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71494E" w14:textId="77777777" w:rsidR="00000000" w:rsidRDefault="00DE18B1">
      <w:pPr>
        <w:spacing w:line="360" w:lineRule="auto"/>
        <w:ind w:firstLineChars="200" w:firstLine="480"/>
        <w:rPr>
          <w:sz w:val="24"/>
        </w:rPr>
      </w:pPr>
      <w:bookmarkStart w:id="0" w:name="_Toc168469376"/>
      <w:bookmarkStart w:id="1" w:name="_Toc168546349"/>
      <w:bookmarkStart w:id="2" w:name="_Toc300462144"/>
      <w:bookmarkStart w:id="3" w:name="_Toc263438067"/>
      <w:bookmarkStart w:id="4" w:name="OLE_LINK5"/>
      <w:bookmarkStart w:id="5" w:name="OLE_LINK6"/>
      <w:r>
        <w:rPr>
          <w:sz w:val="24"/>
        </w:rPr>
        <w:t>该工程为框架结构，主体为六层，该地区抗震设防烈度为</w:t>
      </w:r>
      <w:r>
        <w:rPr>
          <w:rFonts w:hint="eastAsia"/>
          <w:sz w:val="24"/>
        </w:rPr>
        <w:t>6</w:t>
      </w:r>
      <w:r>
        <w:rPr>
          <w:sz w:val="24"/>
        </w:rPr>
        <w:t>度，第二分组，场地类别为</w:t>
      </w:r>
      <w:r>
        <w:rPr>
          <w:sz w:val="24"/>
        </w:rPr>
        <w:t>III</w:t>
      </w:r>
      <w:r>
        <w:rPr>
          <w:sz w:val="24"/>
        </w:rPr>
        <w:t>类场地。主导风向为西南，基本风压</w:t>
      </w:r>
      <w:r>
        <w:rPr>
          <w:sz w:val="24"/>
        </w:rPr>
        <w:t>0.4</w:t>
      </w:r>
      <w:r>
        <w:rPr>
          <w:rFonts w:hint="eastAsia"/>
          <w:sz w:val="24"/>
        </w:rPr>
        <w:t>5</w:t>
      </w:r>
      <w:r>
        <w:rPr>
          <w:sz w:val="24"/>
        </w:rPr>
        <w:t>kN/m</w:t>
      </w:r>
      <w:r>
        <w:rPr>
          <w:sz w:val="24"/>
        </w:rPr>
        <w:t>，基本</w:t>
      </w:r>
      <w:r>
        <w:rPr>
          <w:sz w:val="24"/>
        </w:rPr>
        <w:t>雪压</w:t>
      </w:r>
      <w:r>
        <w:rPr>
          <w:sz w:val="24"/>
        </w:rPr>
        <w:t>0.3 kN/m</w:t>
      </w:r>
      <w:r>
        <w:rPr>
          <w:sz w:val="24"/>
          <w:vertAlign w:val="superscript"/>
        </w:rPr>
        <w:t>2</w:t>
      </w:r>
      <w:r>
        <w:rPr>
          <w:sz w:val="24"/>
        </w:rPr>
        <w:t>。楼﹑屋盖均采用现浇钢筋混凝土结构。</w:t>
      </w:r>
    </w:p>
    <w:p w14:paraId="6B161B9C" w14:textId="77777777" w:rsidR="00000000" w:rsidRDefault="00DE18B1">
      <w:pPr>
        <w:spacing w:line="360" w:lineRule="auto"/>
        <w:ind w:firstLineChars="200" w:firstLine="480"/>
        <w:rPr>
          <w:sz w:val="24"/>
        </w:rPr>
      </w:pPr>
      <w:r>
        <w:rPr>
          <w:sz w:val="24"/>
        </w:rPr>
        <w:t>本设计贯彻</w:t>
      </w:r>
      <w:r>
        <w:rPr>
          <w:sz w:val="24"/>
        </w:rPr>
        <w:t>“</w:t>
      </w:r>
      <w:r>
        <w:rPr>
          <w:sz w:val="24"/>
        </w:rPr>
        <w:t>实用、安全、经济、美观</w:t>
      </w:r>
      <w:r>
        <w:rPr>
          <w:sz w:val="24"/>
        </w:rPr>
        <w:t>”</w:t>
      </w:r>
      <w:r>
        <w:rPr>
          <w:sz w:val="24"/>
        </w:rPr>
        <w:t>的设计原则。按照建筑设计规范，认真考虑影响设计的各项因素。根据结构与建筑的总体与细部的关系。</w:t>
      </w:r>
    </w:p>
    <w:p w14:paraId="4A2E2D8D" w14:textId="77777777" w:rsidR="00000000" w:rsidRDefault="00DE18B1">
      <w:pPr>
        <w:spacing w:line="360" w:lineRule="auto"/>
        <w:ind w:firstLineChars="200" w:firstLine="480"/>
        <w:rPr>
          <w:sz w:val="24"/>
        </w:rPr>
      </w:pPr>
      <w:r>
        <w:rPr>
          <w:sz w:val="24"/>
        </w:rPr>
        <w:t>本设计主要进行了结构方案中横向框架第</w:t>
      </w:r>
      <w:r>
        <w:rPr>
          <w:sz w:val="24"/>
        </w:rPr>
        <w:t>8</w:t>
      </w:r>
      <w:r>
        <w:rPr>
          <w:sz w:val="24"/>
        </w:rPr>
        <w:t>轴抗震设计。在确定框架布局之后，先进行了层间荷载代表值的计算，接着利用顶点位移法求出自震周期，进而按底部剪力法计算水平地震荷载作用下大小，进而求出在水平荷载作用下的结构内力（弯矩、剪力、轴力）。接着计算竖向荷载（恒载及活荷载）作用下的结构内力。是找出最不利的一组或几组内力组合。选取最</w:t>
      </w:r>
      <w:r>
        <w:rPr>
          <w:sz w:val="24"/>
        </w:rPr>
        <w:t>安全的结果计算配筋并绘图。此外还进行了结构方案中的室内楼梯的设计。完成了平台板，梯段板，平台梁等构件的内力和配筋计算及施工图绘制。对楼板进行了配筋计算，本设计采用桩基础，对基础承台进行了受力和配筋计算。</w:t>
      </w:r>
    </w:p>
    <w:p w14:paraId="68965A0E" w14:textId="77777777" w:rsidR="00000000" w:rsidRDefault="00DE18B1">
      <w:pPr>
        <w:spacing w:line="360" w:lineRule="auto"/>
        <w:ind w:firstLineChars="200" w:firstLine="480"/>
        <w:rPr>
          <w:kern w:val="21"/>
          <w:sz w:val="24"/>
        </w:rPr>
      </w:pPr>
      <w:r>
        <w:rPr>
          <w:kern w:val="21"/>
          <w:sz w:val="24"/>
        </w:rPr>
        <w:t>手工计算完毕后，用结构分析软件</w:t>
      </w:r>
      <w:r>
        <w:rPr>
          <w:kern w:val="21"/>
          <w:sz w:val="24"/>
        </w:rPr>
        <w:t>PKPM</w:t>
      </w:r>
      <w:r>
        <w:rPr>
          <w:kern w:val="21"/>
          <w:sz w:val="24"/>
        </w:rPr>
        <w:t>进行了整体框架计算。</w:t>
      </w:r>
    </w:p>
    <w:p w14:paraId="6B09B123" w14:textId="77777777" w:rsidR="00000000" w:rsidRDefault="00DE18B1">
      <w:pPr>
        <w:spacing w:line="360" w:lineRule="auto"/>
        <w:ind w:firstLineChars="200" w:firstLine="480"/>
        <w:rPr>
          <w:sz w:val="24"/>
        </w:rPr>
      </w:pPr>
      <w:r>
        <w:rPr>
          <w:kern w:val="21"/>
          <w:sz w:val="24"/>
        </w:rPr>
        <w:t>设计成果包括计算书和施工图纸两部分</w:t>
      </w:r>
      <w:r>
        <w:rPr>
          <w:kern w:val="21"/>
          <w:sz w:val="24"/>
        </w:rPr>
        <w:t>.</w:t>
      </w:r>
    </w:p>
    <w:p w14:paraId="6601E3BF" w14:textId="77777777" w:rsidR="00000000" w:rsidRDefault="00DE18B1">
      <w:pPr>
        <w:pStyle w:val="aff6"/>
        <w:spacing w:line="360" w:lineRule="auto"/>
        <w:rPr>
          <w:rFonts w:ascii="Times New Roman" w:eastAsia="宋体" w:hAnsi="Times New Roman"/>
        </w:rPr>
      </w:pPr>
      <w:bookmarkStart w:id="6" w:name="_Toc169456113"/>
      <w:bookmarkStart w:id="7" w:name="_Toc169456705"/>
      <w:bookmarkEnd w:id="4"/>
      <w:bookmarkEnd w:id="5"/>
      <w:r>
        <w:rPr>
          <w:rFonts w:ascii="Times New Roman" w:eastAsia="宋体" w:hAnsi="Times New Roman"/>
        </w:rPr>
        <w:br w:type="page"/>
      </w:r>
      <w:r>
        <w:rPr>
          <w:rFonts w:ascii="Times New Roman" w:eastAsia="宋体" w:hAnsi="Times New Roman"/>
        </w:rPr>
        <w:lastRenderedPageBreak/>
        <w:t>目</w:t>
      </w:r>
      <w:r>
        <w:rPr>
          <w:rFonts w:ascii="Times New Roman" w:eastAsia="宋体" w:hAnsi="Times New Roman"/>
        </w:rPr>
        <w:t xml:space="preserve"> </w:t>
      </w:r>
      <w:r>
        <w:rPr>
          <w:rFonts w:ascii="Times New Roman" w:eastAsia="宋体" w:hAnsi="Times New Roman"/>
        </w:rPr>
        <w:t>录</w:t>
      </w:r>
      <w:bookmarkEnd w:id="6"/>
      <w:bookmarkEnd w:id="7"/>
    </w:p>
    <w:p w14:paraId="718B1264" w14:textId="77777777" w:rsidR="00000000" w:rsidRDefault="00DE18B1">
      <w:pPr>
        <w:pStyle w:val="TOC1"/>
        <w:tabs>
          <w:tab w:val="right" w:leader="dot" w:pos="9014"/>
        </w:tabs>
        <w:rPr>
          <w:bCs/>
          <w:kern w:val="44"/>
          <w:sz w:val="24"/>
        </w:rPr>
      </w:pPr>
      <w:r>
        <w:rPr>
          <w:b/>
          <w:color w:val="000000"/>
          <w:sz w:val="24"/>
        </w:rPr>
        <w:fldChar w:fldCharType="begin"/>
      </w:r>
      <w:r>
        <w:rPr>
          <w:b/>
          <w:color w:val="000000"/>
          <w:sz w:val="24"/>
        </w:rPr>
        <w:instrText xml:space="preserve">TOC \o "1-3" \h  \u </w:instrText>
      </w:r>
      <w:r>
        <w:rPr>
          <w:b/>
          <w:color w:val="000000"/>
          <w:sz w:val="24"/>
        </w:rPr>
        <w:fldChar w:fldCharType="separate"/>
      </w:r>
      <w:hyperlink w:anchor="_Toc29216" w:history="1">
        <w:r>
          <w:rPr>
            <w:kern w:val="44"/>
            <w:sz w:val="24"/>
          </w:rPr>
          <w:t>摘</w:t>
        </w:r>
        <w:r>
          <w:rPr>
            <w:kern w:val="44"/>
            <w:sz w:val="24"/>
          </w:rPr>
          <w:t xml:space="preserve">  </w:t>
        </w:r>
        <w:r>
          <w:rPr>
            <w:kern w:val="44"/>
            <w:sz w:val="24"/>
          </w:rPr>
          <w:t>要</w:t>
        </w:r>
        <w:r>
          <w:rPr>
            <w:bCs/>
            <w:kern w:val="44"/>
            <w:sz w:val="24"/>
          </w:rPr>
          <w:tab/>
        </w:r>
        <w:r>
          <w:rPr>
            <w:bCs/>
            <w:kern w:val="44"/>
            <w:sz w:val="24"/>
          </w:rPr>
          <w:fldChar w:fldCharType="begin"/>
        </w:r>
        <w:r>
          <w:rPr>
            <w:bCs/>
            <w:kern w:val="44"/>
            <w:sz w:val="24"/>
          </w:rPr>
          <w:instrText xml:space="preserve"> PAGEREF _Toc29216 </w:instrText>
        </w:r>
        <w:r>
          <w:rPr>
            <w:bCs/>
            <w:kern w:val="44"/>
            <w:sz w:val="24"/>
          </w:rPr>
          <w:fldChar w:fldCharType="separate"/>
        </w:r>
        <w:r>
          <w:rPr>
            <w:bCs/>
            <w:kern w:val="44"/>
            <w:sz w:val="24"/>
          </w:rPr>
          <w:t>1</w:t>
        </w:r>
        <w:r>
          <w:rPr>
            <w:bCs/>
            <w:kern w:val="44"/>
            <w:sz w:val="24"/>
          </w:rPr>
          <w:fldChar w:fldCharType="end"/>
        </w:r>
      </w:hyperlink>
    </w:p>
    <w:p w14:paraId="7F4D77C4" w14:textId="77777777" w:rsidR="00000000" w:rsidRDefault="00DE18B1">
      <w:pPr>
        <w:pStyle w:val="TOC1"/>
        <w:tabs>
          <w:tab w:val="right" w:leader="dot" w:pos="9014"/>
        </w:tabs>
        <w:rPr>
          <w:bCs/>
          <w:kern w:val="44"/>
          <w:sz w:val="24"/>
        </w:rPr>
      </w:pPr>
      <w:hyperlink w:anchor="_Toc13310" w:history="1">
        <w:r>
          <w:rPr>
            <w:kern w:val="44"/>
            <w:sz w:val="24"/>
          </w:rPr>
          <w:t xml:space="preserve">1 </w:t>
        </w:r>
        <w:r>
          <w:rPr>
            <w:kern w:val="44"/>
            <w:sz w:val="24"/>
          </w:rPr>
          <w:t>设计资料</w:t>
        </w:r>
        <w:r>
          <w:rPr>
            <w:bCs/>
            <w:kern w:val="44"/>
            <w:sz w:val="24"/>
          </w:rPr>
          <w:tab/>
        </w:r>
        <w:r>
          <w:rPr>
            <w:bCs/>
            <w:kern w:val="44"/>
            <w:sz w:val="24"/>
          </w:rPr>
          <w:fldChar w:fldCharType="begin"/>
        </w:r>
        <w:r>
          <w:rPr>
            <w:bCs/>
            <w:kern w:val="44"/>
            <w:sz w:val="24"/>
          </w:rPr>
          <w:instrText xml:space="preserve"> PAGEREF _Toc13310 </w:instrText>
        </w:r>
        <w:r>
          <w:rPr>
            <w:bCs/>
            <w:kern w:val="44"/>
            <w:sz w:val="24"/>
          </w:rPr>
          <w:fldChar w:fldCharType="separate"/>
        </w:r>
        <w:r>
          <w:rPr>
            <w:bCs/>
            <w:kern w:val="44"/>
            <w:sz w:val="24"/>
          </w:rPr>
          <w:t>1</w:t>
        </w:r>
        <w:r>
          <w:rPr>
            <w:bCs/>
            <w:kern w:val="44"/>
            <w:sz w:val="24"/>
          </w:rPr>
          <w:fldChar w:fldCharType="end"/>
        </w:r>
      </w:hyperlink>
    </w:p>
    <w:p w14:paraId="59F89AB4" w14:textId="77777777" w:rsidR="00000000" w:rsidRDefault="00DE18B1">
      <w:pPr>
        <w:pStyle w:val="TOC2"/>
        <w:tabs>
          <w:tab w:val="right" w:leader="dot" w:pos="9014"/>
        </w:tabs>
        <w:rPr>
          <w:bCs/>
          <w:kern w:val="44"/>
          <w:sz w:val="24"/>
        </w:rPr>
      </w:pPr>
      <w:hyperlink w:anchor="_Toc6078" w:history="1">
        <w:r>
          <w:rPr>
            <w:bCs/>
            <w:kern w:val="44"/>
            <w:sz w:val="24"/>
          </w:rPr>
          <w:t xml:space="preserve">1.1 </w:t>
        </w:r>
        <w:r>
          <w:rPr>
            <w:bCs/>
            <w:kern w:val="44"/>
            <w:sz w:val="24"/>
          </w:rPr>
          <w:t>工程概况</w:t>
        </w:r>
        <w:r>
          <w:rPr>
            <w:bCs/>
            <w:kern w:val="44"/>
            <w:sz w:val="24"/>
          </w:rPr>
          <w:tab/>
        </w:r>
        <w:r>
          <w:rPr>
            <w:bCs/>
            <w:kern w:val="44"/>
            <w:sz w:val="24"/>
          </w:rPr>
          <w:fldChar w:fldCharType="begin"/>
        </w:r>
        <w:r>
          <w:rPr>
            <w:bCs/>
            <w:kern w:val="44"/>
            <w:sz w:val="24"/>
          </w:rPr>
          <w:instrText xml:space="preserve"> PAGEREF _Toc6078 </w:instrText>
        </w:r>
        <w:r>
          <w:rPr>
            <w:bCs/>
            <w:kern w:val="44"/>
            <w:sz w:val="24"/>
          </w:rPr>
          <w:fldChar w:fldCharType="separate"/>
        </w:r>
        <w:r>
          <w:rPr>
            <w:bCs/>
            <w:kern w:val="44"/>
            <w:sz w:val="24"/>
          </w:rPr>
          <w:t>1</w:t>
        </w:r>
        <w:r>
          <w:rPr>
            <w:bCs/>
            <w:kern w:val="44"/>
            <w:sz w:val="24"/>
          </w:rPr>
          <w:fldChar w:fldCharType="end"/>
        </w:r>
      </w:hyperlink>
    </w:p>
    <w:p w14:paraId="3153D903" w14:textId="77777777" w:rsidR="00000000" w:rsidRDefault="00DE18B1">
      <w:pPr>
        <w:pStyle w:val="TOC2"/>
        <w:tabs>
          <w:tab w:val="right" w:leader="dot" w:pos="9014"/>
        </w:tabs>
        <w:rPr>
          <w:bCs/>
          <w:kern w:val="44"/>
          <w:sz w:val="24"/>
        </w:rPr>
      </w:pPr>
      <w:hyperlink w:anchor="_Toc19298" w:history="1">
        <w:r>
          <w:rPr>
            <w:bCs/>
            <w:kern w:val="44"/>
            <w:sz w:val="24"/>
          </w:rPr>
          <w:t xml:space="preserve">1.2 </w:t>
        </w:r>
        <w:r>
          <w:rPr>
            <w:bCs/>
            <w:kern w:val="44"/>
            <w:sz w:val="24"/>
          </w:rPr>
          <w:t>建筑设计说明书</w:t>
        </w:r>
        <w:r>
          <w:rPr>
            <w:bCs/>
            <w:kern w:val="44"/>
            <w:sz w:val="24"/>
          </w:rPr>
          <w:tab/>
        </w:r>
        <w:r>
          <w:rPr>
            <w:bCs/>
            <w:kern w:val="44"/>
            <w:sz w:val="24"/>
          </w:rPr>
          <w:fldChar w:fldCharType="begin"/>
        </w:r>
        <w:r>
          <w:rPr>
            <w:bCs/>
            <w:kern w:val="44"/>
            <w:sz w:val="24"/>
          </w:rPr>
          <w:instrText xml:space="preserve"> PAGEREF _Toc19298 </w:instrText>
        </w:r>
        <w:r>
          <w:rPr>
            <w:bCs/>
            <w:kern w:val="44"/>
            <w:sz w:val="24"/>
          </w:rPr>
          <w:fldChar w:fldCharType="separate"/>
        </w:r>
        <w:r>
          <w:rPr>
            <w:bCs/>
            <w:kern w:val="44"/>
            <w:sz w:val="24"/>
          </w:rPr>
          <w:t>2</w:t>
        </w:r>
        <w:r>
          <w:rPr>
            <w:bCs/>
            <w:kern w:val="44"/>
            <w:sz w:val="24"/>
          </w:rPr>
          <w:fldChar w:fldCharType="end"/>
        </w:r>
      </w:hyperlink>
    </w:p>
    <w:p w14:paraId="78B917F6" w14:textId="77777777" w:rsidR="00000000" w:rsidRDefault="00DE18B1">
      <w:pPr>
        <w:pStyle w:val="TOC3"/>
        <w:tabs>
          <w:tab w:val="right" w:leader="dot" w:pos="9014"/>
        </w:tabs>
        <w:rPr>
          <w:bCs/>
          <w:kern w:val="44"/>
          <w:sz w:val="24"/>
        </w:rPr>
      </w:pPr>
      <w:hyperlink w:anchor="_Toc17152" w:history="1">
        <w:r>
          <w:rPr>
            <w:bCs/>
            <w:kern w:val="44"/>
            <w:sz w:val="24"/>
          </w:rPr>
          <w:t xml:space="preserve">1.2.1 </w:t>
        </w:r>
        <w:r>
          <w:rPr>
            <w:bCs/>
            <w:kern w:val="44"/>
            <w:sz w:val="24"/>
          </w:rPr>
          <w:t>设计依据</w:t>
        </w:r>
        <w:r>
          <w:rPr>
            <w:bCs/>
            <w:kern w:val="44"/>
            <w:sz w:val="24"/>
          </w:rPr>
          <w:tab/>
        </w:r>
        <w:r>
          <w:rPr>
            <w:bCs/>
            <w:kern w:val="44"/>
            <w:sz w:val="24"/>
          </w:rPr>
          <w:fldChar w:fldCharType="begin"/>
        </w:r>
        <w:r>
          <w:rPr>
            <w:bCs/>
            <w:kern w:val="44"/>
            <w:sz w:val="24"/>
          </w:rPr>
          <w:instrText xml:space="preserve"> PAGEREF _Toc17152 </w:instrText>
        </w:r>
        <w:r>
          <w:rPr>
            <w:bCs/>
            <w:kern w:val="44"/>
            <w:sz w:val="24"/>
          </w:rPr>
          <w:fldChar w:fldCharType="separate"/>
        </w:r>
        <w:r>
          <w:rPr>
            <w:bCs/>
            <w:kern w:val="44"/>
            <w:sz w:val="24"/>
          </w:rPr>
          <w:t>2</w:t>
        </w:r>
        <w:r>
          <w:rPr>
            <w:bCs/>
            <w:kern w:val="44"/>
            <w:sz w:val="24"/>
          </w:rPr>
          <w:fldChar w:fldCharType="end"/>
        </w:r>
      </w:hyperlink>
    </w:p>
    <w:p w14:paraId="6FD92A55" w14:textId="77777777" w:rsidR="00000000" w:rsidRDefault="00DE18B1">
      <w:pPr>
        <w:pStyle w:val="TOC3"/>
        <w:tabs>
          <w:tab w:val="right" w:leader="dot" w:pos="9014"/>
        </w:tabs>
        <w:rPr>
          <w:bCs/>
          <w:kern w:val="44"/>
          <w:sz w:val="24"/>
        </w:rPr>
      </w:pPr>
      <w:hyperlink w:anchor="_Toc22265" w:history="1">
        <w:r>
          <w:rPr>
            <w:bCs/>
            <w:kern w:val="44"/>
            <w:sz w:val="24"/>
          </w:rPr>
          <w:t xml:space="preserve">1.2.2 </w:t>
        </w:r>
        <w:r>
          <w:rPr>
            <w:bCs/>
            <w:kern w:val="44"/>
            <w:sz w:val="24"/>
          </w:rPr>
          <w:t>方案说明</w:t>
        </w:r>
        <w:r>
          <w:rPr>
            <w:bCs/>
            <w:kern w:val="44"/>
            <w:sz w:val="24"/>
          </w:rPr>
          <w:tab/>
        </w:r>
        <w:r>
          <w:rPr>
            <w:bCs/>
            <w:kern w:val="44"/>
            <w:sz w:val="24"/>
          </w:rPr>
          <w:fldChar w:fldCharType="begin"/>
        </w:r>
        <w:r>
          <w:rPr>
            <w:bCs/>
            <w:kern w:val="44"/>
            <w:sz w:val="24"/>
          </w:rPr>
          <w:instrText xml:space="preserve"> P</w:instrText>
        </w:r>
        <w:r>
          <w:rPr>
            <w:bCs/>
            <w:kern w:val="44"/>
            <w:sz w:val="24"/>
          </w:rPr>
          <w:instrText xml:space="preserve">AGEREF _Toc22265 </w:instrText>
        </w:r>
        <w:r>
          <w:rPr>
            <w:bCs/>
            <w:kern w:val="44"/>
            <w:sz w:val="24"/>
          </w:rPr>
          <w:fldChar w:fldCharType="separate"/>
        </w:r>
        <w:r>
          <w:rPr>
            <w:bCs/>
            <w:kern w:val="44"/>
            <w:sz w:val="24"/>
          </w:rPr>
          <w:t>2</w:t>
        </w:r>
        <w:r>
          <w:rPr>
            <w:bCs/>
            <w:kern w:val="44"/>
            <w:sz w:val="24"/>
          </w:rPr>
          <w:fldChar w:fldCharType="end"/>
        </w:r>
      </w:hyperlink>
    </w:p>
    <w:p w14:paraId="7939E35B" w14:textId="77777777" w:rsidR="00000000" w:rsidRDefault="00DE18B1">
      <w:pPr>
        <w:pStyle w:val="TOC3"/>
        <w:tabs>
          <w:tab w:val="right" w:leader="dot" w:pos="9014"/>
        </w:tabs>
        <w:rPr>
          <w:bCs/>
          <w:kern w:val="44"/>
          <w:sz w:val="24"/>
        </w:rPr>
      </w:pPr>
      <w:hyperlink w:anchor="_Toc21319" w:history="1">
        <w:r>
          <w:rPr>
            <w:bCs/>
            <w:kern w:val="44"/>
            <w:sz w:val="24"/>
          </w:rPr>
          <w:t xml:space="preserve">1.2.3 </w:t>
        </w:r>
        <w:r>
          <w:rPr>
            <w:bCs/>
            <w:kern w:val="44"/>
            <w:sz w:val="24"/>
          </w:rPr>
          <w:t>等级说明</w:t>
        </w:r>
        <w:r>
          <w:rPr>
            <w:bCs/>
            <w:kern w:val="44"/>
            <w:sz w:val="24"/>
          </w:rPr>
          <w:tab/>
        </w:r>
        <w:r>
          <w:rPr>
            <w:bCs/>
            <w:kern w:val="44"/>
            <w:sz w:val="24"/>
          </w:rPr>
          <w:fldChar w:fldCharType="begin"/>
        </w:r>
        <w:r>
          <w:rPr>
            <w:bCs/>
            <w:kern w:val="44"/>
            <w:sz w:val="24"/>
          </w:rPr>
          <w:instrText xml:space="preserve"> PAGEREF _Toc21319 </w:instrText>
        </w:r>
        <w:r>
          <w:rPr>
            <w:bCs/>
            <w:kern w:val="44"/>
            <w:sz w:val="24"/>
          </w:rPr>
          <w:fldChar w:fldCharType="separate"/>
        </w:r>
        <w:r>
          <w:rPr>
            <w:bCs/>
            <w:kern w:val="44"/>
            <w:sz w:val="24"/>
          </w:rPr>
          <w:t>3</w:t>
        </w:r>
        <w:r>
          <w:rPr>
            <w:bCs/>
            <w:kern w:val="44"/>
            <w:sz w:val="24"/>
          </w:rPr>
          <w:fldChar w:fldCharType="end"/>
        </w:r>
      </w:hyperlink>
    </w:p>
    <w:p w14:paraId="3CD40A3A" w14:textId="77777777" w:rsidR="00000000" w:rsidRDefault="00DE18B1">
      <w:pPr>
        <w:pStyle w:val="TOC3"/>
        <w:tabs>
          <w:tab w:val="right" w:leader="dot" w:pos="9014"/>
        </w:tabs>
        <w:rPr>
          <w:bCs/>
          <w:kern w:val="44"/>
          <w:sz w:val="24"/>
        </w:rPr>
      </w:pPr>
      <w:hyperlink w:anchor="_Toc31650" w:history="1">
        <w:r>
          <w:rPr>
            <w:bCs/>
            <w:kern w:val="44"/>
            <w:sz w:val="24"/>
          </w:rPr>
          <w:t xml:space="preserve">1.2.4 </w:t>
        </w:r>
        <w:r>
          <w:rPr>
            <w:bCs/>
            <w:kern w:val="44"/>
            <w:sz w:val="24"/>
          </w:rPr>
          <w:t>建筑设计说明及构造做法</w:t>
        </w:r>
        <w:r>
          <w:rPr>
            <w:bCs/>
            <w:kern w:val="44"/>
            <w:sz w:val="24"/>
          </w:rPr>
          <w:tab/>
        </w:r>
        <w:r>
          <w:rPr>
            <w:bCs/>
            <w:kern w:val="44"/>
            <w:sz w:val="24"/>
          </w:rPr>
          <w:fldChar w:fldCharType="begin"/>
        </w:r>
        <w:r>
          <w:rPr>
            <w:bCs/>
            <w:kern w:val="44"/>
            <w:sz w:val="24"/>
          </w:rPr>
          <w:instrText xml:space="preserve"> PAGEREF _Toc31650 </w:instrText>
        </w:r>
        <w:r>
          <w:rPr>
            <w:bCs/>
            <w:kern w:val="44"/>
            <w:sz w:val="24"/>
          </w:rPr>
          <w:fldChar w:fldCharType="separate"/>
        </w:r>
        <w:r>
          <w:rPr>
            <w:bCs/>
            <w:kern w:val="44"/>
            <w:sz w:val="24"/>
          </w:rPr>
          <w:t>3</w:t>
        </w:r>
        <w:r>
          <w:rPr>
            <w:bCs/>
            <w:kern w:val="44"/>
            <w:sz w:val="24"/>
          </w:rPr>
          <w:fldChar w:fldCharType="end"/>
        </w:r>
      </w:hyperlink>
    </w:p>
    <w:p w14:paraId="2D9929C4" w14:textId="77777777" w:rsidR="00000000" w:rsidRDefault="00DE18B1">
      <w:pPr>
        <w:pStyle w:val="TOC2"/>
        <w:tabs>
          <w:tab w:val="right" w:leader="dot" w:pos="9014"/>
        </w:tabs>
        <w:rPr>
          <w:bCs/>
          <w:kern w:val="44"/>
          <w:sz w:val="24"/>
        </w:rPr>
      </w:pPr>
      <w:hyperlink w:anchor="_Toc6382" w:history="1">
        <w:r>
          <w:rPr>
            <w:bCs/>
            <w:kern w:val="44"/>
            <w:sz w:val="24"/>
          </w:rPr>
          <w:t xml:space="preserve">1.3 </w:t>
        </w:r>
        <w:r>
          <w:rPr>
            <w:bCs/>
            <w:kern w:val="44"/>
            <w:sz w:val="24"/>
          </w:rPr>
          <w:t>结构说明书</w:t>
        </w:r>
        <w:r>
          <w:rPr>
            <w:bCs/>
            <w:kern w:val="44"/>
            <w:sz w:val="24"/>
          </w:rPr>
          <w:tab/>
        </w:r>
        <w:r>
          <w:rPr>
            <w:bCs/>
            <w:kern w:val="44"/>
            <w:sz w:val="24"/>
          </w:rPr>
          <w:fldChar w:fldCharType="begin"/>
        </w:r>
        <w:r>
          <w:rPr>
            <w:bCs/>
            <w:kern w:val="44"/>
            <w:sz w:val="24"/>
          </w:rPr>
          <w:instrText xml:space="preserve"> PAGEREF _Toc6382 </w:instrText>
        </w:r>
        <w:r>
          <w:rPr>
            <w:bCs/>
            <w:kern w:val="44"/>
            <w:sz w:val="24"/>
          </w:rPr>
          <w:fldChar w:fldCharType="separate"/>
        </w:r>
        <w:r>
          <w:rPr>
            <w:bCs/>
            <w:kern w:val="44"/>
            <w:sz w:val="24"/>
          </w:rPr>
          <w:t>6</w:t>
        </w:r>
        <w:r>
          <w:rPr>
            <w:bCs/>
            <w:kern w:val="44"/>
            <w:sz w:val="24"/>
          </w:rPr>
          <w:fldChar w:fldCharType="end"/>
        </w:r>
      </w:hyperlink>
    </w:p>
    <w:p w14:paraId="67E3FDBF" w14:textId="77777777" w:rsidR="00000000" w:rsidRDefault="00DE18B1">
      <w:pPr>
        <w:pStyle w:val="TOC3"/>
        <w:tabs>
          <w:tab w:val="right" w:leader="dot" w:pos="9014"/>
        </w:tabs>
        <w:rPr>
          <w:bCs/>
          <w:kern w:val="44"/>
          <w:sz w:val="24"/>
        </w:rPr>
      </w:pPr>
      <w:hyperlink w:anchor="_Toc29534" w:history="1">
        <w:r>
          <w:rPr>
            <w:bCs/>
            <w:kern w:val="44"/>
            <w:sz w:val="24"/>
          </w:rPr>
          <w:t xml:space="preserve">1.3.1 </w:t>
        </w:r>
        <w:r>
          <w:rPr>
            <w:bCs/>
            <w:kern w:val="44"/>
            <w:sz w:val="24"/>
          </w:rPr>
          <w:t>设计楼面活荷载</w:t>
        </w:r>
        <w:r>
          <w:rPr>
            <w:bCs/>
            <w:kern w:val="44"/>
            <w:sz w:val="24"/>
          </w:rPr>
          <w:tab/>
        </w:r>
        <w:r>
          <w:rPr>
            <w:bCs/>
            <w:kern w:val="44"/>
            <w:sz w:val="24"/>
          </w:rPr>
          <w:fldChar w:fldCharType="begin"/>
        </w:r>
        <w:r>
          <w:rPr>
            <w:bCs/>
            <w:kern w:val="44"/>
            <w:sz w:val="24"/>
          </w:rPr>
          <w:instrText xml:space="preserve"> PA</w:instrText>
        </w:r>
        <w:r>
          <w:rPr>
            <w:bCs/>
            <w:kern w:val="44"/>
            <w:sz w:val="24"/>
          </w:rPr>
          <w:instrText xml:space="preserve">GEREF _Toc29534 </w:instrText>
        </w:r>
        <w:r>
          <w:rPr>
            <w:bCs/>
            <w:kern w:val="44"/>
            <w:sz w:val="24"/>
          </w:rPr>
          <w:fldChar w:fldCharType="separate"/>
        </w:r>
        <w:r>
          <w:rPr>
            <w:bCs/>
            <w:kern w:val="44"/>
            <w:sz w:val="24"/>
          </w:rPr>
          <w:t>6</w:t>
        </w:r>
        <w:r>
          <w:rPr>
            <w:bCs/>
            <w:kern w:val="44"/>
            <w:sz w:val="24"/>
          </w:rPr>
          <w:fldChar w:fldCharType="end"/>
        </w:r>
      </w:hyperlink>
    </w:p>
    <w:p w14:paraId="308A7569" w14:textId="77777777" w:rsidR="00000000" w:rsidRDefault="00DE18B1">
      <w:pPr>
        <w:pStyle w:val="TOC3"/>
        <w:tabs>
          <w:tab w:val="right" w:leader="dot" w:pos="9014"/>
        </w:tabs>
        <w:rPr>
          <w:bCs/>
          <w:kern w:val="44"/>
          <w:sz w:val="24"/>
        </w:rPr>
      </w:pPr>
      <w:hyperlink w:anchor="_Toc11459" w:history="1">
        <w:r>
          <w:rPr>
            <w:bCs/>
            <w:kern w:val="44"/>
            <w:sz w:val="24"/>
          </w:rPr>
          <w:t xml:space="preserve">1.3.2 </w:t>
        </w:r>
        <w:r>
          <w:rPr>
            <w:bCs/>
            <w:kern w:val="44"/>
            <w:sz w:val="24"/>
          </w:rPr>
          <w:t>楼板</w:t>
        </w:r>
        <w:r>
          <w:rPr>
            <w:bCs/>
            <w:kern w:val="44"/>
            <w:sz w:val="24"/>
          </w:rPr>
          <w:tab/>
        </w:r>
        <w:r>
          <w:rPr>
            <w:bCs/>
            <w:kern w:val="44"/>
            <w:sz w:val="24"/>
          </w:rPr>
          <w:fldChar w:fldCharType="begin"/>
        </w:r>
        <w:r>
          <w:rPr>
            <w:bCs/>
            <w:kern w:val="44"/>
            <w:sz w:val="24"/>
          </w:rPr>
          <w:instrText xml:space="preserve"> PAGEREF _Toc11459 </w:instrText>
        </w:r>
        <w:r>
          <w:rPr>
            <w:bCs/>
            <w:kern w:val="44"/>
            <w:sz w:val="24"/>
          </w:rPr>
          <w:fldChar w:fldCharType="separate"/>
        </w:r>
        <w:r>
          <w:rPr>
            <w:bCs/>
            <w:kern w:val="44"/>
            <w:sz w:val="24"/>
          </w:rPr>
          <w:t>6</w:t>
        </w:r>
        <w:r>
          <w:rPr>
            <w:bCs/>
            <w:kern w:val="44"/>
            <w:sz w:val="24"/>
          </w:rPr>
          <w:fldChar w:fldCharType="end"/>
        </w:r>
      </w:hyperlink>
    </w:p>
    <w:p w14:paraId="4AC6FBA2" w14:textId="77777777" w:rsidR="00000000" w:rsidRDefault="00DE18B1">
      <w:pPr>
        <w:pStyle w:val="TOC3"/>
        <w:tabs>
          <w:tab w:val="right" w:leader="dot" w:pos="9014"/>
        </w:tabs>
        <w:rPr>
          <w:bCs/>
          <w:kern w:val="44"/>
          <w:sz w:val="24"/>
        </w:rPr>
      </w:pPr>
      <w:hyperlink w:anchor="_Toc18280" w:history="1">
        <w:r>
          <w:rPr>
            <w:bCs/>
            <w:kern w:val="44"/>
            <w:sz w:val="24"/>
          </w:rPr>
          <w:t xml:space="preserve">1.3.3 </w:t>
        </w:r>
        <w:r>
          <w:rPr>
            <w:bCs/>
            <w:kern w:val="44"/>
            <w:sz w:val="24"/>
          </w:rPr>
          <w:t>梁、柱</w:t>
        </w:r>
        <w:r>
          <w:rPr>
            <w:bCs/>
            <w:kern w:val="44"/>
            <w:sz w:val="24"/>
          </w:rPr>
          <w:tab/>
        </w:r>
        <w:r>
          <w:rPr>
            <w:bCs/>
            <w:kern w:val="44"/>
            <w:sz w:val="24"/>
          </w:rPr>
          <w:fldChar w:fldCharType="begin"/>
        </w:r>
        <w:r>
          <w:rPr>
            <w:bCs/>
            <w:kern w:val="44"/>
            <w:sz w:val="24"/>
          </w:rPr>
          <w:instrText xml:space="preserve"> PAGEREF _Toc18280 </w:instrText>
        </w:r>
        <w:r>
          <w:rPr>
            <w:bCs/>
            <w:kern w:val="44"/>
            <w:sz w:val="24"/>
          </w:rPr>
          <w:fldChar w:fldCharType="separate"/>
        </w:r>
        <w:r>
          <w:rPr>
            <w:bCs/>
            <w:kern w:val="44"/>
            <w:sz w:val="24"/>
          </w:rPr>
          <w:t>6</w:t>
        </w:r>
        <w:r>
          <w:rPr>
            <w:bCs/>
            <w:kern w:val="44"/>
            <w:sz w:val="24"/>
          </w:rPr>
          <w:fldChar w:fldCharType="end"/>
        </w:r>
      </w:hyperlink>
    </w:p>
    <w:p w14:paraId="4EB0626C" w14:textId="77777777" w:rsidR="00000000" w:rsidRDefault="00DE18B1">
      <w:pPr>
        <w:pStyle w:val="TOC3"/>
        <w:tabs>
          <w:tab w:val="right" w:leader="dot" w:pos="9014"/>
        </w:tabs>
        <w:rPr>
          <w:bCs/>
          <w:kern w:val="44"/>
          <w:sz w:val="24"/>
        </w:rPr>
      </w:pPr>
      <w:hyperlink w:anchor="_Toc42" w:history="1">
        <w:r>
          <w:rPr>
            <w:bCs/>
            <w:kern w:val="44"/>
            <w:sz w:val="24"/>
          </w:rPr>
          <w:t xml:space="preserve">1.3.4 </w:t>
        </w:r>
        <w:r>
          <w:rPr>
            <w:bCs/>
            <w:kern w:val="44"/>
            <w:sz w:val="24"/>
          </w:rPr>
          <w:t>墙体</w:t>
        </w:r>
        <w:r>
          <w:rPr>
            <w:bCs/>
            <w:kern w:val="44"/>
            <w:sz w:val="24"/>
          </w:rPr>
          <w:tab/>
        </w:r>
        <w:r>
          <w:rPr>
            <w:bCs/>
            <w:kern w:val="44"/>
            <w:sz w:val="24"/>
          </w:rPr>
          <w:fldChar w:fldCharType="begin"/>
        </w:r>
        <w:r>
          <w:rPr>
            <w:bCs/>
            <w:kern w:val="44"/>
            <w:sz w:val="24"/>
          </w:rPr>
          <w:instrText xml:space="preserve"> PAGEREF _Toc42 </w:instrText>
        </w:r>
        <w:r>
          <w:rPr>
            <w:bCs/>
            <w:kern w:val="44"/>
            <w:sz w:val="24"/>
          </w:rPr>
          <w:fldChar w:fldCharType="separate"/>
        </w:r>
        <w:r>
          <w:rPr>
            <w:bCs/>
            <w:kern w:val="44"/>
            <w:sz w:val="24"/>
          </w:rPr>
          <w:t>6</w:t>
        </w:r>
        <w:r>
          <w:rPr>
            <w:bCs/>
            <w:kern w:val="44"/>
            <w:sz w:val="24"/>
          </w:rPr>
          <w:fldChar w:fldCharType="end"/>
        </w:r>
      </w:hyperlink>
    </w:p>
    <w:p w14:paraId="5FBCAAA4" w14:textId="77777777" w:rsidR="00000000" w:rsidRDefault="00DE18B1">
      <w:pPr>
        <w:pStyle w:val="TOC3"/>
        <w:tabs>
          <w:tab w:val="right" w:leader="dot" w:pos="9014"/>
        </w:tabs>
        <w:rPr>
          <w:bCs/>
          <w:kern w:val="44"/>
          <w:sz w:val="24"/>
        </w:rPr>
      </w:pPr>
      <w:hyperlink w:anchor="_Toc25669" w:history="1">
        <w:r>
          <w:rPr>
            <w:bCs/>
            <w:kern w:val="44"/>
            <w:sz w:val="24"/>
          </w:rPr>
          <w:t xml:space="preserve">1.3.5 </w:t>
        </w:r>
        <w:r>
          <w:rPr>
            <w:bCs/>
            <w:kern w:val="44"/>
            <w:sz w:val="24"/>
          </w:rPr>
          <w:t>构造柱</w:t>
        </w:r>
        <w:r>
          <w:rPr>
            <w:bCs/>
            <w:kern w:val="44"/>
            <w:sz w:val="24"/>
          </w:rPr>
          <w:tab/>
        </w:r>
        <w:r>
          <w:rPr>
            <w:bCs/>
            <w:kern w:val="44"/>
            <w:sz w:val="24"/>
          </w:rPr>
          <w:fldChar w:fldCharType="begin"/>
        </w:r>
        <w:r>
          <w:rPr>
            <w:bCs/>
            <w:kern w:val="44"/>
            <w:sz w:val="24"/>
          </w:rPr>
          <w:instrText xml:space="preserve"> PAGEREF _Toc25669 </w:instrText>
        </w:r>
        <w:r>
          <w:rPr>
            <w:bCs/>
            <w:kern w:val="44"/>
            <w:sz w:val="24"/>
          </w:rPr>
          <w:fldChar w:fldCharType="separate"/>
        </w:r>
        <w:r>
          <w:rPr>
            <w:bCs/>
            <w:kern w:val="44"/>
            <w:sz w:val="24"/>
          </w:rPr>
          <w:t>7</w:t>
        </w:r>
        <w:r>
          <w:rPr>
            <w:bCs/>
            <w:kern w:val="44"/>
            <w:sz w:val="24"/>
          </w:rPr>
          <w:fldChar w:fldCharType="end"/>
        </w:r>
      </w:hyperlink>
    </w:p>
    <w:p w14:paraId="63EB3483" w14:textId="77777777" w:rsidR="00000000" w:rsidRDefault="00DE18B1">
      <w:pPr>
        <w:pStyle w:val="TOC3"/>
        <w:tabs>
          <w:tab w:val="right" w:leader="dot" w:pos="9014"/>
        </w:tabs>
        <w:rPr>
          <w:bCs/>
          <w:kern w:val="44"/>
          <w:sz w:val="24"/>
        </w:rPr>
      </w:pPr>
      <w:hyperlink w:anchor="_Toc21375" w:history="1">
        <w:r>
          <w:rPr>
            <w:bCs/>
            <w:kern w:val="44"/>
            <w:sz w:val="24"/>
          </w:rPr>
          <w:t xml:space="preserve">1.3.6 </w:t>
        </w:r>
        <w:r>
          <w:rPr>
            <w:bCs/>
            <w:kern w:val="44"/>
            <w:sz w:val="24"/>
          </w:rPr>
          <w:t>其他</w:t>
        </w:r>
        <w:r>
          <w:rPr>
            <w:bCs/>
            <w:kern w:val="44"/>
            <w:sz w:val="24"/>
          </w:rPr>
          <w:tab/>
        </w:r>
        <w:r>
          <w:rPr>
            <w:bCs/>
            <w:kern w:val="44"/>
            <w:sz w:val="24"/>
          </w:rPr>
          <w:fldChar w:fldCharType="begin"/>
        </w:r>
        <w:r>
          <w:rPr>
            <w:bCs/>
            <w:kern w:val="44"/>
            <w:sz w:val="24"/>
          </w:rPr>
          <w:instrText xml:space="preserve"> PAGEREF _Toc21375 </w:instrText>
        </w:r>
        <w:r>
          <w:rPr>
            <w:bCs/>
            <w:kern w:val="44"/>
            <w:sz w:val="24"/>
          </w:rPr>
          <w:fldChar w:fldCharType="separate"/>
        </w:r>
        <w:r>
          <w:rPr>
            <w:bCs/>
            <w:kern w:val="44"/>
            <w:sz w:val="24"/>
          </w:rPr>
          <w:t>7</w:t>
        </w:r>
        <w:r>
          <w:rPr>
            <w:bCs/>
            <w:kern w:val="44"/>
            <w:sz w:val="24"/>
          </w:rPr>
          <w:fldChar w:fldCharType="end"/>
        </w:r>
      </w:hyperlink>
    </w:p>
    <w:p w14:paraId="514A64BF" w14:textId="77777777" w:rsidR="00000000" w:rsidRDefault="00DE18B1">
      <w:pPr>
        <w:pStyle w:val="TOC1"/>
        <w:tabs>
          <w:tab w:val="right" w:leader="dot" w:pos="9014"/>
        </w:tabs>
        <w:rPr>
          <w:bCs/>
          <w:kern w:val="44"/>
          <w:sz w:val="24"/>
        </w:rPr>
      </w:pPr>
      <w:hyperlink w:anchor="_Toc7969" w:history="1">
        <w:r>
          <w:rPr>
            <w:kern w:val="44"/>
            <w:sz w:val="24"/>
          </w:rPr>
          <w:t xml:space="preserve">2 </w:t>
        </w:r>
        <w:r>
          <w:rPr>
            <w:kern w:val="44"/>
            <w:sz w:val="24"/>
          </w:rPr>
          <w:t>结构的选型和布置</w:t>
        </w:r>
        <w:r>
          <w:rPr>
            <w:bCs/>
            <w:kern w:val="44"/>
            <w:sz w:val="24"/>
          </w:rPr>
          <w:tab/>
        </w:r>
        <w:r>
          <w:rPr>
            <w:bCs/>
            <w:kern w:val="44"/>
            <w:sz w:val="24"/>
          </w:rPr>
          <w:fldChar w:fldCharType="begin"/>
        </w:r>
        <w:r>
          <w:rPr>
            <w:bCs/>
            <w:kern w:val="44"/>
            <w:sz w:val="24"/>
          </w:rPr>
          <w:instrText xml:space="preserve"> PAGEREF _Toc7969 </w:instrText>
        </w:r>
        <w:r>
          <w:rPr>
            <w:bCs/>
            <w:kern w:val="44"/>
            <w:sz w:val="24"/>
          </w:rPr>
          <w:fldChar w:fldCharType="separate"/>
        </w:r>
        <w:r>
          <w:rPr>
            <w:bCs/>
            <w:kern w:val="44"/>
            <w:sz w:val="24"/>
          </w:rPr>
          <w:t>7</w:t>
        </w:r>
        <w:r>
          <w:rPr>
            <w:bCs/>
            <w:kern w:val="44"/>
            <w:sz w:val="24"/>
          </w:rPr>
          <w:fldChar w:fldCharType="end"/>
        </w:r>
      </w:hyperlink>
    </w:p>
    <w:p w14:paraId="2E07E774" w14:textId="77777777" w:rsidR="00000000" w:rsidRDefault="00DE18B1">
      <w:pPr>
        <w:pStyle w:val="TOC2"/>
        <w:tabs>
          <w:tab w:val="right" w:leader="dot" w:pos="9014"/>
        </w:tabs>
        <w:rPr>
          <w:bCs/>
          <w:kern w:val="44"/>
          <w:sz w:val="24"/>
        </w:rPr>
      </w:pPr>
      <w:hyperlink w:anchor="_Toc27769" w:history="1">
        <w:r>
          <w:rPr>
            <w:bCs/>
            <w:kern w:val="44"/>
            <w:sz w:val="24"/>
          </w:rPr>
          <w:t xml:space="preserve">2.1 </w:t>
        </w:r>
        <w:r>
          <w:rPr>
            <w:bCs/>
            <w:kern w:val="44"/>
            <w:sz w:val="24"/>
          </w:rPr>
          <w:t>结构选型</w:t>
        </w:r>
        <w:r>
          <w:rPr>
            <w:bCs/>
            <w:kern w:val="44"/>
            <w:sz w:val="24"/>
          </w:rPr>
          <w:tab/>
        </w:r>
        <w:r>
          <w:rPr>
            <w:bCs/>
            <w:kern w:val="44"/>
            <w:sz w:val="24"/>
          </w:rPr>
          <w:fldChar w:fldCharType="begin"/>
        </w:r>
        <w:r>
          <w:rPr>
            <w:bCs/>
            <w:kern w:val="44"/>
            <w:sz w:val="24"/>
          </w:rPr>
          <w:instrText xml:space="preserve"> PAGEREF _Toc27769 </w:instrText>
        </w:r>
        <w:r>
          <w:rPr>
            <w:bCs/>
            <w:kern w:val="44"/>
            <w:sz w:val="24"/>
          </w:rPr>
          <w:fldChar w:fldCharType="separate"/>
        </w:r>
        <w:r>
          <w:rPr>
            <w:bCs/>
            <w:kern w:val="44"/>
            <w:sz w:val="24"/>
          </w:rPr>
          <w:t>7</w:t>
        </w:r>
        <w:r>
          <w:rPr>
            <w:bCs/>
            <w:kern w:val="44"/>
            <w:sz w:val="24"/>
          </w:rPr>
          <w:fldChar w:fldCharType="end"/>
        </w:r>
      </w:hyperlink>
    </w:p>
    <w:p w14:paraId="00470E7B" w14:textId="77777777" w:rsidR="00000000" w:rsidRDefault="00DE18B1">
      <w:pPr>
        <w:pStyle w:val="TOC2"/>
        <w:tabs>
          <w:tab w:val="right" w:leader="dot" w:pos="9014"/>
        </w:tabs>
        <w:rPr>
          <w:bCs/>
          <w:kern w:val="44"/>
          <w:sz w:val="24"/>
        </w:rPr>
      </w:pPr>
      <w:hyperlink w:anchor="_Toc16172" w:history="1">
        <w:r>
          <w:rPr>
            <w:bCs/>
            <w:kern w:val="44"/>
            <w:sz w:val="24"/>
          </w:rPr>
          <w:t xml:space="preserve">2.2 </w:t>
        </w:r>
        <w:r>
          <w:rPr>
            <w:bCs/>
            <w:kern w:val="44"/>
            <w:sz w:val="24"/>
          </w:rPr>
          <w:t>结构布置</w:t>
        </w:r>
        <w:r>
          <w:rPr>
            <w:bCs/>
            <w:kern w:val="44"/>
            <w:sz w:val="24"/>
          </w:rPr>
          <w:tab/>
        </w:r>
        <w:r>
          <w:rPr>
            <w:bCs/>
            <w:kern w:val="44"/>
            <w:sz w:val="24"/>
          </w:rPr>
          <w:fldChar w:fldCharType="begin"/>
        </w:r>
        <w:r>
          <w:rPr>
            <w:bCs/>
            <w:kern w:val="44"/>
            <w:sz w:val="24"/>
          </w:rPr>
          <w:instrText xml:space="preserve"> PAGEREF _Toc16172 </w:instrText>
        </w:r>
        <w:r>
          <w:rPr>
            <w:bCs/>
            <w:kern w:val="44"/>
            <w:sz w:val="24"/>
          </w:rPr>
          <w:fldChar w:fldCharType="separate"/>
        </w:r>
        <w:r>
          <w:rPr>
            <w:bCs/>
            <w:kern w:val="44"/>
            <w:sz w:val="24"/>
          </w:rPr>
          <w:t>7</w:t>
        </w:r>
        <w:r>
          <w:rPr>
            <w:bCs/>
            <w:kern w:val="44"/>
            <w:sz w:val="24"/>
          </w:rPr>
          <w:fldChar w:fldCharType="end"/>
        </w:r>
      </w:hyperlink>
    </w:p>
    <w:p w14:paraId="41034725" w14:textId="77777777" w:rsidR="00000000" w:rsidRDefault="00DE18B1">
      <w:pPr>
        <w:pStyle w:val="TOC2"/>
        <w:tabs>
          <w:tab w:val="right" w:leader="dot" w:pos="9014"/>
        </w:tabs>
        <w:rPr>
          <w:bCs/>
          <w:kern w:val="44"/>
          <w:sz w:val="24"/>
        </w:rPr>
      </w:pPr>
      <w:hyperlink w:anchor="_Toc29840" w:history="1">
        <w:r>
          <w:rPr>
            <w:bCs/>
            <w:kern w:val="44"/>
            <w:sz w:val="24"/>
          </w:rPr>
          <w:t xml:space="preserve">2.3 </w:t>
        </w:r>
        <w:r>
          <w:rPr>
            <w:bCs/>
            <w:kern w:val="44"/>
            <w:sz w:val="24"/>
          </w:rPr>
          <w:t>初估梁柱截面尺寸</w:t>
        </w:r>
        <w:r>
          <w:rPr>
            <w:bCs/>
            <w:kern w:val="44"/>
            <w:sz w:val="24"/>
          </w:rPr>
          <w:tab/>
        </w:r>
        <w:r>
          <w:rPr>
            <w:bCs/>
            <w:kern w:val="44"/>
            <w:sz w:val="24"/>
          </w:rPr>
          <w:fldChar w:fldCharType="begin"/>
        </w:r>
        <w:r>
          <w:rPr>
            <w:bCs/>
            <w:kern w:val="44"/>
            <w:sz w:val="24"/>
          </w:rPr>
          <w:instrText xml:space="preserve"> PAGEREF _Toc29840 </w:instrText>
        </w:r>
        <w:r>
          <w:rPr>
            <w:bCs/>
            <w:kern w:val="44"/>
            <w:sz w:val="24"/>
          </w:rPr>
          <w:fldChar w:fldCharType="separate"/>
        </w:r>
        <w:r>
          <w:rPr>
            <w:bCs/>
            <w:kern w:val="44"/>
            <w:sz w:val="24"/>
          </w:rPr>
          <w:t>8</w:t>
        </w:r>
        <w:r>
          <w:rPr>
            <w:bCs/>
            <w:kern w:val="44"/>
            <w:sz w:val="24"/>
          </w:rPr>
          <w:fldChar w:fldCharType="end"/>
        </w:r>
      </w:hyperlink>
    </w:p>
    <w:p w14:paraId="35CD34B4" w14:textId="77777777" w:rsidR="00000000" w:rsidRDefault="00DE18B1">
      <w:pPr>
        <w:pStyle w:val="TOC3"/>
        <w:tabs>
          <w:tab w:val="right" w:leader="dot" w:pos="9014"/>
        </w:tabs>
        <w:rPr>
          <w:bCs/>
          <w:kern w:val="44"/>
          <w:sz w:val="24"/>
        </w:rPr>
      </w:pPr>
      <w:hyperlink w:anchor="_Toc29404" w:history="1">
        <w:r>
          <w:rPr>
            <w:bCs/>
            <w:kern w:val="44"/>
            <w:sz w:val="24"/>
          </w:rPr>
          <w:t xml:space="preserve">2.3.1 </w:t>
        </w:r>
        <w:r>
          <w:rPr>
            <w:bCs/>
            <w:kern w:val="44"/>
            <w:sz w:val="24"/>
          </w:rPr>
          <w:t>按大跨度进行计算</w:t>
        </w:r>
        <w:r>
          <w:rPr>
            <w:bCs/>
            <w:kern w:val="44"/>
            <w:sz w:val="24"/>
          </w:rPr>
          <w:tab/>
        </w:r>
        <w:r>
          <w:rPr>
            <w:bCs/>
            <w:kern w:val="44"/>
            <w:sz w:val="24"/>
          </w:rPr>
          <w:fldChar w:fldCharType="begin"/>
        </w:r>
        <w:r>
          <w:rPr>
            <w:bCs/>
            <w:kern w:val="44"/>
            <w:sz w:val="24"/>
          </w:rPr>
          <w:instrText xml:space="preserve"> PAGEREF _Toc29404 </w:instrText>
        </w:r>
        <w:r>
          <w:rPr>
            <w:bCs/>
            <w:kern w:val="44"/>
            <w:sz w:val="24"/>
          </w:rPr>
          <w:fldChar w:fldCharType="separate"/>
        </w:r>
        <w:r>
          <w:rPr>
            <w:bCs/>
            <w:kern w:val="44"/>
            <w:sz w:val="24"/>
          </w:rPr>
          <w:t>8</w:t>
        </w:r>
        <w:r>
          <w:rPr>
            <w:bCs/>
            <w:kern w:val="44"/>
            <w:sz w:val="24"/>
          </w:rPr>
          <w:fldChar w:fldCharType="end"/>
        </w:r>
      </w:hyperlink>
    </w:p>
    <w:p w14:paraId="1C6BB296" w14:textId="77777777" w:rsidR="00000000" w:rsidRDefault="00DE18B1">
      <w:pPr>
        <w:pStyle w:val="TOC3"/>
        <w:tabs>
          <w:tab w:val="right" w:leader="dot" w:pos="9014"/>
        </w:tabs>
        <w:rPr>
          <w:bCs/>
          <w:kern w:val="44"/>
          <w:sz w:val="24"/>
        </w:rPr>
      </w:pPr>
      <w:hyperlink w:anchor="_Toc26557" w:history="1">
        <w:r>
          <w:rPr>
            <w:bCs/>
            <w:kern w:val="44"/>
            <w:sz w:val="24"/>
          </w:rPr>
          <w:t xml:space="preserve">2.3.2 </w:t>
        </w:r>
        <w:r>
          <w:rPr>
            <w:bCs/>
            <w:kern w:val="44"/>
            <w:sz w:val="24"/>
          </w:rPr>
          <w:t>柱的截面尺寸</w:t>
        </w:r>
        <w:r>
          <w:rPr>
            <w:bCs/>
            <w:kern w:val="44"/>
            <w:sz w:val="24"/>
          </w:rPr>
          <w:tab/>
        </w:r>
        <w:r>
          <w:rPr>
            <w:bCs/>
            <w:kern w:val="44"/>
            <w:sz w:val="24"/>
          </w:rPr>
          <w:fldChar w:fldCharType="begin"/>
        </w:r>
        <w:r>
          <w:rPr>
            <w:bCs/>
            <w:kern w:val="44"/>
            <w:sz w:val="24"/>
          </w:rPr>
          <w:instrText xml:space="preserve"> PAGEREF _Toc26557 </w:instrText>
        </w:r>
        <w:r>
          <w:rPr>
            <w:bCs/>
            <w:kern w:val="44"/>
            <w:sz w:val="24"/>
          </w:rPr>
          <w:fldChar w:fldCharType="separate"/>
        </w:r>
        <w:r>
          <w:rPr>
            <w:bCs/>
            <w:kern w:val="44"/>
            <w:sz w:val="24"/>
          </w:rPr>
          <w:t>9</w:t>
        </w:r>
        <w:r>
          <w:rPr>
            <w:bCs/>
            <w:kern w:val="44"/>
            <w:sz w:val="24"/>
          </w:rPr>
          <w:fldChar w:fldCharType="end"/>
        </w:r>
      </w:hyperlink>
    </w:p>
    <w:p w14:paraId="6AAEEC1F" w14:textId="77777777" w:rsidR="00000000" w:rsidRDefault="00DE18B1">
      <w:pPr>
        <w:pStyle w:val="TOC1"/>
        <w:tabs>
          <w:tab w:val="right" w:leader="dot" w:pos="9014"/>
        </w:tabs>
        <w:rPr>
          <w:bCs/>
          <w:kern w:val="44"/>
          <w:sz w:val="24"/>
        </w:rPr>
      </w:pPr>
      <w:hyperlink w:anchor="_Toc6204" w:history="1">
        <w:r>
          <w:rPr>
            <w:kern w:val="44"/>
            <w:sz w:val="24"/>
          </w:rPr>
          <w:t xml:space="preserve">3 </w:t>
        </w:r>
        <w:r>
          <w:rPr>
            <w:kern w:val="44"/>
            <w:sz w:val="24"/>
          </w:rPr>
          <w:t>框架计算简图及梁柱线刚度</w:t>
        </w:r>
        <w:r>
          <w:rPr>
            <w:bCs/>
            <w:kern w:val="44"/>
            <w:sz w:val="24"/>
          </w:rPr>
          <w:tab/>
        </w:r>
        <w:r>
          <w:rPr>
            <w:bCs/>
            <w:kern w:val="44"/>
            <w:sz w:val="24"/>
          </w:rPr>
          <w:fldChar w:fldCharType="begin"/>
        </w:r>
        <w:r>
          <w:rPr>
            <w:bCs/>
            <w:kern w:val="44"/>
            <w:sz w:val="24"/>
          </w:rPr>
          <w:instrText xml:space="preserve"> PAGEREF _Toc6204 </w:instrText>
        </w:r>
        <w:r>
          <w:rPr>
            <w:bCs/>
            <w:kern w:val="44"/>
            <w:sz w:val="24"/>
          </w:rPr>
          <w:fldChar w:fldCharType="separate"/>
        </w:r>
        <w:r>
          <w:rPr>
            <w:bCs/>
            <w:kern w:val="44"/>
            <w:sz w:val="24"/>
          </w:rPr>
          <w:t>10</w:t>
        </w:r>
        <w:r>
          <w:rPr>
            <w:bCs/>
            <w:kern w:val="44"/>
            <w:sz w:val="24"/>
          </w:rPr>
          <w:fldChar w:fldCharType="end"/>
        </w:r>
      </w:hyperlink>
    </w:p>
    <w:p w14:paraId="53A553FA" w14:textId="77777777" w:rsidR="00000000" w:rsidRDefault="00DE18B1">
      <w:pPr>
        <w:pStyle w:val="TOC2"/>
        <w:tabs>
          <w:tab w:val="right" w:leader="dot" w:pos="9014"/>
        </w:tabs>
        <w:rPr>
          <w:bCs/>
          <w:kern w:val="44"/>
          <w:sz w:val="24"/>
        </w:rPr>
      </w:pPr>
      <w:hyperlink w:anchor="_Toc32266" w:history="1">
        <w:r>
          <w:rPr>
            <w:bCs/>
            <w:kern w:val="44"/>
            <w:sz w:val="24"/>
          </w:rPr>
          <w:t xml:space="preserve">3.1 </w:t>
        </w:r>
        <w:r>
          <w:rPr>
            <w:bCs/>
            <w:kern w:val="44"/>
            <w:sz w:val="24"/>
          </w:rPr>
          <w:t>确定框架计算简图</w:t>
        </w:r>
        <w:r>
          <w:rPr>
            <w:bCs/>
            <w:kern w:val="44"/>
            <w:sz w:val="24"/>
          </w:rPr>
          <w:tab/>
        </w:r>
        <w:r>
          <w:rPr>
            <w:bCs/>
            <w:kern w:val="44"/>
            <w:sz w:val="24"/>
          </w:rPr>
          <w:fldChar w:fldCharType="begin"/>
        </w:r>
        <w:r>
          <w:rPr>
            <w:bCs/>
            <w:kern w:val="44"/>
            <w:sz w:val="24"/>
          </w:rPr>
          <w:instrText xml:space="preserve"> PAGEREF _Toc32266 </w:instrText>
        </w:r>
        <w:r>
          <w:rPr>
            <w:bCs/>
            <w:kern w:val="44"/>
            <w:sz w:val="24"/>
          </w:rPr>
          <w:fldChar w:fldCharType="separate"/>
        </w:r>
        <w:r>
          <w:rPr>
            <w:bCs/>
            <w:kern w:val="44"/>
            <w:sz w:val="24"/>
          </w:rPr>
          <w:t>10</w:t>
        </w:r>
        <w:r>
          <w:rPr>
            <w:bCs/>
            <w:kern w:val="44"/>
            <w:sz w:val="24"/>
          </w:rPr>
          <w:fldChar w:fldCharType="end"/>
        </w:r>
      </w:hyperlink>
    </w:p>
    <w:p w14:paraId="08937B2F" w14:textId="77777777" w:rsidR="00000000" w:rsidRDefault="00DE18B1">
      <w:pPr>
        <w:pStyle w:val="TOC2"/>
        <w:tabs>
          <w:tab w:val="right" w:leader="dot" w:pos="9014"/>
        </w:tabs>
        <w:rPr>
          <w:bCs/>
          <w:kern w:val="44"/>
          <w:sz w:val="24"/>
        </w:rPr>
      </w:pPr>
      <w:hyperlink w:anchor="_Toc14511" w:history="1">
        <w:r>
          <w:rPr>
            <w:bCs/>
            <w:kern w:val="44"/>
            <w:sz w:val="24"/>
          </w:rPr>
          <w:t xml:space="preserve">3.2 </w:t>
        </w:r>
        <w:r>
          <w:rPr>
            <w:bCs/>
            <w:kern w:val="44"/>
            <w:sz w:val="24"/>
          </w:rPr>
          <w:t>框架梁柱的线刚度计算</w:t>
        </w:r>
        <w:r>
          <w:rPr>
            <w:bCs/>
            <w:kern w:val="44"/>
            <w:sz w:val="24"/>
          </w:rPr>
          <w:tab/>
        </w:r>
        <w:r>
          <w:rPr>
            <w:bCs/>
            <w:kern w:val="44"/>
            <w:sz w:val="24"/>
          </w:rPr>
          <w:fldChar w:fldCharType="begin"/>
        </w:r>
        <w:r>
          <w:rPr>
            <w:bCs/>
            <w:kern w:val="44"/>
            <w:sz w:val="24"/>
          </w:rPr>
          <w:instrText xml:space="preserve"> PAGEREF _Toc14511 </w:instrText>
        </w:r>
        <w:r>
          <w:rPr>
            <w:bCs/>
            <w:kern w:val="44"/>
            <w:sz w:val="24"/>
          </w:rPr>
          <w:fldChar w:fldCharType="separate"/>
        </w:r>
        <w:r>
          <w:rPr>
            <w:bCs/>
            <w:kern w:val="44"/>
            <w:sz w:val="24"/>
          </w:rPr>
          <w:t>10</w:t>
        </w:r>
        <w:r>
          <w:rPr>
            <w:bCs/>
            <w:kern w:val="44"/>
            <w:sz w:val="24"/>
          </w:rPr>
          <w:fldChar w:fldCharType="end"/>
        </w:r>
      </w:hyperlink>
    </w:p>
    <w:p w14:paraId="1CE979FE" w14:textId="77777777" w:rsidR="00000000" w:rsidRDefault="00DE18B1">
      <w:pPr>
        <w:pStyle w:val="TOC1"/>
        <w:tabs>
          <w:tab w:val="right" w:leader="dot" w:pos="9014"/>
        </w:tabs>
        <w:rPr>
          <w:bCs/>
          <w:kern w:val="44"/>
          <w:sz w:val="24"/>
        </w:rPr>
      </w:pPr>
      <w:hyperlink w:anchor="_Toc3784" w:history="1">
        <w:r>
          <w:rPr>
            <w:kern w:val="44"/>
            <w:sz w:val="24"/>
          </w:rPr>
          <w:t xml:space="preserve">4 </w:t>
        </w:r>
        <w:r>
          <w:rPr>
            <w:kern w:val="44"/>
            <w:sz w:val="24"/>
          </w:rPr>
          <w:t>荷载计算</w:t>
        </w:r>
        <w:r>
          <w:rPr>
            <w:bCs/>
            <w:kern w:val="44"/>
            <w:sz w:val="24"/>
          </w:rPr>
          <w:tab/>
        </w:r>
        <w:r>
          <w:rPr>
            <w:bCs/>
            <w:kern w:val="44"/>
            <w:sz w:val="24"/>
          </w:rPr>
          <w:fldChar w:fldCharType="begin"/>
        </w:r>
        <w:r>
          <w:rPr>
            <w:bCs/>
            <w:kern w:val="44"/>
            <w:sz w:val="24"/>
          </w:rPr>
          <w:instrText xml:space="preserve"> PAGEREF _Toc3784 </w:instrText>
        </w:r>
        <w:r>
          <w:rPr>
            <w:bCs/>
            <w:kern w:val="44"/>
            <w:sz w:val="24"/>
          </w:rPr>
          <w:fldChar w:fldCharType="separate"/>
        </w:r>
        <w:r>
          <w:rPr>
            <w:bCs/>
            <w:kern w:val="44"/>
            <w:sz w:val="24"/>
          </w:rPr>
          <w:t>12</w:t>
        </w:r>
        <w:r>
          <w:rPr>
            <w:bCs/>
            <w:kern w:val="44"/>
            <w:sz w:val="24"/>
          </w:rPr>
          <w:fldChar w:fldCharType="end"/>
        </w:r>
      </w:hyperlink>
    </w:p>
    <w:p w14:paraId="43F9B66D" w14:textId="77777777" w:rsidR="00000000" w:rsidRDefault="00DE18B1">
      <w:pPr>
        <w:pStyle w:val="TOC2"/>
        <w:tabs>
          <w:tab w:val="right" w:leader="dot" w:pos="9014"/>
        </w:tabs>
        <w:rPr>
          <w:bCs/>
          <w:kern w:val="44"/>
          <w:sz w:val="24"/>
        </w:rPr>
      </w:pPr>
      <w:hyperlink w:anchor="_Toc23503" w:history="1">
        <w:r>
          <w:rPr>
            <w:bCs/>
            <w:kern w:val="44"/>
            <w:sz w:val="24"/>
          </w:rPr>
          <w:t xml:space="preserve">4.1 </w:t>
        </w:r>
        <w:r>
          <w:rPr>
            <w:bCs/>
            <w:kern w:val="44"/>
            <w:sz w:val="24"/>
          </w:rPr>
          <w:t>恒载标准值的计算</w:t>
        </w:r>
        <w:r>
          <w:rPr>
            <w:bCs/>
            <w:kern w:val="44"/>
            <w:sz w:val="24"/>
          </w:rPr>
          <w:tab/>
        </w:r>
        <w:r>
          <w:rPr>
            <w:bCs/>
            <w:kern w:val="44"/>
            <w:sz w:val="24"/>
          </w:rPr>
          <w:fldChar w:fldCharType="begin"/>
        </w:r>
        <w:r>
          <w:rPr>
            <w:bCs/>
            <w:kern w:val="44"/>
            <w:sz w:val="24"/>
          </w:rPr>
          <w:instrText xml:space="preserve"> PAGEREF _Toc23503 </w:instrText>
        </w:r>
        <w:r>
          <w:rPr>
            <w:bCs/>
            <w:kern w:val="44"/>
            <w:sz w:val="24"/>
          </w:rPr>
          <w:fldChar w:fldCharType="separate"/>
        </w:r>
        <w:r>
          <w:rPr>
            <w:bCs/>
            <w:kern w:val="44"/>
            <w:sz w:val="24"/>
          </w:rPr>
          <w:t>12</w:t>
        </w:r>
        <w:r>
          <w:rPr>
            <w:bCs/>
            <w:kern w:val="44"/>
            <w:sz w:val="24"/>
          </w:rPr>
          <w:fldChar w:fldCharType="end"/>
        </w:r>
      </w:hyperlink>
    </w:p>
    <w:p w14:paraId="5DD8536E" w14:textId="77777777" w:rsidR="00000000" w:rsidRDefault="00DE18B1">
      <w:pPr>
        <w:pStyle w:val="TOC3"/>
        <w:tabs>
          <w:tab w:val="right" w:leader="dot" w:pos="9014"/>
        </w:tabs>
        <w:rPr>
          <w:bCs/>
          <w:kern w:val="44"/>
          <w:sz w:val="24"/>
        </w:rPr>
      </w:pPr>
      <w:hyperlink w:anchor="_Toc8818" w:history="1">
        <w:r>
          <w:rPr>
            <w:bCs/>
            <w:kern w:val="44"/>
            <w:sz w:val="24"/>
          </w:rPr>
          <w:t xml:space="preserve">4.1.1 </w:t>
        </w:r>
        <w:r>
          <w:rPr>
            <w:bCs/>
            <w:kern w:val="44"/>
            <w:sz w:val="24"/>
          </w:rPr>
          <w:t>屋面</w:t>
        </w:r>
        <w:r>
          <w:rPr>
            <w:bCs/>
            <w:kern w:val="44"/>
            <w:sz w:val="24"/>
          </w:rPr>
          <w:tab/>
        </w:r>
        <w:r>
          <w:rPr>
            <w:bCs/>
            <w:kern w:val="44"/>
            <w:sz w:val="24"/>
          </w:rPr>
          <w:fldChar w:fldCharType="begin"/>
        </w:r>
        <w:r>
          <w:rPr>
            <w:bCs/>
            <w:kern w:val="44"/>
            <w:sz w:val="24"/>
          </w:rPr>
          <w:instrText xml:space="preserve"> PAGEREF _Toc8818 </w:instrText>
        </w:r>
        <w:r>
          <w:rPr>
            <w:bCs/>
            <w:kern w:val="44"/>
            <w:sz w:val="24"/>
          </w:rPr>
          <w:fldChar w:fldCharType="separate"/>
        </w:r>
        <w:r>
          <w:rPr>
            <w:bCs/>
            <w:kern w:val="44"/>
            <w:sz w:val="24"/>
          </w:rPr>
          <w:t>12</w:t>
        </w:r>
        <w:r>
          <w:rPr>
            <w:bCs/>
            <w:kern w:val="44"/>
            <w:sz w:val="24"/>
          </w:rPr>
          <w:fldChar w:fldCharType="end"/>
        </w:r>
      </w:hyperlink>
    </w:p>
    <w:p w14:paraId="4F058903" w14:textId="77777777" w:rsidR="00000000" w:rsidRDefault="00DE18B1">
      <w:pPr>
        <w:pStyle w:val="TOC3"/>
        <w:tabs>
          <w:tab w:val="right" w:leader="dot" w:pos="9014"/>
        </w:tabs>
        <w:rPr>
          <w:bCs/>
          <w:kern w:val="44"/>
          <w:sz w:val="24"/>
        </w:rPr>
      </w:pPr>
      <w:hyperlink w:anchor="_Toc12886" w:history="1">
        <w:r>
          <w:rPr>
            <w:bCs/>
            <w:kern w:val="44"/>
            <w:sz w:val="24"/>
          </w:rPr>
          <w:t xml:space="preserve">4.1.2 </w:t>
        </w:r>
        <w:r>
          <w:rPr>
            <w:bCs/>
            <w:kern w:val="44"/>
            <w:sz w:val="24"/>
          </w:rPr>
          <w:t>各层楼面</w:t>
        </w:r>
        <w:r>
          <w:rPr>
            <w:bCs/>
            <w:kern w:val="44"/>
            <w:sz w:val="24"/>
          </w:rPr>
          <w:tab/>
        </w:r>
        <w:r>
          <w:rPr>
            <w:bCs/>
            <w:kern w:val="44"/>
            <w:sz w:val="24"/>
          </w:rPr>
          <w:fldChar w:fldCharType="begin"/>
        </w:r>
        <w:r>
          <w:rPr>
            <w:bCs/>
            <w:kern w:val="44"/>
            <w:sz w:val="24"/>
          </w:rPr>
          <w:instrText xml:space="preserve"> PAGEREF _Toc12886 </w:instrText>
        </w:r>
        <w:r>
          <w:rPr>
            <w:bCs/>
            <w:kern w:val="44"/>
            <w:sz w:val="24"/>
          </w:rPr>
          <w:fldChar w:fldCharType="separate"/>
        </w:r>
        <w:r>
          <w:rPr>
            <w:bCs/>
            <w:kern w:val="44"/>
            <w:sz w:val="24"/>
          </w:rPr>
          <w:t>12</w:t>
        </w:r>
        <w:r>
          <w:rPr>
            <w:bCs/>
            <w:kern w:val="44"/>
            <w:sz w:val="24"/>
          </w:rPr>
          <w:fldChar w:fldCharType="end"/>
        </w:r>
      </w:hyperlink>
    </w:p>
    <w:p w14:paraId="22662111" w14:textId="77777777" w:rsidR="00000000" w:rsidRDefault="00DE18B1">
      <w:pPr>
        <w:pStyle w:val="TOC3"/>
        <w:tabs>
          <w:tab w:val="right" w:leader="dot" w:pos="9014"/>
        </w:tabs>
        <w:rPr>
          <w:bCs/>
          <w:kern w:val="44"/>
          <w:sz w:val="24"/>
        </w:rPr>
      </w:pPr>
      <w:hyperlink w:anchor="_Toc20594" w:history="1">
        <w:r>
          <w:rPr>
            <w:bCs/>
            <w:kern w:val="44"/>
            <w:sz w:val="24"/>
          </w:rPr>
          <w:t xml:space="preserve">4.1.3 </w:t>
        </w:r>
        <w:r>
          <w:rPr>
            <w:bCs/>
            <w:kern w:val="44"/>
            <w:sz w:val="24"/>
          </w:rPr>
          <w:t>梁自重</w:t>
        </w:r>
        <w:r>
          <w:rPr>
            <w:bCs/>
            <w:kern w:val="44"/>
            <w:sz w:val="24"/>
          </w:rPr>
          <w:tab/>
        </w:r>
        <w:r>
          <w:rPr>
            <w:bCs/>
            <w:kern w:val="44"/>
            <w:sz w:val="24"/>
          </w:rPr>
          <w:fldChar w:fldCharType="begin"/>
        </w:r>
        <w:r>
          <w:rPr>
            <w:bCs/>
            <w:kern w:val="44"/>
            <w:sz w:val="24"/>
          </w:rPr>
          <w:instrText xml:space="preserve"> PAGEREF _Toc20594 </w:instrText>
        </w:r>
        <w:r>
          <w:rPr>
            <w:bCs/>
            <w:kern w:val="44"/>
            <w:sz w:val="24"/>
          </w:rPr>
          <w:fldChar w:fldCharType="separate"/>
        </w:r>
        <w:r>
          <w:rPr>
            <w:bCs/>
            <w:kern w:val="44"/>
            <w:sz w:val="24"/>
          </w:rPr>
          <w:t>13</w:t>
        </w:r>
        <w:r>
          <w:rPr>
            <w:bCs/>
            <w:kern w:val="44"/>
            <w:sz w:val="24"/>
          </w:rPr>
          <w:fldChar w:fldCharType="end"/>
        </w:r>
      </w:hyperlink>
    </w:p>
    <w:p w14:paraId="430F4F02" w14:textId="77777777" w:rsidR="00000000" w:rsidRDefault="00DE18B1">
      <w:pPr>
        <w:pStyle w:val="TOC3"/>
        <w:tabs>
          <w:tab w:val="right" w:leader="dot" w:pos="9014"/>
        </w:tabs>
        <w:rPr>
          <w:bCs/>
          <w:kern w:val="44"/>
          <w:sz w:val="24"/>
        </w:rPr>
      </w:pPr>
      <w:hyperlink w:anchor="_Toc24880" w:history="1">
        <w:r>
          <w:rPr>
            <w:bCs/>
            <w:kern w:val="44"/>
            <w:sz w:val="24"/>
          </w:rPr>
          <w:t xml:space="preserve">4.1.4 </w:t>
        </w:r>
        <w:r>
          <w:rPr>
            <w:bCs/>
            <w:kern w:val="44"/>
            <w:sz w:val="24"/>
          </w:rPr>
          <w:t>柱自重</w:t>
        </w:r>
        <w:r>
          <w:rPr>
            <w:bCs/>
            <w:kern w:val="44"/>
            <w:sz w:val="24"/>
          </w:rPr>
          <w:tab/>
        </w:r>
        <w:r>
          <w:rPr>
            <w:bCs/>
            <w:kern w:val="44"/>
            <w:sz w:val="24"/>
          </w:rPr>
          <w:fldChar w:fldCharType="begin"/>
        </w:r>
        <w:r>
          <w:rPr>
            <w:bCs/>
            <w:kern w:val="44"/>
            <w:sz w:val="24"/>
          </w:rPr>
          <w:instrText xml:space="preserve"> PAGEREF _Toc24880 </w:instrText>
        </w:r>
        <w:r>
          <w:rPr>
            <w:bCs/>
            <w:kern w:val="44"/>
            <w:sz w:val="24"/>
          </w:rPr>
          <w:fldChar w:fldCharType="separate"/>
        </w:r>
        <w:r>
          <w:rPr>
            <w:bCs/>
            <w:kern w:val="44"/>
            <w:sz w:val="24"/>
          </w:rPr>
          <w:t>13</w:t>
        </w:r>
        <w:r>
          <w:rPr>
            <w:bCs/>
            <w:kern w:val="44"/>
            <w:sz w:val="24"/>
          </w:rPr>
          <w:fldChar w:fldCharType="end"/>
        </w:r>
      </w:hyperlink>
    </w:p>
    <w:p w14:paraId="3D56E4A8" w14:textId="77777777" w:rsidR="00000000" w:rsidRDefault="00DE18B1">
      <w:pPr>
        <w:pStyle w:val="TOC3"/>
        <w:tabs>
          <w:tab w:val="right" w:leader="dot" w:pos="9014"/>
        </w:tabs>
        <w:rPr>
          <w:bCs/>
          <w:kern w:val="44"/>
          <w:sz w:val="24"/>
        </w:rPr>
      </w:pPr>
      <w:hyperlink w:anchor="_Toc12405" w:history="1">
        <w:r>
          <w:rPr>
            <w:bCs/>
            <w:kern w:val="44"/>
            <w:sz w:val="24"/>
          </w:rPr>
          <w:t xml:space="preserve">4.1.5 </w:t>
        </w:r>
        <w:r>
          <w:rPr>
            <w:bCs/>
            <w:kern w:val="44"/>
            <w:sz w:val="24"/>
          </w:rPr>
          <w:t>外纵墙自重</w:t>
        </w:r>
        <w:r>
          <w:rPr>
            <w:bCs/>
            <w:kern w:val="44"/>
            <w:sz w:val="24"/>
          </w:rPr>
          <w:tab/>
        </w:r>
        <w:r>
          <w:rPr>
            <w:bCs/>
            <w:kern w:val="44"/>
            <w:sz w:val="24"/>
          </w:rPr>
          <w:fldChar w:fldCharType="begin"/>
        </w:r>
        <w:r>
          <w:rPr>
            <w:bCs/>
            <w:kern w:val="44"/>
            <w:sz w:val="24"/>
          </w:rPr>
          <w:instrText xml:space="preserve"> PAGEREF _Toc12405 </w:instrText>
        </w:r>
        <w:r>
          <w:rPr>
            <w:bCs/>
            <w:kern w:val="44"/>
            <w:sz w:val="24"/>
          </w:rPr>
          <w:fldChar w:fldCharType="separate"/>
        </w:r>
        <w:r>
          <w:rPr>
            <w:bCs/>
            <w:kern w:val="44"/>
            <w:sz w:val="24"/>
          </w:rPr>
          <w:t>14</w:t>
        </w:r>
        <w:r>
          <w:rPr>
            <w:bCs/>
            <w:kern w:val="44"/>
            <w:sz w:val="24"/>
          </w:rPr>
          <w:fldChar w:fldCharType="end"/>
        </w:r>
      </w:hyperlink>
    </w:p>
    <w:p w14:paraId="498ECE35" w14:textId="77777777" w:rsidR="00000000" w:rsidRDefault="00DE18B1">
      <w:pPr>
        <w:pStyle w:val="TOC3"/>
        <w:tabs>
          <w:tab w:val="right" w:leader="dot" w:pos="9014"/>
        </w:tabs>
        <w:rPr>
          <w:bCs/>
          <w:kern w:val="44"/>
          <w:sz w:val="24"/>
        </w:rPr>
      </w:pPr>
      <w:hyperlink w:anchor="_Toc13854" w:history="1">
        <w:r>
          <w:rPr>
            <w:bCs/>
            <w:kern w:val="44"/>
            <w:sz w:val="24"/>
          </w:rPr>
          <w:t xml:space="preserve">4.1.6 </w:t>
        </w:r>
        <w:r>
          <w:rPr>
            <w:bCs/>
            <w:kern w:val="44"/>
            <w:sz w:val="24"/>
          </w:rPr>
          <w:t>内纵墙自重</w:t>
        </w:r>
        <w:r>
          <w:rPr>
            <w:bCs/>
            <w:kern w:val="44"/>
            <w:sz w:val="24"/>
          </w:rPr>
          <w:tab/>
        </w:r>
        <w:r>
          <w:rPr>
            <w:bCs/>
            <w:kern w:val="44"/>
            <w:sz w:val="24"/>
          </w:rPr>
          <w:fldChar w:fldCharType="begin"/>
        </w:r>
        <w:r>
          <w:rPr>
            <w:bCs/>
            <w:kern w:val="44"/>
            <w:sz w:val="24"/>
          </w:rPr>
          <w:instrText xml:space="preserve"> PAGEREF _Toc13854 </w:instrText>
        </w:r>
        <w:r>
          <w:rPr>
            <w:bCs/>
            <w:kern w:val="44"/>
            <w:sz w:val="24"/>
          </w:rPr>
          <w:fldChar w:fldCharType="separate"/>
        </w:r>
        <w:r>
          <w:rPr>
            <w:bCs/>
            <w:kern w:val="44"/>
            <w:sz w:val="24"/>
          </w:rPr>
          <w:t>14</w:t>
        </w:r>
        <w:r>
          <w:rPr>
            <w:bCs/>
            <w:kern w:val="44"/>
            <w:sz w:val="24"/>
          </w:rPr>
          <w:fldChar w:fldCharType="end"/>
        </w:r>
      </w:hyperlink>
    </w:p>
    <w:p w14:paraId="0689A48B" w14:textId="77777777" w:rsidR="00000000" w:rsidRDefault="00DE18B1">
      <w:pPr>
        <w:pStyle w:val="TOC3"/>
        <w:tabs>
          <w:tab w:val="right" w:leader="dot" w:pos="9014"/>
        </w:tabs>
        <w:rPr>
          <w:bCs/>
          <w:kern w:val="44"/>
          <w:sz w:val="24"/>
        </w:rPr>
      </w:pPr>
      <w:hyperlink w:anchor="_Toc8937" w:history="1">
        <w:r>
          <w:rPr>
            <w:bCs/>
            <w:kern w:val="44"/>
            <w:sz w:val="24"/>
          </w:rPr>
          <w:t xml:space="preserve">4.1.7 </w:t>
        </w:r>
        <w:r>
          <w:rPr>
            <w:bCs/>
            <w:kern w:val="44"/>
            <w:sz w:val="24"/>
          </w:rPr>
          <w:t>内隔墙自重</w:t>
        </w:r>
        <w:r>
          <w:rPr>
            <w:bCs/>
            <w:kern w:val="44"/>
            <w:sz w:val="24"/>
          </w:rPr>
          <w:tab/>
        </w:r>
        <w:r>
          <w:rPr>
            <w:bCs/>
            <w:kern w:val="44"/>
            <w:sz w:val="24"/>
          </w:rPr>
          <w:fldChar w:fldCharType="begin"/>
        </w:r>
        <w:r>
          <w:rPr>
            <w:bCs/>
            <w:kern w:val="44"/>
            <w:sz w:val="24"/>
          </w:rPr>
          <w:instrText xml:space="preserve"> PAGEREF _Toc8937 </w:instrText>
        </w:r>
        <w:r>
          <w:rPr>
            <w:bCs/>
            <w:kern w:val="44"/>
            <w:sz w:val="24"/>
          </w:rPr>
          <w:fldChar w:fldCharType="separate"/>
        </w:r>
        <w:r>
          <w:rPr>
            <w:bCs/>
            <w:kern w:val="44"/>
            <w:sz w:val="24"/>
          </w:rPr>
          <w:t>15</w:t>
        </w:r>
        <w:r>
          <w:rPr>
            <w:bCs/>
            <w:kern w:val="44"/>
            <w:sz w:val="24"/>
          </w:rPr>
          <w:fldChar w:fldCharType="end"/>
        </w:r>
      </w:hyperlink>
    </w:p>
    <w:p w14:paraId="697A2170" w14:textId="77777777" w:rsidR="00000000" w:rsidRDefault="00DE18B1">
      <w:pPr>
        <w:pStyle w:val="TOC3"/>
        <w:tabs>
          <w:tab w:val="right" w:leader="dot" w:pos="9014"/>
        </w:tabs>
        <w:rPr>
          <w:bCs/>
          <w:kern w:val="44"/>
          <w:sz w:val="24"/>
        </w:rPr>
      </w:pPr>
      <w:hyperlink w:anchor="_Toc6817" w:history="1">
        <w:r>
          <w:rPr>
            <w:bCs/>
            <w:kern w:val="44"/>
            <w:sz w:val="24"/>
          </w:rPr>
          <w:t xml:space="preserve">4.1.8 </w:t>
        </w:r>
        <w:r>
          <w:rPr>
            <w:bCs/>
            <w:kern w:val="44"/>
            <w:sz w:val="24"/>
          </w:rPr>
          <w:t>女儿墙自重</w:t>
        </w:r>
        <w:r>
          <w:rPr>
            <w:bCs/>
            <w:kern w:val="44"/>
            <w:sz w:val="24"/>
          </w:rPr>
          <w:tab/>
        </w:r>
        <w:r>
          <w:rPr>
            <w:bCs/>
            <w:kern w:val="44"/>
            <w:sz w:val="24"/>
          </w:rPr>
          <w:fldChar w:fldCharType="begin"/>
        </w:r>
        <w:r>
          <w:rPr>
            <w:bCs/>
            <w:kern w:val="44"/>
            <w:sz w:val="24"/>
          </w:rPr>
          <w:instrText xml:space="preserve"> PAGEREF _Toc6817 </w:instrText>
        </w:r>
        <w:r>
          <w:rPr>
            <w:bCs/>
            <w:kern w:val="44"/>
            <w:sz w:val="24"/>
          </w:rPr>
          <w:fldChar w:fldCharType="separate"/>
        </w:r>
        <w:r>
          <w:rPr>
            <w:bCs/>
            <w:kern w:val="44"/>
            <w:sz w:val="24"/>
          </w:rPr>
          <w:t>15</w:t>
        </w:r>
        <w:r>
          <w:rPr>
            <w:bCs/>
            <w:kern w:val="44"/>
            <w:sz w:val="24"/>
          </w:rPr>
          <w:fldChar w:fldCharType="end"/>
        </w:r>
      </w:hyperlink>
    </w:p>
    <w:p w14:paraId="0D61C7B1" w14:textId="77777777" w:rsidR="00000000" w:rsidRDefault="00DE18B1">
      <w:pPr>
        <w:pStyle w:val="TOC3"/>
        <w:tabs>
          <w:tab w:val="right" w:leader="dot" w:pos="9014"/>
        </w:tabs>
        <w:rPr>
          <w:bCs/>
          <w:kern w:val="44"/>
          <w:sz w:val="24"/>
        </w:rPr>
      </w:pPr>
      <w:hyperlink w:anchor="_Toc4825" w:history="1">
        <w:r>
          <w:rPr>
            <w:bCs/>
            <w:kern w:val="44"/>
            <w:sz w:val="24"/>
          </w:rPr>
          <w:t>4.1</w:t>
        </w:r>
        <w:r>
          <w:rPr>
            <w:bCs/>
            <w:kern w:val="44"/>
            <w:sz w:val="24"/>
          </w:rPr>
          <w:t xml:space="preserve">.9 </w:t>
        </w:r>
        <w:r>
          <w:rPr>
            <w:bCs/>
            <w:kern w:val="44"/>
            <w:sz w:val="24"/>
          </w:rPr>
          <w:t>山墙自重</w:t>
        </w:r>
        <w:r>
          <w:rPr>
            <w:bCs/>
            <w:kern w:val="44"/>
            <w:sz w:val="24"/>
          </w:rPr>
          <w:tab/>
        </w:r>
        <w:r>
          <w:rPr>
            <w:bCs/>
            <w:kern w:val="44"/>
            <w:sz w:val="24"/>
          </w:rPr>
          <w:fldChar w:fldCharType="begin"/>
        </w:r>
        <w:r>
          <w:rPr>
            <w:bCs/>
            <w:kern w:val="44"/>
            <w:sz w:val="24"/>
          </w:rPr>
          <w:instrText xml:space="preserve"> PAGEREF _Toc4825 </w:instrText>
        </w:r>
        <w:r>
          <w:rPr>
            <w:bCs/>
            <w:kern w:val="44"/>
            <w:sz w:val="24"/>
          </w:rPr>
          <w:fldChar w:fldCharType="separate"/>
        </w:r>
        <w:r>
          <w:rPr>
            <w:bCs/>
            <w:kern w:val="44"/>
            <w:sz w:val="24"/>
          </w:rPr>
          <w:t>15</w:t>
        </w:r>
        <w:r>
          <w:rPr>
            <w:bCs/>
            <w:kern w:val="44"/>
            <w:sz w:val="24"/>
          </w:rPr>
          <w:fldChar w:fldCharType="end"/>
        </w:r>
      </w:hyperlink>
    </w:p>
    <w:p w14:paraId="7B368A65" w14:textId="77777777" w:rsidR="00000000" w:rsidRDefault="00DE18B1">
      <w:pPr>
        <w:pStyle w:val="TOC2"/>
        <w:tabs>
          <w:tab w:val="right" w:leader="dot" w:pos="9014"/>
        </w:tabs>
        <w:rPr>
          <w:bCs/>
          <w:kern w:val="44"/>
          <w:sz w:val="24"/>
        </w:rPr>
      </w:pPr>
      <w:hyperlink w:anchor="_Toc32514" w:history="1">
        <w:r>
          <w:rPr>
            <w:bCs/>
            <w:kern w:val="44"/>
            <w:sz w:val="24"/>
          </w:rPr>
          <w:t xml:space="preserve">4.2 </w:t>
        </w:r>
        <w:r>
          <w:rPr>
            <w:bCs/>
            <w:kern w:val="44"/>
            <w:sz w:val="24"/>
          </w:rPr>
          <w:t>活荷载标准值计算</w:t>
        </w:r>
        <w:r>
          <w:rPr>
            <w:bCs/>
            <w:kern w:val="44"/>
            <w:sz w:val="24"/>
          </w:rPr>
          <w:tab/>
        </w:r>
        <w:r>
          <w:rPr>
            <w:bCs/>
            <w:kern w:val="44"/>
            <w:sz w:val="24"/>
          </w:rPr>
          <w:fldChar w:fldCharType="begin"/>
        </w:r>
        <w:r>
          <w:rPr>
            <w:bCs/>
            <w:kern w:val="44"/>
            <w:sz w:val="24"/>
          </w:rPr>
          <w:instrText xml:space="preserve"> PAGEREF _Toc32514 </w:instrText>
        </w:r>
        <w:r>
          <w:rPr>
            <w:bCs/>
            <w:kern w:val="44"/>
            <w:sz w:val="24"/>
          </w:rPr>
          <w:fldChar w:fldCharType="separate"/>
        </w:r>
        <w:r>
          <w:rPr>
            <w:bCs/>
            <w:kern w:val="44"/>
            <w:sz w:val="24"/>
          </w:rPr>
          <w:t>16</w:t>
        </w:r>
        <w:r>
          <w:rPr>
            <w:bCs/>
            <w:kern w:val="44"/>
            <w:sz w:val="24"/>
          </w:rPr>
          <w:fldChar w:fldCharType="end"/>
        </w:r>
      </w:hyperlink>
    </w:p>
    <w:p w14:paraId="76682E43" w14:textId="77777777" w:rsidR="00000000" w:rsidRDefault="00DE18B1">
      <w:pPr>
        <w:pStyle w:val="TOC3"/>
        <w:tabs>
          <w:tab w:val="right" w:leader="dot" w:pos="9014"/>
        </w:tabs>
        <w:rPr>
          <w:bCs/>
          <w:kern w:val="44"/>
          <w:sz w:val="24"/>
        </w:rPr>
      </w:pPr>
      <w:hyperlink w:anchor="_Toc9033" w:history="1">
        <w:r>
          <w:rPr>
            <w:bCs/>
            <w:kern w:val="44"/>
            <w:sz w:val="24"/>
          </w:rPr>
          <w:t xml:space="preserve">4.2.1 </w:t>
        </w:r>
        <w:r>
          <w:rPr>
            <w:bCs/>
            <w:kern w:val="44"/>
            <w:sz w:val="24"/>
          </w:rPr>
          <w:t>屋面和楼面荷载标准值</w:t>
        </w:r>
        <w:r>
          <w:rPr>
            <w:bCs/>
            <w:kern w:val="44"/>
            <w:sz w:val="24"/>
          </w:rPr>
          <w:tab/>
        </w:r>
        <w:r>
          <w:rPr>
            <w:bCs/>
            <w:kern w:val="44"/>
            <w:sz w:val="24"/>
          </w:rPr>
          <w:fldChar w:fldCharType="begin"/>
        </w:r>
        <w:r>
          <w:rPr>
            <w:bCs/>
            <w:kern w:val="44"/>
            <w:sz w:val="24"/>
          </w:rPr>
          <w:instrText xml:space="preserve"> PAGEREF _Toc9033 </w:instrText>
        </w:r>
        <w:r>
          <w:rPr>
            <w:bCs/>
            <w:kern w:val="44"/>
            <w:sz w:val="24"/>
          </w:rPr>
          <w:fldChar w:fldCharType="separate"/>
        </w:r>
        <w:r>
          <w:rPr>
            <w:bCs/>
            <w:kern w:val="44"/>
            <w:sz w:val="24"/>
          </w:rPr>
          <w:t>16</w:t>
        </w:r>
        <w:r>
          <w:rPr>
            <w:bCs/>
            <w:kern w:val="44"/>
            <w:sz w:val="24"/>
          </w:rPr>
          <w:fldChar w:fldCharType="end"/>
        </w:r>
      </w:hyperlink>
    </w:p>
    <w:p w14:paraId="15C3BDFF" w14:textId="77777777" w:rsidR="00000000" w:rsidRDefault="00DE18B1">
      <w:pPr>
        <w:pStyle w:val="TOC3"/>
        <w:tabs>
          <w:tab w:val="right" w:leader="dot" w:pos="9014"/>
        </w:tabs>
        <w:rPr>
          <w:bCs/>
          <w:kern w:val="44"/>
          <w:sz w:val="24"/>
        </w:rPr>
      </w:pPr>
      <w:hyperlink w:anchor="_Toc1699" w:history="1">
        <w:r>
          <w:rPr>
            <w:bCs/>
            <w:kern w:val="44"/>
            <w:sz w:val="24"/>
          </w:rPr>
          <w:t xml:space="preserve">4.2.2 </w:t>
        </w:r>
        <w:r>
          <w:rPr>
            <w:bCs/>
            <w:kern w:val="44"/>
            <w:sz w:val="24"/>
          </w:rPr>
          <w:t>雪荷载</w:t>
        </w:r>
        <w:r>
          <w:rPr>
            <w:bCs/>
            <w:kern w:val="44"/>
            <w:sz w:val="24"/>
          </w:rPr>
          <w:tab/>
        </w:r>
        <w:r>
          <w:rPr>
            <w:bCs/>
            <w:kern w:val="44"/>
            <w:sz w:val="24"/>
          </w:rPr>
          <w:fldChar w:fldCharType="begin"/>
        </w:r>
        <w:r>
          <w:rPr>
            <w:bCs/>
            <w:kern w:val="44"/>
            <w:sz w:val="24"/>
          </w:rPr>
          <w:instrText xml:space="preserve"> PAGEREF _Toc1699 </w:instrText>
        </w:r>
        <w:r>
          <w:rPr>
            <w:bCs/>
            <w:kern w:val="44"/>
            <w:sz w:val="24"/>
          </w:rPr>
          <w:fldChar w:fldCharType="separate"/>
        </w:r>
        <w:r>
          <w:rPr>
            <w:bCs/>
            <w:kern w:val="44"/>
            <w:sz w:val="24"/>
          </w:rPr>
          <w:t>16</w:t>
        </w:r>
        <w:r>
          <w:rPr>
            <w:bCs/>
            <w:kern w:val="44"/>
            <w:sz w:val="24"/>
          </w:rPr>
          <w:fldChar w:fldCharType="end"/>
        </w:r>
      </w:hyperlink>
    </w:p>
    <w:p w14:paraId="115CAAA5" w14:textId="77777777" w:rsidR="00000000" w:rsidRDefault="00DE18B1">
      <w:pPr>
        <w:pStyle w:val="TOC2"/>
        <w:tabs>
          <w:tab w:val="right" w:leader="dot" w:pos="9014"/>
        </w:tabs>
        <w:rPr>
          <w:bCs/>
          <w:kern w:val="44"/>
          <w:sz w:val="24"/>
        </w:rPr>
      </w:pPr>
      <w:hyperlink w:anchor="_Toc3253" w:history="1">
        <w:r>
          <w:rPr>
            <w:bCs/>
            <w:kern w:val="44"/>
            <w:sz w:val="24"/>
          </w:rPr>
          <w:t xml:space="preserve">4.3 </w:t>
        </w:r>
        <w:r>
          <w:rPr>
            <w:bCs/>
            <w:kern w:val="44"/>
            <w:sz w:val="24"/>
          </w:rPr>
          <w:t>竖向</w:t>
        </w:r>
        <w:r>
          <w:rPr>
            <w:bCs/>
            <w:kern w:val="44"/>
            <w:sz w:val="24"/>
          </w:rPr>
          <w:t>荷载下框架受荷总图</w:t>
        </w:r>
        <w:r>
          <w:rPr>
            <w:bCs/>
            <w:kern w:val="44"/>
            <w:sz w:val="24"/>
          </w:rPr>
          <w:tab/>
        </w:r>
        <w:r>
          <w:rPr>
            <w:bCs/>
            <w:kern w:val="44"/>
            <w:sz w:val="24"/>
          </w:rPr>
          <w:fldChar w:fldCharType="begin"/>
        </w:r>
        <w:r>
          <w:rPr>
            <w:bCs/>
            <w:kern w:val="44"/>
            <w:sz w:val="24"/>
          </w:rPr>
          <w:instrText xml:space="preserve"> PAGEREF _Toc3253 </w:instrText>
        </w:r>
        <w:r>
          <w:rPr>
            <w:bCs/>
            <w:kern w:val="44"/>
            <w:sz w:val="24"/>
          </w:rPr>
          <w:fldChar w:fldCharType="separate"/>
        </w:r>
        <w:r>
          <w:rPr>
            <w:bCs/>
            <w:kern w:val="44"/>
            <w:sz w:val="24"/>
          </w:rPr>
          <w:t>16</w:t>
        </w:r>
        <w:r>
          <w:rPr>
            <w:bCs/>
            <w:kern w:val="44"/>
            <w:sz w:val="24"/>
          </w:rPr>
          <w:fldChar w:fldCharType="end"/>
        </w:r>
      </w:hyperlink>
    </w:p>
    <w:p w14:paraId="2B0B289A" w14:textId="77777777" w:rsidR="00000000" w:rsidRDefault="00DE18B1">
      <w:pPr>
        <w:pStyle w:val="TOC3"/>
        <w:tabs>
          <w:tab w:val="right" w:leader="dot" w:pos="9014"/>
        </w:tabs>
        <w:rPr>
          <w:bCs/>
          <w:kern w:val="44"/>
          <w:sz w:val="24"/>
        </w:rPr>
      </w:pPr>
      <w:hyperlink w:anchor="_Toc18451" w:history="1">
        <w:r>
          <w:rPr>
            <w:bCs/>
            <w:kern w:val="44"/>
            <w:sz w:val="24"/>
          </w:rPr>
          <w:t xml:space="preserve">4.3.1 </w:t>
        </w:r>
        <w:r>
          <w:rPr>
            <w:bCs/>
            <w:kern w:val="44"/>
            <w:sz w:val="24"/>
          </w:rPr>
          <w:t>在</w:t>
        </w:r>
        <w:r>
          <w:rPr>
            <w:bCs/>
            <w:kern w:val="44"/>
            <w:sz w:val="24"/>
          </w:rPr>
          <w:t xml:space="preserve">A-B </w:t>
        </w:r>
        <w:r>
          <w:rPr>
            <w:bCs/>
            <w:kern w:val="44"/>
            <w:sz w:val="24"/>
          </w:rPr>
          <w:t>及</w:t>
        </w:r>
        <w:r>
          <w:rPr>
            <w:bCs/>
            <w:kern w:val="44"/>
            <w:sz w:val="24"/>
          </w:rPr>
          <w:t>C-D</w:t>
        </w:r>
        <w:r>
          <w:rPr>
            <w:bCs/>
            <w:kern w:val="44"/>
            <w:sz w:val="24"/>
          </w:rPr>
          <w:t>轴内</w:t>
        </w:r>
        <w:r>
          <w:rPr>
            <w:bCs/>
            <w:kern w:val="44"/>
            <w:sz w:val="24"/>
          </w:rPr>
          <w:tab/>
        </w:r>
        <w:r>
          <w:rPr>
            <w:bCs/>
            <w:kern w:val="44"/>
            <w:sz w:val="24"/>
          </w:rPr>
          <w:fldChar w:fldCharType="begin"/>
        </w:r>
        <w:r>
          <w:rPr>
            <w:bCs/>
            <w:kern w:val="44"/>
            <w:sz w:val="24"/>
          </w:rPr>
          <w:instrText xml:space="preserve"> PAGEREF _Toc18451 </w:instrText>
        </w:r>
        <w:r>
          <w:rPr>
            <w:bCs/>
            <w:kern w:val="44"/>
            <w:sz w:val="24"/>
          </w:rPr>
          <w:fldChar w:fldCharType="separate"/>
        </w:r>
        <w:r>
          <w:rPr>
            <w:bCs/>
            <w:kern w:val="44"/>
            <w:sz w:val="24"/>
          </w:rPr>
          <w:t>16</w:t>
        </w:r>
        <w:r>
          <w:rPr>
            <w:bCs/>
            <w:kern w:val="44"/>
            <w:sz w:val="24"/>
          </w:rPr>
          <w:fldChar w:fldCharType="end"/>
        </w:r>
      </w:hyperlink>
    </w:p>
    <w:p w14:paraId="6621594F" w14:textId="77777777" w:rsidR="00000000" w:rsidRDefault="00DE18B1">
      <w:pPr>
        <w:pStyle w:val="TOC3"/>
        <w:tabs>
          <w:tab w:val="right" w:leader="dot" w:pos="9014"/>
        </w:tabs>
        <w:rPr>
          <w:bCs/>
          <w:kern w:val="44"/>
          <w:sz w:val="24"/>
        </w:rPr>
      </w:pPr>
      <w:hyperlink w:anchor="_Toc21357" w:history="1">
        <w:r>
          <w:rPr>
            <w:bCs/>
            <w:kern w:val="44"/>
            <w:sz w:val="24"/>
          </w:rPr>
          <w:t xml:space="preserve">4.3.2 </w:t>
        </w:r>
        <w:r>
          <w:rPr>
            <w:bCs/>
            <w:kern w:val="44"/>
            <w:sz w:val="24"/>
          </w:rPr>
          <w:t>在</w:t>
        </w:r>
        <w:r>
          <w:rPr>
            <w:bCs/>
            <w:kern w:val="44"/>
            <w:sz w:val="24"/>
          </w:rPr>
          <w:t xml:space="preserve">A-B </w:t>
        </w:r>
        <w:r>
          <w:rPr>
            <w:bCs/>
            <w:kern w:val="44"/>
            <w:sz w:val="24"/>
          </w:rPr>
          <w:t>轴间框架梁</w:t>
        </w:r>
        <w:r>
          <w:rPr>
            <w:bCs/>
            <w:kern w:val="44"/>
            <w:sz w:val="24"/>
          </w:rPr>
          <w:tab/>
        </w:r>
        <w:r>
          <w:rPr>
            <w:bCs/>
            <w:kern w:val="44"/>
            <w:sz w:val="24"/>
          </w:rPr>
          <w:fldChar w:fldCharType="begin"/>
        </w:r>
        <w:r>
          <w:rPr>
            <w:bCs/>
            <w:kern w:val="44"/>
            <w:sz w:val="24"/>
          </w:rPr>
          <w:instrText xml:space="preserve"> PAGEREF _Toc21357 </w:instrText>
        </w:r>
        <w:r>
          <w:rPr>
            <w:bCs/>
            <w:kern w:val="44"/>
            <w:sz w:val="24"/>
          </w:rPr>
          <w:fldChar w:fldCharType="separate"/>
        </w:r>
        <w:r>
          <w:rPr>
            <w:bCs/>
            <w:kern w:val="44"/>
            <w:sz w:val="24"/>
          </w:rPr>
          <w:t>16</w:t>
        </w:r>
        <w:r>
          <w:rPr>
            <w:bCs/>
            <w:kern w:val="44"/>
            <w:sz w:val="24"/>
          </w:rPr>
          <w:fldChar w:fldCharType="end"/>
        </w:r>
      </w:hyperlink>
    </w:p>
    <w:p w14:paraId="286C22D6" w14:textId="77777777" w:rsidR="00000000" w:rsidRDefault="00DE18B1">
      <w:pPr>
        <w:pStyle w:val="TOC3"/>
        <w:tabs>
          <w:tab w:val="right" w:leader="dot" w:pos="9014"/>
        </w:tabs>
        <w:rPr>
          <w:bCs/>
          <w:kern w:val="44"/>
          <w:sz w:val="24"/>
        </w:rPr>
      </w:pPr>
      <w:hyperlink w:anchor="_Toc18033" w:history="1">
        <w:r>
          <w:rPr>
            <w:bCs/>
            <w:kern w:val="44"/>
            <w:sz w:val="24"/>
          </w:rPr>
          <w:t xml:space="preserve">4.3.3 </w:t>
        </w:r>
        <w:r>
          <w:rPr>
            <w:bCs/>
            <w:kern w:val="44"/>
            <w:sz w:val="24"/>
          </w:rPr>
          <w:t>在</w:t>
        </w:r>
        <w:r>
          <w:rPr>
            <w:bCs/>
            <w:kern w:val="44"/>
            <w:sz w:val="24"/>
          </w:rPr>
          <w:t>B- C</w:t>
        </w:r>
        <w:r>
          <w:rPr>
            <w:bCs/>
            <w:kern w:val="44"/>
            <w:sz w:val="24"/>
          </w:rPr>
          <w:t>轴间框架梁</w:t>
        </w:r>
        <w:r>
          <w:rPr>
            <w:bCs/>
            <w:kern w:val="44"/>
            <w:sz w:val="24"/>
          </w:rPr>
          <w:tab/>
        </w:r>
        <w:r>
          <w:rPr>
            <w:bCs/>
            <w:kern w:val="44"/>
            <w:sz w:val="24"/>
          </w:rPr>
          <w:fldChar w:fldCharType="begin"/>
        </w:r>
        <w:r>
          <w:rPr>
            <w:bCs/>
            <w:kern w:val="44"/>
            <w:sz w:val="24"/>
          </w:rPr>
          <w:instrText xml:space="preserve"> PAGEREF _Toc18033 </w:instrText>
        </w:r>
        <w:r>
          <w:rPr>
            <w:bCs/>
            <w:kern w:val="44"/>
            <w:sz w:val="24"/>
          </w:rPr>
          <w:fldChar w:fldCharType="separate"/>
        </w:r>
        <w:r>
          <w:rPr>
            <w:bCs/>
            <w:kern w:val="44"/>
            <w:sz w:val="24"/>
          </w:rPr>
          <w:t>18</w:t>
        </w:r>
        <w:r>
          <w:rPr>
            <w:bCs/>
            <w:kern w:val="44"/>
            <w:sz w:val="24"/>
          </w:rPr>
          <w:fldChar w:fldCharType="end"/>
        </w:r>
      </w:hyperlink>
    </w:p>
    <w:p w14:paraId="57813E3D" w14:textId="77777777" w:rsidR="00000000" w:rsidRDefault="00DE18B1">
      <w:pPr>
        <w:pStyle w:val="TOC3"/>
        <w:tabs>
          <w:tab w:val="right" w:leader="dot" w:pos="9014"/>
        </w:tabs>
        <w:rPr>
          <w:bCs/>
          <w:kern w:val="44"/>
          <w:sz w:val="24"/>
        </w:rPr>
      </w:pPr>
      <w:hyperlink w:anchor="_Toc1501" w:history="1">
        <w:r>
          <w:rPr>
            <w:bCs/>
            <w:kern w:val="44"/>
            <w:sz w:val="24"/>
          </w:rPr>
          <w:t>4.3.4 C-D</w:t>
        </w:r>
        <w:r>
          <w:rPr>
            <w:bCs/>
            <w:kern w:val="44"/>
            <w:sz w:val="24"/>
          </w:rPr>
          <w:t>轴间框架梁同</w:t>
        </w:r>
        <w:r>
          <w:rPr>
            <w:bCs/>
            <w:kern w:val="44"/>
            <w:sz w:val="24"/>
          </w:rPr>
          <w:t xml:space="preserve">A-B </w:t>
        </w:r>
        <w:r>
          <w:rPr>
            <w:bCs/>
            <w:kern w:val="44"/>
            <w:sz w:val="24"/>
          </w:rPr>
          <w:t>轴间框架梁</w:t>
        </w:r>
        <w:r>
          <w:rPr>
            <w:bCs/>
            <w:kern w:val="44"/>
            <w:sz w:val="24"/>
          </w:rPr>
          <w:tab/>
        </w:r>
        <w:r>
          <w:rPr>
            <w:bCs/>
            <w:kern w:val="44"/>
            <w:sz w:val="24"/>
          </w:rPr>
          <w:fldChar w:fldCharType="begin"/>
        </w:r>
        <w:r>
          <w:rPr>
            <w:bCs/>
            <w:kern w:val="44"/>
            <w:sz w:val="24"/>
          </w:rPr>
          <w:instrText xml:space="preserve"> PAGEREF _Toc1501 </w:instrText>
        </w:r>
        <w:r>
          <w:rPr>
            <w:bCs/>
            <w:kern w:val="44"/>
            <w:sz w:val="24"/>
          </w:rPr>
          <w:fldChar w:fldCharType="separate"/>
        </w:r>
        <w:r>
          <w:rPr>
            <w:bCs/>
            <w:kern w:val="44"/>
            <w:sz w:val="24"/>
          </w:rPr>
          <w:t>18</w:t>
        </w:r>
        <w:r>
          <w:rPr>
            <w:bCs/>
            <w:kern w:val="44"/>
            <w:sz w:val="24"/>
          </w:rPr>
          <w:fldChar w:fldCharType="end"/>
        </w:r>
      </w:hyperlink>
    </w:p>
    <w:p w14:paraId="143D837A" w14:textId="77777777" w:rsidR="00000000" w:rsidRDefault="00DE18B1">
      <w:pPr>
        <w:pStyle w:val="TOC3"/>
        <w:tabs>
          <w:tab w:val="right" w:leader="dot" w:pos="9014"/>
        </w:tabs>
        <w:rPr>
          <w:bCs/>
          <w:kern w:val="44"/>
          <w:sz w:val="24"/>
        </w:rPr>
      </w:pPr>
      <w:hyperlink w:anchor="_Toc14109" w:history="1">
        <w:r>
          <w:rPr>
            <w:bCs/>
            <w:kern w:val="44"/>
            <w:sz w:val="24"/>
          </w:rPr>
          <w:t>4.3.5 A</w:t>
        </w:r>
        <w:r>
          <w:rPr>
            <w:bCs/>
            <w:kern w:val="44"/>
            <w:sz w:val="24"/>
          </w:rPr>
          <w:t>轴柱纵向集中荷载的计算</w:t>
        </w:r>
        <w:r>
          <w:rPr>
            <w:bCs/>
            <w:kern w:val="44"/>
            <w:sz w:val="24"/>
          </w:rPr>
          <w:tab/>
        </w:r>
        <w:r>
          <w:rPr>
            <w:bCs/>
            <w:kern w:val="44"/>
            <w:sz w:val="24"/>
          </w:rPr>
          <w:fldChar w:fldCharType="begin"/>
        </w:r>
        <w:r>
          <w:rPr>
            <w:bCs/>
            <w:kern w:val="44"/>
            <w:sz w:val="24"/>
          </w:rPr>
          <w:instrText xml:space="preserve"> PAGEREF _Toc14109 </w:instrText>
        </w:r>
        <w:r>
          <w:rPr>
            <w:bCs/>
            <w:kern w:val="44"/>
            <w:sz w:val="24"/>
          </w:rPr>
          <w:fldChar w:fldCharType="separate"/>
        </w:r>
        <w:r>
          <w:rPr>
            <w:bCs/>
            <w:kern w:val="44"/>
            <w:sz w:val="24"/>
          </w:rPr>
          <w:t>18</w:t>
        </w:r>
        <w:r>
          <w:rPr>
            <w:bCs/>
            <w:kern w:val="44"/>
            <w:sz w:val="24"/>
          </w:rPr>
          <w:fldChar w:fldCharType="end"/>
        </w:r>
      </w:hyperlink>
    </w:p>
    <w:p w14:paraId="16E9A694" w14:textId="77777777" w:rsidR="00000000" w:rsidRDefault="00DE18B1">
      <w:pPr>
        <w:pStyle w:val="TOC3"/>
        <w:tabs>
          <w:tab w:val="right" w:leader="dot" w:pos="9014"/>
        </w:tabs>
        <w:rPr>
          <w:bCs/>
          <w:kern w:val="44"/>
          <w:sz w:val="24"/>
        </w:rPr>
      </w:pPr>
      <w:hyperlink w:anchor="_Toc27140" w:history="1">
        <w:r>
          <w:rPr>
            <w:bCs/>
            <w:kern w:val="44"/>
            <w:sz w:val="24"/>
          </w:rPr>
          <w:t>4.3.6 B</w:t>
        </w:r>
        <w:r>
          <w:rPr>
            <w:bCs/>
            <w:kern w:val="44"/>
            <w:sz w:val="24"/>
          </w:rPr>
          <w:t>轴柱纵向集中荷载的计算</w:t>
        </w:r>
        <w:r>
          <w:rPr>
            <w:bCs/>
            <w:kern w:val="44"/>
            <w:sz w:val="24"/>
          </w:rPr>
          <w:tab/>
        </w:r>
        <w:r>
          <w:rPr>
            <w:bCs/>
            <w:kern w:val="44"/>
            <w:sz w:val="24"/>
          </w:rPr>
          <w:fldChar w:fldCharType="begin"/>
        </w:r>
        <w:r>
          <w:rPr>
            <w:bCs/>
            <w:kern w:val="44"/>
            <w:sz w:val="24"/>
          </w:rPr>
          <w:instrText xml:space="preserve"> PAGEREF _Toc27140 </w:instrText>
        </w:r>
        <w:r>
          <w:rPr>
            <w:bCs/>
            <w:kern w:val="44"/>
            <w:sz w:val="24"/>
          </w:rPr>
          <w:fldChar w:fldCharType="separate"/>
        </w:r>
        <w:r>
          <w:rPr>
            <w:bCs/>
            <w:kern w:val="44"/>
            <w:sz w:val="24"/>
          </w:rPr>
          <w:t>19</w:t>
        </w:r>
        <w:r>
          <w:rPr>
            <w:bCs/>
            <w:kern w:val="44"/>
            <w:sz w:val="24"/>
          </w:rPr>
          <w:fldChar w:fldCharType="end"/>
        </w:r>
      </w:hyperlink>
    </w:p>
    <w:p w14:paraId="1CA84BA4" w14:textId="77777777" w:rsidR="00000000" w:rsidRDefault="00DE18B1">
      <w:pPr>
        <w:pStyle w:val="TOC2"/>
        <w:tabs>
          <w:tab w:val="right" w:leader="dot" w:pos="9014"/>
        </w:tabs>
        <w:rPr>
          <w:bCs/>
          <w:kern w:val="44"/>
          <w:sz w:val="24"/>
        </w:rPr>
      </w:pPr>
      <w:hyperlink w:anchor="_Toc32206" w:history="1">
        <w:r>
          <w:rPr>
            <w:bCs/>
            <w:kern w:val="44"/>
            <w:sz w:val="24"/>
          </w:rPr>
          <w:t xml:space="preserve">4.4 </w:t>
        </w:r>
        <w:r>
          <w:rPr>
            <w:bCs/>
            <w:kern w:val="44"/>
            <w:sz w:val="24"/>
          </w:rPr>
          <w:t>风荷载计算</w:t>
        </w:r>
        <w:r>
          <w:rPr>
            <w:bCs/>
            <w:kern w:val="44"/>
            <w:sz w:val="24"/>
          </w:rPr>
          <w:tab/>
        </w:r>
        <w:r>
          <w:rPr>
            <w:bCs/>
            <w:kern w:val="44"/>
            <w:sz w:val="24"/>
          </w:rPr>
          <w:fldChar w:fldCharType="begin"/>
        </w:r>
        <w:r>
          <w:rPr>
            <w:bCs/>
            <w:kern w:val="44"/>
            <w:sz w:val="24"/>
          </w:rPr>
          <w:instrText xml:space="preserve"> PAGEREF _Toc32</w:instrText>
        </w:r>
        <w:r>
          <w:rPr>
            <w:bCs/>
            <w:kern w:val="44"/>
            <w:sz w:val="24"/>
          </w:rPr>
          <w:instrText xml:space="preserve">206 </w:instrText>
        </w:r>
        <w:r>
          <w:rPr>
            <w:bCs/>
            <w:kern w:val="44"/>
            <w:sz w:val="24"/>
          </w:rPr>
          <w:fldChar w:fldCharType="separate"/>
        </w:r>
        <w:r>
          <w:rPr>
            <w:bCs/>
            <w:kern w:val="44"/>
            <w:sz w:val="24"/>
          </w:rPr>
          <w:t>20</w:t>
        </w:r>
        <w:r>
          <w:rPr>
            <w:bCs/>
            <w:kern w:val="44"/>
            <w:sz w:val="24"/>
          </w:rPr>
          <w:fldChar w:fldCharType="end"/>
        </w:r>
      </w:hyperlink>
    </w:p>
    <w:p w14:paraId="7F6A9E2D" w14:textId="77777777" w:rsidR="00000000" w:rsidRDefault="00DE18B1">
      <w:pPr>
        <w:pStyle w:val="TOC2"/>
        <w:tabs>
          <w:tab w:val="right" w:leader="dot" w:pos="9014"/>
        </w:tabs>
        <w:rPr>
          <w:bCs/>
          <w:kern w:val="44"/>
          <w:sz w:val="24"/>
        </w:rPr>
      </w:pPr>
      <w:hyperlink w:anchor="_Toc31649" w:history="1">
        <w:r>
          <w:rPr>
            <w:bCs/>
            <w:kern w:val="44"/>
            <w:sz w:val="24"/>
          </w:rPr>
          <w:t xml:space="preserve">4.5 </w:t>
        </w:r>
        <w:r>
          <w:rPr>
            <w:bCs/>
            <w:kern w:val="44"/>
            <w:sz w:val="24"/>
          </w:rPr>
          <w:t>水平地震作用</w:t>
        </w:r>
        <w:r>
          <w:rPr>
            <w:bCs/>
            <w:kern w:val="44"/>
            <w:sz w:val="24"/>
          </w:rPr>
          <w:tab/>
        </w:r>
        <w:r>
          <w:rPr>
            <w:bCs/>
            <w:kern w:val="44"/>
            <w:sz w:val="24"/>
          </w:rPr>
          <w:fldChar w:fldCharType="begin"/>
        </w:r>
        <w:r>
          <w:rPr>
            <w:bCs/>
            <w:kern w:val="44"/>
            <w:sz w:val="24"/>
          </w:rPr>
          <w:instrText xml:space="preserve"> PAGEREF _Toc31649 </w:instrText>
        </w:r>
        <w:r>
          <w:rPr>
            <w:bCs/>
            <w:kern w:val="44"/>
            <w:sz w:val="24"/>
          </w:rPr>
          <w:fldChar w:fldCharType="separate"/>
        </w:r>
        <w:r>
          <w:rPr>
            <w:bCs/>
            <w:kern w:val="44"/>
            <w:sz w:val="24"/>
          </w:rPr>
          <w:t>21</w:t>
        </w:r>
        <w:r>
          <w:rPr>
            <w:bCs/>
            <w:kern w:val="44"/>
            <w:sz w:val="24"/>
          </w:rPr>
          <w:fldChar w:fldCharType="end"/>
        </w:r>
      </w:hyperlink>
    </w:p>
    <w:p w14:paraId="38432F1E" w14:textId="77777777" w:rsidR="00000000" w:rsidRDefault="00DE18B1">
      <w:pPr>
        <w:pStyle w:val="TOC3"/>
        <w:tabs>
          <w:tab w:val="right" w:leader="dot" w:pos="9014"/>
        </w:tabs>
        <w:rPr>
          <w:bCs/>
          <w:kern w:val="44"/>
          <w:sz w:val="24"/>
        </w:rPr>
      </w:pPr>
      <w:hyperlink w:anchor="_Toc23175" w:history="1">
        <w:r>
          <w:rPr>
            <w:bCs/>
            <w:kern w:val="44"/>
            <w:sz w:val="24"/>
          </w:rPr>
          <w:t xml:space="preserve">4.5.1 </w:t>
        </w:r>
        <w:r>
          <w:rPr>
            <w:bCs/>
            <w:kern w:val="44"/>
            <w:sz w:val="24"/>
          </w:rPr>
          <w:t>重力荷载代表值的计算</w:t>
        </w:r>
        <w:r>
          <w:rPr>
            <w:bCs/>
            <w:kern w:val="44"/>
            <w:sz w:val="24"/>
          </w:rPr>
          <w:tab/>
        </w:r>
        <w:r>
          <w:rPr>
            <w:bCs/>
            <w:kern w:val="44"/>
            <w:sz w:val="24"/>
          </w:rPr>
          <w:fldChar w:fldCharType="begin"/>
        </w:r>
        <w:r>
          <w:rPr>
            <w:bCs/>
            <w:kern w:val="44"/>
            <w:sz w:val="24"/>
          </w:rPr>
          <w:instrText xml:space="preserve"> PAGEREF _Toc23175 </w:instrText>
        </w:r>
        <w:r>
          <w:rPr>
            <w:bCs/>
            <w:kern w:val="44"/>
            <w:sz w:val="24"/>
          </w:rPr>
          <w:fldChar w:fldCharType="separate"/>
        </w:r>
        <w:r>
          <w:rPr>
            <w:bCs/>
            <w:kern w:val="44"/>
            <w:sz w:val="24"/>
          </w:rPr>
          <w:t>22</w:t>
        </w:r>
        <w:r>
          <w:rPr>
            <w:bCs/>
            <w:kern w:val="44"/>
            <w:sz w:val="24"/>
          </w:rPr>
          <w:fldChar w:fldCharType="end"/>
        </w:r>
      </w:hyperlink>
    </w:p>
    <w:p w14:paraId="047354AA" w14:textId="77777777" w:rsidR="00000000" w:rsidRDefault="00DE18B1">
      <w:pPr>
        <w:pStyle w:val="TOC3"/>
        <w:tabs>
          <w:tab w:val="right" w:leader="dot" w:pos="9014"/>
        </w:tabs>
        <w:rPr>
          <w:bCs/>
          <w:kern w:val="44"/>
          <w:sz w:val="24"/>
        </w:rPr>
      </w:pPr>
      <w:hyperlink w:anchor="_Toc26855" w:history="1">
        <w:r>
          <w:rPr>
            <w:bCs/>
            <w:kern w:val="44"/>
            <w:sz w:val="24"/>
          </w:rPr>
          <w:t xml:space="preserve">4.5.1.1 </w:t>
        </w:r>
        <w:r>
          <w:rPr>
            <w:bCs/>
            <w:kern w:val="44"/>
            <w:sz w:val="24"/>
          </w:rPr>
          <w:t>屋面处重力荷载代表值标准值计算</w:t>
        </w:r>
        <w:r>
          <w:rPr>
            <w:bCs/>
            <w:kern w:val="44"/>
            <w:sz w:val="24"/>
          </w:rPr>
          <w:tab/>
        </w:r>
        <w:r>
          <w:rPr>
            <w:bCs/>
            <w:kern w:val="44"/>
            <w:sz w:val="24"/>
          </w:rPr>
          <w:fldChar w:fldCharType="begin"/>
        </w:r>
        <w:r>
          <w:rPr>
            <w:bCs/>
            <w:kern w:val="44"/>
            <w:sz w:val="24"/>
          </w:rPr>
          <w:instrText xml:space="preserve"> PAGEREF _Toc26855 </w:instrText>
        </w:r>
        <w:r>
          <w:rPr>
            <w:bCs/>
            <w:kern w:val="44"/>
            <w:sz w:val="24"/>
          </w:rPr>
          <w:fldChar w:fldCharType="separate"/>
        </w:r>
        <w:r>
          <w:rPr>
            <w:bCs/>
            <w:kern w:val="44"/>
            <w:sz w:val="24"/>
          </w:rPr>
          <w:t>22</w:t>
        </w:r>
        <w:r>
          <w:rPr>
            <w:bCs/>
            <w:kern w:val="44"/>
            <w:sz w:val="24"/>
          </w:rPr>
          <w:fldChar w:fldCharType="end"/>
        </w:r>
      </w:hyperlink>
    </w:p>
    <w:p w14:paraId="5783AB2A" w14:textId="77777777" w:rsidR="00000000" w:rsidRDefault="00DE18B1">
      <w:pPr>
        <w:pStyle w:val="TOC3"/>
        <w:tabs>
          <w:tab w:val="right" w:leader="dot" w:pos="9014"/>
        </w:tabs>
        <w:rPr>
          <w:bCs/>
          <w:kern w:val="44"/>
          <w:sz w:val="24"/>
        </w:rPr>
      </w:pPr>
      <w:hyperlink w:anchor="_Toc24576" w:history="1">
        <w:r>
          <w:rPr>
            <w:bCs/>
            <w:kern w:val="44"/>
            <w:sz w:val="24"/>
          </w:rPr>
          <w:t>4.5.1.2</w:t>
        </w:r>
        <w:r>
          <w:rPr>
            <w:bCs/>
            <w:kern w:val="44"/>
            <w:sz w:val="24"/>
          </w:rPr>
          <w:t>其余各层楼</w:t>
        </w:r>
        <w:r>
          <w:rPr>
            <w:bCs/>
            <w:kern w:val="44"/>
            <w:sz w:val="24"/>
          </w:rPr>
          <w:t>面处重力荷载标准值计算</w:t>
        </w:r>
        <w:r>
          <w:rPr>
            <w:bCs/>
            <w:kern w:val="44"/>
            <w:sz w:val="24"/>
          </w:rPr>
          <w:tab/>
        </w:r>
        <w:r>
          <w:rPr>
            <w:bCs/>
            <w:kern w:val="44"/>
            <w:sz w:val="24"/>
          </w:rPr>
          <w:fldChar w:fldCharType="begin"/>
        </w:r>
        <w:r>
          <w:rPr>
            <w:bCs/>
            <w:kern w:val="44"/>
            <w:sz w:val="24"/>
          </w:rPr>
          <w:instrText xml:space="preserve"> PAGEREF _Toc24576 </w:instrText>
        </w:r>
        <w:r>
          <w:rPr>
            <w:bCs/>
            <w:kern w:val="44"/>
            <w:sz w:val="24"/>
          </w:rPr>
          <w:fldChar w:fldCharType="separate"/>
        </w:r>
        <w:r>
          <w:rPr>
            <w:bCs/>
            <w:kern w:val="44"/>
            <w:sz w:val="24"/>
          </w:rPr>
          <w:t>22</w:t>
        </w:r>
        <w:r>
          <w:rPr>
            <w:bCs/>
            <w:kern w:val="44"/>
            <w:sz w:val="24"/>
          </w:rPr>
          <w:fldChar w:fldCharType="end"/>
        </w:r>
      </w:hyperlink>
    </w:p>
    <w:p w14:paraId="714A46F1" w14:textId="77777777" w:rsidR="00000000" w:rsidRDefault="00DE18B1">
      <w:pPr>
        <w:pStyle w:val="TOC3"/>
        <w:tabs>
          <w:tab w:val="right" w:leader="dot" w:pos="9014"/>
        </w:tabs>
        <w:rPr>
          <w:bCs/>
          <w:kern w:val="44"/>
          <w:sz w:val="24"/>
        </w:rPr>
      </w:pPr>
      <w:hyperlink w:anchor="_Toc27063" w:history="1">
        <w:r>
          <w:rPr>
            <w:bCs/>
            <w:kern w:val="44"/>
            <w:sz w:val="24"/>
          </w:rPr>
          <w:t xml:space="preserve">4.5.1.3 </w:t>
        </w:r>
        <w:r>
          <w:rPr>
            <w:bCs/>
            <w:kern w:val="44"/>
            <w:sz w:val="24"/>
          </w:rPr>
          <w:t>底层楼面处重力荷载标准值计算</w:t>
        </w:r>
        <w:r>
          <w:rPr>
            <w:bCs/>
            <w:kern w:val="44"/>
            <w:sz w:val="24"/>
          </w:rPr>
          <w:tab/>
        </w:r>
        <w:r>
          <w:rPr>
            <w:bCs/>
            <w:kern w:val="44"/>
            <w:sz w:val="24"/>
          </w:rPr>
          <w:fldChar w:fldCharType="begin"/>
        </w:r>
        <w:r>
          <w:rPr>
            <w:bCs/>
            <w:kern w:val="44"/>
            <w:sz w:val="24"/>
          </w:rPr>
          <w:instrText xml:space="preserve"> PAGEREF _Toc27063 </w:instrText>
        </w:r>
        <w:r>
          <w:rPr>
            <w:bCs/>
            <w:kern w:val="44"/>
            <w:sz w:val="24"/>
          </w:rPr>
          <w:fldChar w:fldCharType="separate"/>
        </w:r>
        <w:r>
          <w:rPr>
            <w:bCs/>
            <w:kern w:val="44"/>
            <w:sz w:val="24"/>
          </w:rPr>
          <w:t>23</w:t>
        </w:r>
        <w:r>
          <w:rPr>
            <w:bCs/>
            <w:kern w:val="44"/>
            <w:sz w:val="24"/>
          </w:rPr>
          <w:fldChar w:fldCharType="end"/>
        </w:r>
      </w:hyperlink>
    </w:p>
    <w:p w14:paraId="49907FD7" w14:textId="77777777" w:rsidR="00000000" w:rsidRDefault="00DE18B1">
      <w:pPr>
        <w:pStyle w:val="TOC3"/>
        <w:tabs>
          <w:tab w:val="right" w:leader="dot" w:pos="9014"/>
        </w:tabs>
        <w:rPr>
          <w:bCs/>
          <w:kern w:val="44"/>
          <w:sz w:val="24"/>
        </w:rPr>
      </w:pPr>
      <w:hyperlink w:anchor="_Toc15995" w:history="1">
        <w:r>
          <w:rPr>
            <w:bCs/>
            <w:kern w:val="44"/>
            <w:sz w:val="24"/>
          </w:rPr>
          <w:t xml:space="preserve">4.5.1.4 </w:t>
        </w:r>
        <w:r>
          <w:rPr>
            <w:bCs/>
            <w:kern w:val="44"/>
            <w:sz w:val="24"/>
          </w:rPr>
          <w:t>屋面雪荷载标准值计算</w:t>
        </w:r>
        <w:r>
          <w:rPr>
            <w:bCs/>
            <w:kern w:val="44"/>
            <w:sz w:val="24"/>
          </w:rPr>
          <w:tab/>
        </w:r>
        <w:r>
          <w:rPr>
            <w:bCs/>
            <w:kern w:val="44"/>
            <w:sz w:val="24"/>
          </w:rPr>
          <w:fldChar w:fldCharType="begin"/>
        </w:r>
        <w:r>
          <w:rPr>
            <w:bCs/>
            <w:kern w:val="44"/>
            <w:sz w:val="24"/>
          </w:rPr>
          <w:instrText xml:space="preserve"> PAGEREF _Toc15995 </w:instrText>
        </w:r>
        <w:r>
          <w:rPr>
            <w:bCs/>
            <w:kern w:val="44"/>
            <w:sz w:val="24"/>
          </w:rPr>
          <w:fldChar w:fldCharType="separate"/>
        </w:r>
        <w:r>
          <w:rPr>
            <w:bCs/>
            <w:kern w:val="44"/>
            <w:sz w:val="24"/>
          </w:rPr>
          <w:t>23</w:t>
        </w:r>
        <w:r>
          <w:rPr>
            <w:bCs/>
            <w:kern w:val="44"/>
            <w:sz w:val="24"/>
          </w:rPr>
          <w:fldChar w:fldCharType="end"/>
        </w:r>
      </w:hyperlink>
    </w:p>
    <w:p w14:paraId="47853159" w14:textId="77777777" w:rsidR="00000000" w:rsidRDefault="00DE18B1">
      <w:pPr>
        <w:pStyle w:val="TOC3"/>
        <w:tabs>
          <w:tab w:val="right" w:leader="dot" w:pos="9014"/>
        </w:tabs>
        <w:rPr>
          <w:bCs/>
          <w:kern w:val="44"/>
          <w:sz w:val="24"/>
        </w:rPr>
      </w:pPr>
      <w:hyperlink w:anchor="_Toc28074" w:history="1">
        <w:r>
          <w:rPr>
            <w:bCs/>
            <w:kern w:val="44"/>
            <w:sz w:val="24"/>
          </w:rPr>
          <w:t xml:space="preserve">4.5.1.5 </w:t>
        </w:r>
        <w:r>
          <w:rPr>
            <w:bCs/>
            <w:kern w:val="44"/>
            <w:sz w:val="24"/>
          </w:rPr>
          <w:t>楼面活荷载标准值计算</w:t>
        </w:r>
        <w:r>
          <w:rPr>
            <w:bCs/>
            <w:kern w:val="44"/>
            <w:sz w:val="24"/>
          </w:rPr>
          <w:tab/>
        </w:r>
        <w:r>
          <w:rPr>
            <w:bCs/>
            <w:kern w:val="44"/>
            <w:sz w:val="24"/>
          </w:rPr>
          <w:fldChar w:fldCharType="begin"/>
        </w:r>
        <w:r>
          <w:rPr>
            <w:bCs/>
            <w:kern w:val="44"/>
            <w:sz w:val="24"/>
          </w:rPr>
          <w:instrText xml:space="preserve"> PAGEREF _Toc28074 </w:instrText>
        </w:r>
        <w:r>
          <w:rPr>
            <w:bCs/>
            <w:kern w:val="44"/>
            <w:sz w:val="24"/>
          </w:rPr>
          <w:fldChar w:fldCharType="separate"/>
        </w:r>
        <w:r>
          <w:rPr>
            <w:bCs/>
            <w:kern w:val="44"/>
            <w:sz w:val="24"/>
          </w:rPr>
          <w:t>23</w:t>
        </w:r>
        <w:r>
          <w:rPr>
            <w:bCs/>
            <w:kern w:val="44"/>
            <w:sz w:val="24"/>
          </w:rPr>
          <w:fldChar w:fldCharType="end"/>
        </w:r>
      </w:hyperlink>
    </w:p>
    <w:p w14:paraId="5BC2FFCB" w14:textId="77777777" w:rsidR="00000000" w:rsidRDefault="00DE18B1">
      <w:pPr>
        <w:pStyle w:val="TOC3"/>
        <w:tabs>
          <w:tab w:val="right" w:leader="dot" w:pos="9014"/>
        </w:tabs>
        <w:rPr>
          <w:bCs/>
          <w:kern w:val="44"/>
          <w:sz w:val="24"/>
        </w:rPr>
      </w:pPr>
      <w:hyperlink w:anchor="_Toc3613" w:history="1">
        <w:r>
          <w:rPr>
            <w:bCs/>
            <w:kern w:val="44"/>
            <w:sz w:val="24"/>
          </w:rPr>
          <w:t xml:space="preserve">4.5.1.6 </w:t>
        </w:r>
        <w:r>
          <w:rPr>
            <w:bCs/>
            <w:kern w:val="44"/>
            <w:sz w:val="24"/>
          </w:rPr>
          <w:t>总重力荷载代表值的计算</w:t>
        </w:r>
        <w:r>
          <w:rPr>
            <w:bCs/>
            <w:kern w:val="44"/>
            <w:sz w:val="24"/>
          </w:rPr>
          <w:tab/>
        </w:r>
        <w:r>
          <w:rPr>
            <w:bCs/>
            <w:kern w:val="44"/>
            <w:sz w:val="24"/>
          </w:rPr>
          <w:fldChar w:fldCharType="begin"/>
        </w:r>
        <w:r>
          <w:rPr>
            <w:bCs/>
            <w:kern w:val="44"/>
            <w:sz w:val="24"/>
          </w:rPr>
          <w:instrText xml:space="preserve"> PAGEREF _Toc3613 </w:instrText>
        </w:r>
        <w:r>
          <w:rPr>
            <w:bCs/>
            <w:kern w:val="44"/>
            <w:sz w:val="24"/>
          </w:rPr>
          <w:fldChar w:fldCharType="separate"/>
        </w:r>
        <w:r>
          <w:rPr>
            <w:bCs/>
            <w:kern w:val="44"/>
            <w:sz w:val="24"/>
          </w:rPr>
          <w:t>23</w:t>
        </w:r>
        <w:r>
          <w:rPr>
            <w:bCs/>
            <w:kern w:val="44"/>
            <w:sz w:val="24"/>
          </w:rPr>
          <w:fldChar w:fldCharType="end"/>
        </w:r>
      </w:hyperlink>
    </w:p>
    <w:p w14:paraId="62DBEE21" w14:textId="77777777" w:rsidR="00000000" w:rsidRDefault="00DE18B1">
      <w:pPr>
        <w:pStyle w:val="TOC3"/>
        <w:tabs>
          <w:tab w:val="right" w:leader="dot" w:pos="9014"/>
        </w:tabs>
        <w:rPr>
          <w:bCs/>
          <w:kern w:val="44"/>
          <w:sz w:val="24"/>
        </w:rPr>
      </w:pPr>
      <w:hyperlink w:anchor="_Toc16245" w:history="1">
        <w:r>
          <w:rPr>
            <w:bCs/>
            <w:kern w:val="44"/>
            <w:sz w:val="24"/>
          </w:rPr>
          <w:t xml:space="preserve">4.5.2 </w:t>
        </w:r>
        <w:r>
          <w:rPr>
            <w:bCs/>
            <w:kern w:val="44"/>
            <w:sz w:val="24"/>
          </w:rPr>
          <w:t>框架柱抗侧移刚度和结构基本自震周期计算</w:t>
        </w:r>
        <w:r>
          <w:rPr>
            <w:bCs/>
            <w:kern w:val="44"/>
            <w:sz w:val="24"/>
          </w:rPr>
          <w:tab/>
        </w:r>
        <w:r>
          <w:rPr>
            <w:bCs/>
            <w:kern w:val="44"/>
            <w:sz w:val="24"/>
          </w:rPr>
          <w:fldChar w:fldCharType="begin"/>
        </w:r>
        <w:r>
          <w:rPr>
            <w:bCs/>
            <w:kern w:val="44"/>
            <w:sz w:val="24"/>
          </w:rPr>
          <w:instrText xml:space="preserve"> PAGEREF _Toc16245 </w:instrText>
        </w:r>
        <w:r>
          <w:rPr>
            <w:bCs/>
            <w:kern w:val="44"/>
            <w:sz w:val="24"/>
          </w:rPr>
          <w:fldChar w:fldCharType="separate"/>
        </w:r>
        <w:r>
          <w:rPr>
            <w:bCs/>
            <w:kern w:val="44"/>
            <w:sz w:val="24"/>
          </w:rPr>
          <w:t>24</w:t>
        </w:r>
        <w:r>
          <w:rPr>
            <w:bCs/>
            <w:kern w:val="44"/>
            <w:sz w:val="24"/>
          </w:rPr>
          <w:fldChar w:fldCharType="end"/>
        </w:r>
      </w:hyperlink>
    </w:p>
    <w:p w14:paraId="2A4B4A98" w14:textId="77777777" w:rsidR="00000000" w:rsidRDefault="00DE18B1">
      <w:pPr>
        <w:pStyle w:val="TOC1"/>
        <w:tabs>
          <w:tab w:val="right" w:leader="dot" w:pos="9014"/>
        </w:tabs>
        <w:rPr>
          <w:bCs/>
          <w:kern w:val="44"/>
          <w:sz w:val="24"/>
        </w:rPr>
      </w:pPr>
      <w:hyperlink w:anchor="_Toc23879" w:history="1">
        <w:r>
          <w:rPr>
            <w:kern w:val="44"/>
            <w:sz w:val="24"/>
          </w:rPr>
          <w:t xml:space="preserve">5 </w:t>
        </w:r>
        <w:r>
          <w:rPr>
            <w:kern w:val="44"/>
            <w:sz w:val="24"/>
          </w:rPr>
          <w:t>内力计算</w:t>
        </w:r>
        <w:r>
          <w:rPr>
            <w:bCs/>
            <w:kern w:val="44"/>
            <w:sz w:val="24"/>
          </w:rPr>
          <w:tab/>
        </w:r>
        <w:r>
          <w:rPr>
            <w:bCs/>
            <w:kern w:val="44"/>
            <w:sz w:val="24"/>
          </w:rPr>
          <w:fldChar w:fldCharType="begin"/>
        </w:r>
        <w:r>
          <w:rPr>
            <w:bCs/>
            <w:kern w:val="44"/>
            <w:sz w:val="24"/>
          </w:rPr>
          <w:instrText xml:space="preserve"> PAGEREF _Toc23879 </w:instrText>
        </w:r>
        <w:r>
          <w:rPr>
            <w:bCs/>
            <w:kern w:val="44"/>
            <w:sz w:val="24"/>
          </w:rPr>
          <w:fldChar w:fldCharType="separate"/>
        </w:r>
        <w:r>
          <w:rPr>
            <w:bCs/>
            <w:kern w:val="44"/>
            <w:sz w:val="24"/>
          </w:rPr>
          <w:t>27</w:t>
        </w:r>
        <w:r>
          <w:rPr>
            <w:bCs/>
            <w:kern w:val="44"/>
            <w:sz w:val="24"/>
          </w:rPr>
          <w:fldChar w:fldCharType="end"/>
        </w:r>
      </w:hyperlink>
    </w:p>
    <w:p w14:paraId="2579848F" w14:textId="77777777" w:rsidR="00000000" w:rsidRDefault="00DE18B1">
      <w:pPr>
        <w:pStyle w:val="TOC2"/>
        <w:tabs>
          <w:tab w:val="right" w:leader="dot" w:pos="9014"/>
        </w:tabs>
        <w:rPr>
          <w:bCs/>
          <w:kern w:val="44"/>
          <w:sz w:val="24"/>
        </w:rPr>
      </w:pPr>
      <w:hyperlink w:anchor="_Toc28784" w:history="1">
        <w:r>
          <w:rPr>
            <w:bCs/>
            <w:kern w:val="44"/>
            <w:sz w:val="24"/>
          </w:rPr>
          <w:t xml:space="preserve">5.1 </w:t>
        </w:r>
        <w:r>
          <w:rPr>
            <w:bCs/>
            <w:kern w:val="44"/>
            <w:sz w:val="24"/>
          </w:rPr>
          <w:t>恒载作用下框架的内力</w:t>
        </w:r>
        <w:r>
          <w:rPr>
            <w:bCs/>
            <w:kern w:val="44"/>
            <w:sz w:val="24"/>
          </w:rPr>
          <w:tab/>
        </w:r>
        <w:r>
          <w:rPr>
            <w:bCs/>
            <w:kern w:val="44"/>
            <w:sz w:val="24"/>
          </w:rPr>
          <w:fldChar w:fldCharType="begin"/>
        </w:r>
        <w:r>
          <w:rPr>
            <w:bCs/>
            <w:kern w:val="44"/>
            <w:sz w:val="24"/>
          </w:rPr>
          <w:instrText xml:space="preserve"> PAGEREF</w:instrText>
        </w:r>
        <w:r>
          <w:rPr>
            <w:bCs/>
            <w:kern w:val="44"/>
            <w:sz w:val="24"/>
          </w:rPr>
          <w:instrText xml:space="preserve"> _Toc28784 </w:instrText>
        </w:r>
        <w:r>
          <w:rPr>
            <w:bCs/>
            <w:kern w:val="44"/>
            <w:sz w:val="24"/>
          </w:rPr>
          <w:fldChar w:fldCharType="separate"/>
        </w:r>
        <w:r>
          <w:rPr>
            <w:bCs/>
            <w:kern w:val="44"/>
            <w:sz w:val="24"/>
          </w:rPr>
          <w:t>27</w:t>
        </w:r>
        <w:r>
          <w:rPr>
            <w:bCs/>
            <w:kern w:val="44"/>
            <w:sz w:val="24"/>
          </w:rPr>
          <w:fldChar w:fldCharType="end"/>
        </w:r>
      </w:hyperlink>
    </w:p>
    <w:p w14:paraId="41DF2589" w14:textId="77777777" w:rsidR="00000000" w:rsidRDefault="00DE18B1">
      <w:pPr>
        <w:pStyle w:val="TOC2"/>
        <w:tabs>
          <w:tab w:val="right" w:leader="dot" w:pos="9014"/>
        </w:tabs>
        <w:rPr>
          <w:bCs/>
          <w:kern w:val="44"/>
          <w:sz w:val="24"/>
        </w:rPr>
      </w:pPr>
      <w:r>
        <w:rPr>
          <w:color w:val="000000"/>
          <w:kern w:val="44"/>
          <w:sz w:val="24"/>
        </w:rPr>
        <w:t xml:space="preserve">  </w:t>
      </w:r>
      <w:hyperlink w:anchor="_Toc10885" w:history="1">
        <w:r>
          <w:rPr>
            <w:bCs/>
            <w:kern w:val="44"/>
            <w:sz w:val="24"/>
          </w:rPr>
          <w:t xml:space="preserve">5.1.1 </w:t>
        </w:r>
        <w:r>
          <w:rPr>
            <w:bCs/>
            <w:kern w:val="44"/>
            <w:sz w:val="24"/>
          </w:rPr>
          <w:t>恒载作用下框架的弯矩计算</w:t>
        </w:r>
        <w:r>
          <w:rPr>
            <w:bCs/>
            <w:kern w:val="44"/>
            <w:sz w:val="24"/>
          </w:rPr>
          <w:tab/>
        </w:r>
        <w:r>
          <w:rPr>
            <w:bCs/>
            <w:kern w:val="44"/>
            <w:sz w:val="24"/>
          </w:rPr>
          <w:fldChar w:fldCharType="begin"/>
        </w:r>
        <w:r>
          <w:rPr>
            <w:bCs/>
            <w:kern w:val="44"/>
            <w:sz w:val="24"/>
          </w:rPr>
          <w:instrText xml:space="preserve"> PAGEREF _Toc10885 </w:instrText>
        </w:r>
        <w:r>
          <w:rPr>
            <w:bCs/>
            <w:kern w:val="44"/>
            <w:sz w:val="24"/>
          </w:rPr>
          <w:fldChar w:fldCharType="separate"/>
        </w:r>
        <w:r>
          <w:rPr>
            <w:bCs/>
            <w:kern w:val="44"/>
            <w:sz w:val="24"/>
          </w:rPr>
          <w:t>27</w:t>
        </w:r>
        <w:r>
          <w:rPr>
            <w:bCs/>
            <w:kern w:val="44"/>
            <w:sz w:val="24"/>
          </w:rPr>
          <w:fldChar w:fldCharType="end"/>
        </w:r>
      </w:hyperlink>
    </w:p>
    <w:p w14:paraId="28AFCC77" w14:textId="77777777" w:rsidR="00000000" w:rsidRDefault="00DE18B1">
      <w:pPr>
        <w:pStyle w:val="TOC2"/>
        <w:tabs>
          <w:tab w:val="right" w:leader="dot" w:pos="9014"/>
        </w:tabs>
        <w:rPr>
          <w:bCs/>
          <w:kern w:val="44"/>
          <w:sz w:val="24"/>
        </w:rPr>
      </w:pPr>
      <w:r>
        <w:rPr>
          <w:color w:val="000000"/>
          <w:kern w:val="44"/>
          <w:sz w:val="24"/>
        </w:rPr>
        <w:t xml:space="preserve">  </w:t>
      </w:r>
      <w:hyperlink w:anchor="_Toc28419" w:history="1">
        <w:r>
          <w:rPr>
            <w:bCs/>
            <w:kern w:val="44"/>
            <w:sz w:val="24"/>
          </w:rPr>
          <w:t xml:space="preserve">5.1.2 </w:t>
        </w:r>
        <w:r>
          <w:rPr>
            <w:bCs/>
            <w:kern w:val="44"/>
            <w:sz w:val="24"/>
          </w:rPr>
          <w:t>恒载作用下框架的梁端剪力和轴力计算</w:t>
        </w:r>
        <w:r>
          <w:rPr>
            <w:bCs/>
            <w:kern w:val="44"/>
            <w:sz w:val="24"/>
          </w:rPr>
          <w:tab/>
        </w:r>
        <w:r>
          <w:rPr>
            <w:bCs/>
            <w:kern w:val="44"/>
            <w:sz w:val="24"/>
          </w:rPr>
          <w:fldChar w:fldCharType="begin"/>
        </w:r>
        <w:r>
          <w:rPr>
            <w:bCs/>
            <w:kern w:val="44"/>
            <w:sz w:val="24"/>
          </w:rPr>
          <w:instrText xml:space="preserve"> PAGEREF _Toc28419 </w:instrText>
        </w:r>
        <w:r>
          <w:rPr>
            <w:bCs/>
            <w:kern w:val="44"/>
            <w:sz w:val="24"/>
          </w:rPr>
          <w:fldChar w:fldCharType="separate"/>
        </w:r>
        <w:r>
          <w:rPr>
            <w:bCs/>
            <w:kern w:val="44"/>
            <w:sz w:val="24"/>
          </w:rPr>
          <w:t>31</w:t>
        </w:r>
        <w:r>
          <w:rPr>
            <w:bCs/>
            <w:kern w:val="44"/>
            <w:sz w:val="24"/>
          </w:rPr>
          <w:fldChar w:fldCharType="end"/>
        </w:r>
      </w:hyperlink>
    </w:p>
    <w:p w14:paraId="7B43C6F2" w14:textId="77777777" w:rsidR="00000000" w:rsidRDefault="00DE18B1">
      <w:pPr>
        <w:pStyle w:val="TOC2"/>
        <w:tabs>
          <w:tab w:val="right" w:leader="dot" w:pos="9014"/>
        </w:tabs>
        <w:rPr>
          <w:bCs/>
          <w:kern w:val="44"/>
          <w:sz w:val="24"/>
        </w:rPr>
      </w:pPr>
      <w:hyperlink w:anchor="_Toc25860" w:history="1">
        <w:r>
          <w:rPr>
            <w:bCs/>
            <w:kern w:val="44"/>
            <w:sz w:val="24"/>
          </w:rPr>
          <w:t xml:space="preserve">5.2 </w:t>
        </w:r>
        <w:r>
          <w:rPr>
            <w:bCs/>
            <w:kern w:val="44"/>
            <w:sz w:val="24"/>
          </w:rPr>
          <w:t>活载作用下框架的内力</w:t>
        </w:r>
        <w:r>
          <w:rPr>
            <w:bCs/>
            <w:kern w:val="44"/>
            <w:sz w:val="24"/>
          </w:rPr>
          <w:tab/>
        </w:r>
        <w:r>
          <w:rPr>
            <w:bCs/>
            <w:kern w:val="44"/>
            <w:sz w:val="24"/>
          </w:rPr>
          <w:fldChar w:fldCharType="begin"/>
        </w:r>
        <w:r>
          <w:rPr>
            <w:bCs/>
            <w:kern w:val="44"/>
            <w:sz w:val="24"/>
          </w:rPr>
          <w:instrText xml:space="preserve"> PAGEREF _Toc25860 </w:instrText>
        </w:r>
        <w:r>
          <w:rPr>
            <w:bCs/>
            <w:kern w:val="44"/>
            <w:sz w:val="24"/>
          </w:rPr>
          <w:fldChar w:fldCharType="separate"/>
        </w:r>
        <w:r>
          <w:rPr>
            <w:bCs/>
            <w:kern w:val="44"/>
            <w:sz w:val="24"/>
          </w:rPr>
          <w:t>33</w:t>
        </w:r>
        <w:r>
          <w:rPr>
            <w:bCs/>
            <w:kern w:val="44"/>
            <w:sz w:val="24"/>
          </w:rPr>
          <w:fldChar w:fldCharType="end"/>
        </w:r>
      </w:hyperlink>
    </w:p>
    <w:p w14:paraId="72342A52" w14:textId="77777777" w:rsidR="00000000" w:rsidRDefault="00DE18B1">
      <w:pPr>
        <w:pStyle w:val="TOC2"/>
        <w:tabs>
          <w:tab w:val="right" w:leader="dot" w:pos="9014"/>
        </w:tabs>
        <w:rPr>
          <w:bCs/>
          <w:kern w:val="44"/>
          <w:sz w:val="24"/>
        </w:rPr>
      </w:pPr>
      <w:hyperlink w:anchor="_Toc17840" w:history="1">
        <w:r>
          <w:rPr>
            <w:bCs/>
            <w:kern w:val="44"/>
            <w:sz w:val="24"/>
          </w:rPr>
          <w:t xml:space="preserve">5.3  </w:t>
        </w:r>
        <w:r>
          <w:rPr>
            <w:bCs/>
            <w:kern w:val="44"/>
            <w:sz w:val="24"/>
          </w:rPr>
          <w:t>水平地震作用下框架内力计算</w:t>
        </w:r>
        <w:r>
          <w:rPr>
            <w:bCs/>
            <w:kern w:val="44"/>
            <w:sz w:val="24"/>
          </w:rPr>
          <w:tab/>
        </w:r>
        <w:r>
          <w:rPr>
            <w:bCs/>
            <w:kern w:val="44"/>
            <w:sz w:val="24"/>
          </w:rPr>
          <w:fldChar w:fldCharType="begin"/>
        </w:r>
        <w:r>
          <w:rPr>
            <w:bCs/>
            <w:kern w:val="44"/>
            <w:sz w:val="24"/>
          </w:rPr>
          <w:instrText xml:space="preserve"> PAGEREF _Toc17840 </w:instrText>
        </w:r>
        <w:r>
          <w:rPr>
            <w:bCs/>
            <w:kern w:val="44"/>
            <w:sz w:val="24"/>
          </w:rPr>
          <w:fldChar w:fldCharType="separate"/>
        </w:r>
        <w:r>
          <w:rPr>
            <w:bCs/>
            <w:kern w:val="44"/>
            <w:sz w:val="24"/>
          </w:rPr>
          <w:t>40</w:t>
        </w:r>
        <w:r>
          <w:rPr>
            <w:bCs/>
            <w:kern w:val="44"/>
            <w:sz w:val="24"/>
          </w:rPr>
          <w:fldChar w:fldCharType="end"/>
        </w:r>
      </w:hyperlink>
    </w:p>
    <w:p w14:paraId="56488818" w14:textId="77777777" w:rsidR="00000000" w:rsidRDefault="00DE18B1">
      <w:pPr>
        <w:pStyle w:val="TOC1"/>
        <w:tabs>
          <w:tab w:val="right" w:leader="dot" w:pos="9014"/>
        </w:tabs>
        <w:rPr>
          <w:bCs/>
          <w:kern w:val="44"/>
          <w:sz w:val="24"/>
        </w:rPr>
      </w:pPr>
      <w:hyperlink w:anchor="_Toc23668" w:history="1">
        <w:r>
          <w:rPr>
            <w:kern w:val="44"/>
            <w:sz w:val="24"/>
          </w:rPr>
          <w:t xml:space="preserve">6  </w:t>
        </w:r>
        <w:r>
          <w:rPr>
            <w:kern w:val="44"/>
            <w:sz w:val="24"/>
          </w:rPr>
          <w:t>内力组合</w:t>
        </w:r>
        <w:r>
          <w:rPr>
            <w:bCs/>
            <w:kern w:val="44"/>
            <w:sz w:val="24"/>
          </w:rPr>
          <w:tab/>
        </w:r>
        <w:r>
          <w:rPr>
            <w:bCs/>
            <w:kern w:val="44"/>
            <w:sz w:val="24"/>
          </w:rPr>
          <w:fldChar w:fldCharType="begin"/>
        </w:r>
        <w:r>
          <w:rPr>
            <w:bCs/>
            <w:kern w:val="44"/>
            <w:sz w:val="24"/>
          </w:rPr>
          <w:instrText xml:space="preserve"> PAGEREF _Toc23668 </w:instrText>
        </w:r>
        <w:r>
          <w:rPr>
            <w:bCs/>
            <w:kern w:val="44"/>
            <w:sz w:val="24"/>
          </w:rPr>
          <w:fldChar w:fldCharType="separate"/>
        </w:r>
        <w:r>
          <w:rPr>
            <w:bCs/>
            <w:kern w:val="44"/>
            <w:sz w:val="24"/>
          </w:rPr>
          <w:t>44</w:t>
        </w:r>
        <w:r>
          <w:rPr>
            <w:bCs/>
            <w:kern w:val="44"/>
            <w:sz w:val="24"/>
          </w:rPr>
          <w:fldChar w:fldCharType="end"/>
        </w:r>
      </w:hyperlink>
    </w:p>
    <w:p w14:paraId="3799E7BF" w14:textId="77777777" w:rsidR="00000000" w:rsidRDefault="00DE18B1">
      <w:pPr>
        <w:pStyle w:val="TOC2"/>
        <w:tabs>
          <w:tab w:val="right" w:leader="dot" w:pos="9014"/>
        </w:tabs>
        <w:rPr>
          <w:bCs/>
          <w:kern w:val="44"/>
          <w:sz w:val="24"/>
        </w:rPr>
      </w:pPr>
      <w:hyperlink w:anchor="_Toc29222" w:history="1">
        <w:r>
          <w:rPr>
            <w:kern w:val="44"/>
            <w:sz w:val="24"/>
          </w:rPr>
          <w:t xml:space="preserve">6.1  </w:t>
        </w:r>
        <w:r>
          <w:rPr>
            <w:kern w:val="44"/>
            <w:sz w:val="24"/>
          </w:rPr>
          <w:t>梁端截面组合的剪力设计值调整</w:t>
        </w:r>
        <w:r>
          <w:rPr>
            <w:bCs/>
            <w:kern w:val="44"/>
            <w:sz w:val="24"/>
          </w:rPr>
          <w:tab/>
        </w:r>
        <w:r>
          <w:rPr>
            <w:bCs/>
            <w:kern w:val="44"/>
            <w:sz w:val="24"/>
          </w:rPr>
          <w:fldChar w:fldCharType="begin"/>
        </w:r>
        <w:r>
          <w:rPr>
            <w:bCs/>
            <w:kern w:val="44"/>
            <w:sz w:val="24"/>
          </w:rPr>
          <w:instrText xml:space="preserve"> PAGEREF _Toc29222 </w:instrText>
        </w:r>
        <w:r>
          <w:rPr>
            <w:bCs/>
            <w:kern w:val="44"/>
            <w:sz w:val="24"/>
          </w:rPr>
          <w:fldChar w:fldCharType="separate"/>
        </w:r>
        <w:r>
          <w:rPr>
            <w:bCs/>
            <w:kern w:val="44"/>
            <w:sz w:val="24"/>
          </w:rPr>
          <w:t>47</w:t>
        </w:r>
        <w:r>
          <w:rPr>
            <w:bCs/>
            <w:kern w:val="44"/>
            <w:sz w:val="24"/>
          </w:rPr>
          <w:fldChar w:fldCharType="end"/>
        </w:r>
      </w:hyperlink>
    </w:p>
    <w:p w14:paraId="265C5ADD" w14:textId="77777777" w:rsidR="00000000" w:rsidRDefault="00DE18B1">
      <w:pPr>
        <w:pStyle w:val="TOC2"/>
        <w:tabs>
          <w:tab w:val="right" w:leader="dot" w:pos="9014"/>
        </w:tabs>
        <w:rPr>
          <w:bCs/>
          <w:kern w:val="44"/>
          <w:sz w:val="24"/>
        </w:rPr>
      </w:pPr>
      <w:hyperlink w:anchor="_Toc2090" w:history="1">
        <w:r>
          <w:rPr>
            <w:kern w:val="44"/>
            <w:sz w:val="24"/>
          </w:rPr>
          <w:t xml:space="preserve">6.2  </w:t>
        </w:r>
        <w:r>
          <w:rPr>
            <w:kern w:val="44"/>
            <w:sz w:val="24"/>
          </w:rPr>
          <w:t>框架结构柱的内力组合</w:t>
        </w:r>
        <w:r>
          <w:rPr>
            <w:bCs/>
            <w:kern w:val="44"/>
            <w:sz w:val="24"/>
          </w:rPr>
          <w:tab/>
        </w:r>
        <w:r>
          <w:rPr>
            <w:bCs/>
            <w:kern w:val="44"/>
            <w:sz w:val="24"/>
          </w:rPr>
          <w:fldChar w:fldCharType="begin"/>
        </w:r>
        <w:r>
          <w:rPr>
            <w:bCs/>
            <w:kern w:val="44"/>
            <w:sz w:val="24"/>
          </w:rPr>
          <w:instrText xml:space="preserve"> PAGEREF _Toc2090 </w:instrText>
        </w:r>
        <w:r>
          <w:rPr>
            <w:bCs/>
            <w:kern w:val="44"/>
            <w:sz w:val="24"/>
          </w:rPr>
          <w:fldChar w:fldCharType="separate"/>
        </w:r>
        <w:r>
          <w:rPr>
            <w:bCs/>
            <w:kern w:val="44"/>
            <w:sz w:val="24"/>
          </w:rPr>
          <w:t>48</w:t>
        </w:r>
        <w:r>
          <w:rPr>
            <w:bCs/>
            <w:kern w:val="44"/>
            <w:sz w:val="24"/>
          </w:rPr>
          <w:fldChar w:fldCharType="end"/>
        </w:r>
      </w:hyperlink>
    </w:p>
    <w:p w14:paraId="401686E9" w14:textId="77777777" w:rsidR="00000000" w:rsidRDefault="00DE18B1">
      <w:pPr>
        <w:pStyle w:val="TOC1"/>
        <w:tabs>
          <w:tab w:val="right" w:leader="dot" w:pos="9014"/>
        </w:tabs>
        <w:rPr>
          <w:bCs/>
          <w:kern w:val="44"/>
          <w:sz w:val="24"/>
        </w:rPr>
      </w:pPr>
      <w:hyperlink w:anchor="_Toc21125" w:history="1">
        <w:r>
          <w:rPr>
            <w:kern w:val="44"/>
            <w:sz w:val="24"/>
          </w:rPr>
          <w:t xml:space="preserve">7  </w:t>
        </w:r>
        <w:r>
          <w:rPr>
            <w:kern w:val="44"/>
            <w:sz w:val="24"/>
          </w:rPr>
          <w:t>构件配筋计算</w:t>
        </w:r>
        <w:r>
          <w:rPr>
            <w:bCs/>
            <w:kern w:val="44"/>
            <w:sz w:val="24"/>
          </w:rPr>
          <w:tab/>
        </w:r>
        <w:r>
          <w:rPr>
            <w:bCs/>
            <w:kern w:val="44"/>
            <w:sz w:val="24"/>
          </w:rPr>
          <w:fldChar w:fldCharType="begin"/>
        </w:r>
        <w:r>
          <w:rPr>
            <w:bCs/>
            <w:kern w:val="44"/>
            <w:sz w:val="24"/>
          </w:rPr>
          <w:instrText xml:space="preserve"> PAGEREF _Toc21125 </w:instrText>
        </w:r>
        <w:r>
          <w:rPr>
            <w:bCs/>
            <w:kern w:val="44"/>
            <w:sz w:val="24"/>
          </w:rPr>
          <w:fldChar w:fldCharType="separate"/>
        </w:r>
        <w:r>
          <w:rPr>
            <w:bCs/>
            <w:kern w:val="44"/>
            <w:sz w:val="24"/>
          </w:rPr>
          <w:t>57</w:t>
        </w:r>
        <w:r>
          <w:rPr>
            <w:bCs/>
            <w:kern w:val="44"/>
            <w:sz w:val="24"/>
          </w:rPr>
          <w:fldChar w:fldCharType="end"/>
        </w:r>
      </w:hyperlink>
    </w:p>
    <w:p w14:paraId="3B425C15" w14:textId="77777777" w:rsidR="00000000" w:rsidRDefault="00DE18B1">
      <w:pPr>
        <w:pStyle w:val="TOC2"/>
        <w:tabs>
          <w:tab w:val="right" w:leader="dot" w:pos="9014"/>
        </w:tabs>
        <w:rPr>
          <w:bCs/>
          <w:kern w:val="44"/>
          <w:sz w:val="24"/>
        </w:rPr>
      </w:pPr>
      <w:hyperlink w:anchor="_Toc22833" w:history="1">
        <w:r>
          <w:rPr>
            <w:kern w:val="44"/>
            <w:sz w:val="24"/>
          </w:rPr>
          <w:t xml:space="preserve">7.1  </w:t>
        </w:r>
        <w:r>
          <w:rPr>
            <w:kern w:val="44"/>
            <w:sz w:val="24"/>
          </w:rPr>
          <w:t>框架梁截面设计</w:t>
        </w:r>
        <w:r>
          <w:rPr>
            <w:bCs/>
            <w:kern w:val="44"/>
            <w:sz w:val="24"/>
          </w:rPr>
          <w:tab/>
        </w:r>
        <w:r>
          <w:rPr>
            <w:bCs/>
            <w:kern w:val="44"/>
            <w:sz w:val="24"/>
          </w:rPr>
          <w:fldChar w:fldCharType="begin"/>
        </w:r>
        <w:r>
          <w:rPr>
            <w:bCs/>
            <w:kern w:val="44"/>
            <w:sz w:val="24"/>
          </w:rPr>
          <w:instrText xml:space="preserve"> PAGEREF _Toc22833 </w:instrText>
        </w:r>
        <w:r>
          <w:rPr>
            <w:bCs/>
            <w:kern w:val="44"/>
            <w:sz w:val="24"/>
          </w:rPr>
          <w:fldChar w:fldCharType="separate"/>
        </w:r>
        <w:r>
          <w:rPr>
            <w:bCs/>
            <w:kern w:val="44"/>
            <w:sz w:val="24"/>
          </w:rPr>
          <w:t>57</w:t>
        </w:r>
        <w:r>
          <w:rPr>
            <w:bCs/>
            <w:kern w:val="44"/>
            <w:sz w:val="24"/>
          </w:rPr>
          <w:fldChar w:fldCharType="end"/>
        </w:r>
      </w:hyperlink>
    </w:p>
    <w:p w14:paraId="7BD35762" w14:textId="77777777" w:rsidR="00000000" w:rsidRDefault="00DE18B1">
      <w:pPr>
        <w:pStyle w:val="TOC2"/>
        <w:tabs>
          <w:tab w:val="right" w:leader="dot" w:pos="9014"/>
        </w:tabs>
        <w:rPr>
          <w:bCs/>
          <w:kern w:val="44"/>
          <w:sz w:val="24"/>
        </w:rPr>
      </w:pPr>
      <w:hyperlink w:anchor="_Toc13091" w:history="1">
        <w:r>
          <w:rPr>
            <w:kern w:val="44"/>
            <w:sz w:val="24"/>
          </w:rPr>
          <w:t xml:space="preserve">7.2 </w:t>
        </w:r>
        <w:r>
          <w:rPr>
            <w:kern w:val="44"/>
            <w:sz w:val="24"/>
          </w:rPr>
          <w:t>框架柱截面设计</w:t>
        </w:r>
        <w:r>
          <w:rPr>
            <w:bCs/>
            <w:kern w:val="44"/>
            <w:sz w:val="24"/>
          </w:rPr>
          <w:tab/>
        </w:r>
        <w:r>
          <w:rPr>
            <w:bCs/>
            <w:kern w:val="44"/>
            <w:sz w:val="24"/>
          </w:rPr>
          <w:fldChar w:fldCharType="begin"/>
        </w:r>
        <w:r>
          <w:rPr>
            <w:bCs/>
            <w:kern w:val="44"/>
            <w:sz w:val="24"/>
          </w:rPr>
          <w:instrText xml:space="preserve"> PAGEREF _Toc13091 </w:instrText>
        </w:r>
        <w:r>
          <w:rPr>
            <w:bCs/>
            <w:kern w:val="44"/>
            <w:sz w:val="24"/>
          </w:rPr>
          <w:fldChar w:fldCharType="separate"/>
        </w:r>
        <w:r>
          <w:rPr>
            <w:bCs/>
            <w:kern w:val="44"/>
            <w:sz w:val="24"/>
          </w:rPr>
          <w:t>60</w:t>
        </w:r>
        <w:r>
          <w:rPr>
            <w:bCs/>
            <w:kern w:val="44"/>
            <w:sz w:val="24"/>
          </w:rPr>
          <w:fldChar w:fldCharType="end"/>
        </w:r>
      </w:hyperlink>
    </w:p>
    <w:p w14:paraId="75CC4EEC" w14:textId="77777777" w:rsidR="00000000" w:rsidRDefault="00DE18B1">
      <w:pPr>
        <w:pStyle w:val="TOC2"/>
        <w:tabs>
          <w:tab w:val="right" w:leader="dot" w:pos="9014"/>
        </w:tabs>
        <w:rPr>
          <w:bCs/>
          <w:kern w:val="44"/>
          <w:sz w:val="24"/>
        </w:rPr>
      </w:pPr>
      <w:r>
        <w:rPr>
          <w:color w:val="000000"/>
          <w:kern w:val="44"/>
          <w:sz w:val="24"/>
        </w:rPr>
        <w:t xml:space="preserve">  </w:t>
      </w:r>
      <w:hyperlink w:anchor="_Toc15835" w:history="1">
        <w:r>
          <w:rPr>
            <w:kern w:val="44"/>
            <w:sz w:val="24"/>
          </w:rPr>
          <w:t xml:space="preserve">7.2.1 </w:t>
        </w:r>
        <w:r>
          <w:rPr>
            <w:kern w:val="44"/>
            <w:sz w:val="24"/>
          </w:rPr>
          <w:t>柱端弯矩设计值调整</w:t>
        </w:r>
        <w:r>
          <w:rPr>
            <w:bCs/>
            <w:kern w:val="44"/>
            <w:sz w:val="24"/>
          </w:rPr>
          <w:tab/>
        </w:r>
        <w:r>
          <w:rPr>
            <w:bCs/>
            <w:kern w:val="44"/>
            <w:sz w:val="24"/>
          </w:rPr>
          <w:fldChar w:fldCharType="begin"/>
        </w:r>
        <w:r>
          <w:rPr>
            <w:bCs/>
            <w:kern w:val="44"/>
            <w:sz w:val="24"/>
          </w:rPr>
          <w:instrText xml:space="preserve"> PAGEREF _Toc15835 </w:instrText>
        </w:r>
        <w:r>
          <w:rPr>
            <w:bCs/>
            <w:kern w:val="44"/>
            <w:sz w:val="24"/>
          </w:rPr>
          <w:fldChar w:fldCharType="separate"/>
        </w:r>
        <w:r>
          <w:rPr>
            <w:bCs/>
            <w:kern w:val="44"/>
            <w:sz w:val="24"/>
          </w:rPr>
          <w:t>60</w:t>
        </w:r>
        <w:r>
          <w:rPr>
            <w:bCs/>
            <w:kern w:val="44"/>
            <w:sz w:val="24"/>
          </w:rPr>
          <w:fldChar w:fldCharType="end"/>
        </w:r>
      </w:hyperlink>
    </w:p>
    <w:p w14:paraId="39FCAB8C" w14:textId="77777777" w:rsidR="00000000" w:rsidRDefault="00DE18B1">
      <w:pPr>
        <w:pStyle w:val="TOC2"/>
        <w:tabs>
          <w:tab w:val="right" w:leader="dot" w:pos="9014"/>
        </w:tabs>
        <w:rPr>
          <w:bCs/>
          <w:kern w:val="44"/>
          <w:sz w:val="24"/>
        </w:rPr>
      </w:pPr>
      <w:r>
        <w:rPr>
          <w:color w:val="000000"/>
          <w:kern w:val="44"/>
          <w:sz w:val="24"/>
        </w:rPr>
        <w:t xml:space="preserve">  </w:t>
      </w:r>
      <w:hyperlink w:anchor="_Toc27832" w:history="1">
        <w:r>
          <w:rPr>
            <w:kern w:val="44"/>
            <w:sz w:val="24"/>
          </w:rPr>
          <w:t xml:space="preserve">7.2.2 </w:t>
        </w:r>
        <w:r>
          <w:rPr>
            <w:kern w:val="44"/>
            <w:sz w:val="24"/>
          </w:rPr>
          <w:t>柱端剪力设计值调整</w:t>
        </w:r>
        <w:r>
          <w:rPr>
            <w:bCs/>
            <w:kern w:val="44"/>
            <w:sz w:val="24"/>
          </w:rPr>
          <w:tab/>
        </w:r>
        <w:r>
          <w:rPr>
            <w:bCs/>
            <w:kern w:val="44"/>
            <w:sz w:val="24"/>
          </w:rPr>
          <w:fldChar w:fldCharType="begin"/>
        </w:r>
        <w:r>
          <w:rPr>
            <w:bCs/>
            <w:kern w:val="44"/>
            <w:sz w:val="24"/>
          </w:rPr>
          <w:instrText xml:space="preserve"> PAGEREF _Toc27832 </w:instrText>
        </w:r>
        <w:r>
          <w:rPr>
            <w:bCs/>
            <w:kern w:val="44"/>
            <w:sz w:val="24"/>
          </w:rPr>
          <w:fldChar w:fldCharType="separate"/>
        </w:r>
        <w:r>
          <w:rPr>
            <w:bCs/>
            <w:kern w:val="44"/>
            <w:sz w:val="24"/>
          </w:rPr>
          <w:t>60</w:t>
        </w:r>
        <w:r>
          <w:rPr>
            <w:bCs/>
            <w:kern w:val="44"/>
            <w:sz w:val="24"/>
          </w:rPr>
          <w:fldChar w:fldCharType="end"/>
        </w:r>
      </w:hyperlink>
    </w:p>
    <w:p w14:paraId="2D4DDE6C" w14:textId="77777777" w:rsidR="00000000" w:rsidRDefault="00DE18B1">
      <w:pPr>
        <w:pStyle w:val="TOC3"/>
        <w:tabs>
          <w:tab w:val="right" w:leader="dot" w:pos="9014"/>
        </w:tabs>
        <w:ind w:leftChars="0" w:left="0"/>
        <w:rPr>
          <w:bCs/>
          <w:kern w:val="44"/>
          <w:sz w:val="24"/>
        </w:rPr>
      </w:pPr>
      <w:r>
        <w:rPr>
          <w:color w:val="000000"/>
          <w:kern w:val="44"/>
          <w:sz w:val="24"/>
        </w:rPr>
        <w:t xml:space="preserve">      </w:t>
      </w:r>
      <w:hyperlink w:anchor="_Toc26884" w:history="1">
        <w:r>
          <w:rPr>
            <w:kern w:val="44"/>
            <w:sz w:val="24"/>
          </w:rPr>
          <w:t xml:space="preserve">7.2.3 </w:t>
        </w:r>
        <w:r>
          <w:rPr>
            <w:kern w:val="44"/>
            <w:sz w:val="24"/>
          </w:rPr>
          <w:t>柱配筋计算</w:t>
        </w:r>
        <w:r>
          <w:rPr>
            <w:bCs/>
            <w:kern w:val="44"/>
            <w:sz w:val="24"/>
          </w:rPr>
          <w:tab/>
        </w:r>
        <w:r>
          <w:rPr>
            <w:bCs/>
            <w:kern w:val="44"/>
            <w:sz w:val="24"/>
          </w:rPr>
          <w:fldChar w:fldCharType="begin"/>
        </w:r>
        <w:r>
          <w:rPr>
            <w:bCs/>
            <w:kern w:val="44"/>
            <w:sz w:val="24"/>
          </w:rPr>
          <w:instrText xml:space="preserve"> PAGEREF _Toc26884 </w:instrText>
        </w:r>
        <w:r>
          <w:rPr>
            <w:bCs/>
            <w:kern w:val="44"/>
            <w:sz w:val="24"/>
          </w:rPr>
          <w:fldChar w:fldCharType="separate"/>
        </w:r>
        <w:r>
          <w:rPr>
            <w:bCs/>
            <w:kern w:val="44"/>
            <w:sz w:val="24"/>
          </w:rPr>
          <w:t>61</w:t>
        </w:r>
        <w:r>
          <w:rPr>
            <w:bCs/>
            <w:kern w:val="44"/>
            <w:sz w:val="24"/>
          </w:rPr>
          <w:fldChar w:fldCharType="end"/>
        </w:r>
      </w:hyperlink>
    </w:p>
    <w:p w14:paraId="1F5A906E" w14:textId="77777777" w:rsidR="00000000" w:rsidRDefault="00DE18B1">
      <w:pPr>
        <w:pStyle w:val="TOC2"/>
        <w:tabs>
          <w:tab w:val="right" w:leader="dot" w:pos="9014"/>
        </w:tabs>
        <w:rPr>
          <w:bCs/>
          <w:kern w:val="44"/>
          <w:sz w:val="24"/>
        </w:rPr>
      </w:pPr>
      <w:hyperlink w:anchor="_Toc14249" w:history="1">
        <w:r>
          <w:rPr>
            <w:kern w:val="44"/>
            <w:sz w:val="24"/>
          </w:rPr>
          <w:t xml:space="preserve">7.3  </w:t>
        </w:r>
        <w:r>
          <w:rPr>
            <w:kern w:val="44"/>
            <w:sz w:val="24"/>
          </w:rPr>
          <w:t>板的截面设计</w:t>
        </w:r>
        <w:r>
          <w:rPr>
            <w:bCs/>
            <w:kern w:val="44"/>
            <w:sz w:val="24"/>
          </w:rPr>
          <w:tab/>
        </w:r>
        <w:r>
          <w:rPr>
            <w:bCs/>
            <w:kern w:val="44"/>
            <w:sz w:val="24"/>
          </w:rPr>
          <w:fldChar w:fldCharType="begin"/>
        </w:r>
        <w:r>
          <w:rPr>
            <w:bCs/>
            <w:kern w:val="44"/>
            <w:sz w:val="24"/>
          </w:rPr>
          <w:instrText xml:space="preserve"> PAGEREF _Toc14249 </w:instrText>
        </w:r>
        <w:r>
          <w:rPr>
            <w:bCs/>
            <w:kern w:val="44"/>
            <w:sz w:val="24"/>
          </w:rPr>
          <w:fldChar w:fldCharType="separate"/>
        </w:r>
        <w:r>
          <w:rPr>
            <w:bCs/>
            <w:kern w:val="44"/>
            <w:sz w:val="24"/>
          </w:rPr>
          <w:t>65</w:t>
        </w:r>
        <w:r>
          <w:rPr>
            <w:bCs/>
            <w:kern w:val="44"/>
            <w:sz w:val="24"/>
          </w:rPr>
          <w:fldChar w:fldCharType="end"/>
        </w:r>
      </w:hyperlink>
    </w:p>
    <w:p w14:paraId="70639277" w14:textId="77777777" w:rsidR="00000000" w:rsidRDefault="00DE18B1">
      <w:pPr>
        <w:pStyle w:val="TOC2"/>
        <w:tabs>
          <w:tab w:val="right" w:leader="dot" w:pos="9014"/>
        </w:tabs>
        <w:rPr>
          <w:bCs/>
          <w:kern w:val="44"/>
          <w:sz w:val="24"/>
        </w:rPr>
      </w:pPr>
      <w:hyperlink w:anchor="_Toc9868" w:history="1">
        <w:r>
          <w:rPr>
            <w:bCs/>
            <w:kern w:val="44"/>
            <w:sz w:val="24"/>
          </w:rPr>
          <w:t xml:space="preserve">7.4  </w:t>
        </w:r>
        <w:r>
          <w:rPr>
            <w:bCs/>
            <w:kern w:val="44"/>
            <w:sz w:val="24"/>
          </w:rPr>
          <w:t>楼梯设计</w:t>
        </w:r>
        <w:r>
          <w:rPr>
            <w:bCs/>
            <w:kern w:val="44"/>
            <w:sz w:val="24"/>
          </w:rPr>
          <w:tab/>
        </w:r>
        <w:r>
          <w:rPr>
            <w:bCs/>
            <w:kern w:val="44"/>
            <w:sz w:val="24"/>
          </w:rPr>
          <w:fldChar w:fldCharType="begin"/>
        </w:r>
        <w:r>
          <w:rPr>
            <w:bCs/>
            <w:kern w:val="44"/>
            <w:sz w:val="24"/>
          </w:rPr>
          <w:instrText xml:space="preserve"> PAGEREF _Toc9868 </w:instrText>
        </w:r>
        <w:r>
          <w:rPr>
            <w:bCs/>
            <w:kern w:val="44"/>
            <w:sz w:val="24"/>
          </w:rPr>
          <w:fldChar w:fldCharType="separate"/>
        </w:r>
        <w:r>
          <w:rPr>
            <w:bCs/>
            <w:kern w:val="44"/>
            <w:sz w:val="24"/>
          </w:rPr>
          <w:t>68</w:t>
        </w:r>
        <w:r>
          <w:rPr>
            <w:bCs/>
            <w:kern w:val="44"/>
            <w:sz w:val="24"/>
          </w:rPr>
          <w:fldChar w:fldCharType="end"/>
        </w:r>
      </w:hyperlink>
    </w:p>
    <w:p w14:paraId="36F6DC83" w14:textId="77777777" w:rsidR="00000000" w:rsidRDefault="00DE18B1">
      <w:pPr>
        <w:pStyle w:val="TOC2"/>
        <w:tabs>
          <w:tab w:val="right" w:leader="dot" w:pos="9014"/>
        </w:tabs>
        <w:rPr>
          <w:bCs/>
          <w:kern w:val="44"/>
          <w:sz w:val="24"/>
        </w:rPr>
      </w:pPr>
      <w:r>
        <w:rPr>
          <w:color w:val="000000"/>
          <w:kern w:val="44"/>
          <w:sz w:val="24"/>
        </w:rPr>
        <w:t xml:space="preserve">  </w:t>
      </w:r>
      <w:hyperlink w:anchor="_Toc6433" w:history="1">
        <w:r>
          <w:rPr>
            <w:bCs/>
            <w:kern w:val="44"/>
            <w:sz w:val="24"/>
          </w:rPr>
          <w:t xml:space="preserve">7.4.1  </w:t>
        </w:r>
        <w:r>
          <w:rPr>
            <w:bCs/>
            <w:kern w:val="44"/>
            <w:sz w:val="24"/>
          </w:rPr>
          <w:t>楼梯设计资料</w:t>
        </w:r>
        <w:r>
          <w:rPr>
            <w:bCs/>
            <w:kern w:val="44"/>
            <w:sz w:val="24"/>
          </w:rPr>
          <w:tab/>
        </w:r>
        <w:r>
          <w:rPr>
            <w:bCs/>
            <w:kern w:val="44"/>
            <w:sz w:val="24"/>
          </w:rPr>
          <w:fldChar w:fldCharType="begin"/>
        </w:r>
        <w:r>
          <w:rPr>
            <w:bCs/>
            <w:kern w:val="44"/>
            <w:sz w:val="24"/>
          </w:rPr>
          <w:instrText xml:space="preserve"> PAGEREF _Toc6433 </w:instrText>
        </w:r>
        <w:r>
          <w:rPr>
            <w:bCs/>
            <w:kern w:val="44"/>
            <w:sz w:val="24"/>
          </w:rPr>
          <w:fldChar w:fldCharType="separate"/>
        </w:r>
        <w:r>
          <w:rPr>
            <w:bCs/>
            <w:kern w:val="44"/>
            <w:sz w:val="24"/>
          </w:rPr>
          <w:t>68</w:t>
        </w:r>
        <w:r>
          <w:rPr>
            <w:bCs/>
            <w:kern w:val="44"/>
            <w:sz w:val="24"/>
          </w:rPr>
          <w:fldChar w:fldCharType="end"/>
        </w:r>
      </w:hyperlink>
    </w:p>
    <w:p w14:paraId="37765C0A" w14:textId="77777777" w:rsidR="00000000" w:rsidRDefault="00DE18B1">
      <w:pPr>
        <w:pStyle w:val="TOC2"/>
        <w:tabs>
          <w:tab w:val="right" w:leader="dot" w:pos="9014"/>
        </w:tabs>
        <w:rPr>
          <w:bCs/>
          <w:kern w:val="44"/>
          <w:sz w:val="24"/>
        </w:rPr>
      </w:pPr>
      <w:hyperlink w:anchor="_Toc21651" w:history="1">
        <w:r>
          <w:rPr>
            <w:bCs/>
            <w:kern w:val="44"/>
            <w:sz w:val="24"/>
          </w:rPr>
          <w:t xml:space="preserve">7.5  </w:t>
        </w:r>
        <w:r>
          <w:rPr>
            <w:bCs/>
            <w:kern w:val="44"/>
            <w:sz w:val="24"/>
          </w:rPr>
          <w:t>基础配筋计算</w:t>
        </w:r>
        <w:r>
          <w:rPr>
            <w:bCs/>
            <w:kern w:val="44"/>
            <w:sz w:val="24"/>
          </w:rPr>
          <w:tab/>
        </w:r>
        <w:r>
          <w:rPr>
            <w:bCs/>
            <w:kern w:val="44"/>
            <w:sz w:val="24"/>
          </w:rPr>
          <w:fldChar w:fldCharType="begin"/>
        </w:r>
        <w:r>
          <w:rPr>
            <w:bCs/>
            <w:kern w:val="44"/>
            <w:sz w:val="24"/>
          </w:rPr>
          <w:instrText xml:space="preserve"> PAGEREF _Toc21651 </w:instrText>
        </w:r>
        <w:r>
          <w:rPr>
            <w:bCs/>
            <w:kern w:val="44"/>
            <w:sz w:val="24"/>
          </w:rPr>
          <w:fldChar w:fldCharType="separate"/>
        </w:r>
        <w:r>
          <w:rPr>
            <w:bCs/>
            <w:kern w:val="44"/>
            <w:sz w:val="24"/>
          </w:rPr>
          <w:t>72</w:t>
        </w:r>
        <w:r>
          <w:rPr>
            <w:bCs/>
            <w:kern w:val="44"/>
            <w:sz w:val="24"/>
          </w:rPr>
          <w:fldChar w:fldCharType="end"/>
        </w:r>
      </w:hyperlink>
    </w:p>
    <w:p w14:paraId="52B5CC4A" w14:textId="77777777" w:rsidR="00000000" w:rsidRDefault="00DE18B1">
      <w:pPr>
        <w:pStyle w:val="TOC3"/>
        <w:tabs>
          <w:tab w:val="right" w:leader="dot" w:pos="9014"/>
        </w:tabs>
        <w:rPr>
          <w:bCs/>
          <w:kern w:val="44"/>
          <w:sz w:val="24"/>
        </w:rPr>
      </w:pPr>
      <w:hyperlink w:anchor="_Toc13784" w:history="1">
        <w:r>
          <w:rPr>
            <w:bCs/>
            <w:kern w:val="44"/>
            <w:sz w:val="24"/>
          </w:rPr>
          <w:t xml:space="preserve">7.5.1  </w:t>
        </w:r>
        <w:r>
          <w:rPr>
            <w:bCs/>
            <w:kern w:val="44"/>
            <w:sz w:val="24"/>
          </w:rPr>
          <w:t>设计资料</w:t>
        </w:r>
        <w:r>
          <w:rPr>
            <w:bCs/>
            <w:kern w:val="44"/>
            <w:sz w:val="24"/>
          </w:rPr>
          <w:tab/>
        </w:r>
        <w:r>
          <w:rPr>
            <w:bCs/>
            <w:kern w:val="44"/>
            <w:sz w:val="24"/>
          </w:rPr>
          <w:fldChar w:fldCharType="begin"/>
        </w:r>
        <w:r>
          <w:rPr>
            <w:bCs/>
            <w:kern w:val="44"/>
            <w:sz w:val="24"/>
          </w:rPr>
          <w:instrText xml:space="preserve"> PAGEREF _Toc13784 </w:instrText>
        </w:r>
        <w:r>
          <w:rPr>
            <w:bCs/>
            <w:kern w:val="44"/>
            <w:sz w:val="24"/>
          </w:rPr>
          <w:fldChar w:fldCharType="separate"/>
        </w:r>
        <w:r>
          <w:rPr>
            <w:bCs/>
            <w:kern w:val="44"/>
            <w:sz w:val="24"/>
          </w:rPr>
          <w:t>72</w:t>
        </w:r>
        <w:r>
          <w:rPr>
            <w:bCs/>
            <w:kern w:val="44"/>
            <w:sz w:val="24"/>
          </w:rPr>
          <w:fldChar w:fldCharType="end"/>
        </w:r>
      </w:hyperlink>
    </w:p>
    <w:p w14:paraId="236B18DD" w14:textId="77777777" w:rsidR="00000000" w:rsidRDefault="00DE18B1">
      <w:pPr>
        <w:pStyle w:val="TOC3"/>
        <w:tabs>
          <w:tab w:val="right" w:leader="dot" w:pos="9014"/>
        </w:tabs>
        <w:rPr>
          <w:bCs/>
          <w:kern w:val="44"/>
          <w:sz w:val="24"/>
        </w:rPr>
      </w:pPr>
      <w:hyperlink w:anchor="_Toc12199" w:history="1">
        <w:r>
          <w:rPr>
            <w:bCs/>
            <w:kern w:val="44"/>
            <w:sz w:val="24"/>
          </w:rPr>
          <w:t xml:space="preserve">7.5.2  </w:t>
        </w:r>
        <w:r>
          <w:rPr>
            <w:bCs/>
            <w:kern w:val="44"/>
            <w:sz w:val="24"/>
          </w:rPr>
          <w:t>确定桩的规格数量及初定承台的尺寸</w:t>
        </w:r>
        <w:r>
          <w:rPr>
            <w:bCs/>
            <w:kern w:val="44"/>
            <w:sz w:val="24"/>
          </w:rPr>
          <w:tab/>
        </w:r>
        <w:r>
          <w:rPr>
            <w:bCs/>
            <w:kern w:val="44"/>
            <w:sz w:val="24"/>
          </w:rPr>
          <w:fldChar w:fldCharType="begin"/>
        </w:r>
        <w:r>
          <w:rPr>
            <w:bCs/>
            <w:kern w:val="44"/>
            <w:sz w:val="24"/>
          </w:rPr>
          <w:instrText xml:space="preserve"> PAGER</w:instrText>
        </w:r>
        <w:r>
          <w:rPr>
            <w:bCs/>
            <w:kern w:val="44"/>
            <w:sz w:val="24"/>
          </w:rPr>
          <w:instrText xml:space="preserve">EF _Toc12199 </w:instrText>
        </w:r>
        <w:r>
          <w:rPr>
            <w:bCs/>
            <w:kern w:val="44"/>
            <w:sz w:val="24"/>
          </w:rPr>
          <w:fldChar w:fldCharType="separate"/>
        </w:r>
        <w:r>
          <w:rPr>
            <w:bCs/>
            <w:kern w:val="44"/>
            <w:sz w:val="24"/>
          </w:rPr>
          <w:t>73</w:t>
        </w:r>
        <w:r>
          <w:rPr>
            <w:bCs/>
            <w:kern w:val="44"/>
            <w:sz w:val="24"/>
          </w:rPr>
          <w:fldChar w:fldCharType="end"/>
        </w:r>
      </w:hyperlink>
    </w:p>
    <w:p w14:paraId="5EA591ED" w14:textId="77777777" w:rsidR="00000000" w:rsidRDefault="00DE18B1">
      <w:pPr>
        <w:pStyle w:val="TOC3"/>
        <w:tabs>
          <w:tab w:val="right" w:leader="dot" w:pos="9014"/>
        </w:tabs>
        <w:rPr>
          <w:bCs/>
          <w:kern w:val="44"/>
          <w:sz w:val="24"/>
        </w:rPr>
      </w:pPr>
      <w:hyperlink w:anchor="_Toc8209" w:history="1">
        <w:r>
          <w:rPr>
            <w:bCs/>
            <w:kern w:val="44"/>
            <w:sz w:val="24"/>
          </w:rPr>
          <w:t xml:space="preserve">7.5.3  </w:t>
        </w:r>
        <w:r>
          <w:rPr>
            <w:bCs/>
            <w:kern w:val="44"/>
            <w:sz w:val="24"/>
          </w:rPr>
          <w:t>边柱承台的设计</w:t>
        </w:r>
        <w:r>
          <w:rPr>
            <w:bCs/>
            <w:kern w:val="44"/>
            <w:sz w:val="24"/>
          </w:rPr>
          <w:tab/>
        </w:r>
        <w:r>
          <w:rPr>
            <w:bCs/>
            <w:kern w:val="44"/>
            <w:sz w:val="24"/>
          </w:rPr>
          <w:fldChar w:fldCharType="begin"/>
        </w:r>
        <w:r>
          <w:rPr>
            <w:bCs/>
            <w:kern w:val="44"/>
            <w:sz w:val="24"/>
          </w:rPr>
          <w:instrText xml:space="preserve"> PAGEREF _Toc8209 </w:instrText>
        </w:r>
        <w:r>
          <w:rPr>
            <w:bCs/>
            <w:kern w:val="44"/>
            <w:sz w:val="24"/>
          </w:rPr>
          <w:fldChar w:fldCharType="separate"/>
        </w:r>
        <w:r>
          <w:rPr>
            <w:bCs/>
            <w:kern w:val="44"/>
            <w:sz w:val="24"/>
          </w:rPr>
          <w:t>74</w:t>
        </w:r>
        <w:r>
          <w:rPr>
            <w:bCs/>
            <w:kern w:val="44"/>
            <w:sz w:val="24"/>
          </w:rPr>
          <w:fldChar w:fldCharType="end"/>
        </w:r>
      </w:hyperlink>
    </w:p>
    <w:p w14:paraId="10DC216B" w14:textId="77777777" w:rsidR="00000000" w:rsidRDefault="00DE18B1">
      <w:pPr>
        <w:pStyle w:val="TOC1"/>
        <w:tabs>
          <w:tab w:val="right" w:leader="dot" w:pos="9014"/>
        </w:tabs>
        <w:rPr>
          <w:bCs/>
          <w:kern w:val="44"/>
          <w:sz w:val="24"/>
        </w:rPr>
      </w:pPr>
      <w:hyperlink w:anchor="_Toc20800" w:history="1">
        <w:r>
          <w:rPr>
            <w:kern w:val="44"/>
            <w:sz w:val="24"/>
          </w:rPr>
          <w:t>结</w:t>
        </w:r>
        <w:r>
          <w:rPr>
            <w:kern w:val="44"/>
            <w:sz w:val="24"/>
          </w:rPr>
          <w:t xml:space="preserve">   </w:t>
        </w:r>
        <w:r>
          <w:rPr>
            <w:kern w:val="44"/>
            <w:sz w:val="24"/>
          </w:rPr>
          <w:t>论</w:t>
        </w:r>
        <w:r>
          <w:rPr>
            <w:bCs/>
            <w:kern w:val="44"/>
            <w:sz w:val="24"/>
          </w:rPr>
          <w:tab/>
        </w:r>
        <w:r>
          <w:rPr>
            <w:bCs/>
            <w:kern w:val="44"/>
            <w:sz w:val="24"/>
          </w:rPr>
          <w:fldChar w:fldCharType="begin"/>
        </w:r>
        <w:r>
          <w:rPr>
            <w:bCs/>
            <w:kern w:val="44"/>
            <w:sz w:val="24"/>
          </w:rPr>
          <w:instrText xml:space="preserve"> PAGEREF _Toc20800 </w:instrText>
        </w:r>
        <w:r>
          <w:rPr>
            <w:bCs/>
            <w:kern w:val="44"/>
            <w:sz w:val="24"/>
          </w:rPr>
          <w:fldChar w:fldCharType="separate"/>
        </w:r>
        <w:r>
          <w:rPr>
            <w:bCs/>
            <w:kern w:val="44"/>
            <w:sz w:val="24"/>
          </w:rPr>
          <w:t>78</w:t>
        </w:r>
        <w:r>
          <w:rPr>
            <w:bCs/>
            <w:kern w:val="44"/>
            <w:sz w:val="24"/>
          </w:rPr>
          <w:fldChar w:fldCharType="end"/>
        </w:r>
      </w:hyperlink>
    </w:p>
    <w:p w14:paraId="1A406A83" w14:textId="3B2EB234" w:rsidR="00000000" w:rsidRDefault="00DE18B1" w:rsidP="00ED4C30">
      <w:pPr>
        <w:pStyle w:val="TOC1"/>
        <w:tabs>
          <w:tab w:val="right" w:leader="dot" w:pos="9014"/>
        </w:tabs>
        <w:rPr>
          <w:bCs/>
          <w:kern w:val="44"/>
          <w:sz w:val="24"/>
        </w:rPr>
      </w:pPr>
      <w:hyperlink w:anchor="_Toc8860" w:history="1">
        <w:r>
          <w:rPr>
            <w:kern w:val="44"/>
            <w:sz w:val="24"/>
          </w:rPr>
          <w:t>参</w:t>
        </w:r>
        <w:r>
          <w:rPr>
            <w:kern w:val="44"/>
            <w:sz w:val="24"/>
          </w:rPr>
          <w:t xml:space="preserve"> </w:t>
        </w:r>
        <w:r>
          <w:rPr>
            <w:kern w:val="44"/>
            <w:sz w:val="24"/>
          </w:rPr>
          <w:t>考</w:t>
        </w:r>
        <w:r>
          <w:rPr>
            <w:kern w:val="44"/>
            <w:sz w:val="24"/>
          </w:rPr>
          <w:t xml:space="preserve"> </w:t>
        </w:r>
        <w:r>
          <w:rPr>
            <w:kern w:val="44"/>
            <w:sz w:val="24"/>
          </w:rPr>
          <w:t>文</w:t>
        </w:r>
        <w:r>
          <w:rPr>
            <w:kern w:val="44"/>
            <w:sz w:val="24"/>
          </w:rPr>
          <w:t xml:space="preserve"> </w:t>
        </w:r>
        <w:r>
          <w:rPr>
            <w:kern w:val="44"/>
            <w:sz w:val="24"/>
          </w:rPr>
          <w:t>献</w:t>
        </w:r>
        <w:r>
          <w:rPr>
            <w:bCs/>
            <w:kern w:val="44"/>
            <w:sz w:val="24"/>
          </w:rPr>
          <w:tab/>
        </w:r>
        <w:r>
          <w:rPr>
            <w:bCs/>
            <w:kern w:val="44"/>
            <w:sz w:val="24"/>
          </w:rPr>
          <w:fldChar w:fldCharType="begin"/>
        </w:r>
        <w:r>
          <w:rPr>
            <w:bCs/>
            <w:kern w:val="44"/>
            <w:sz w:val="24"/>
          </w:rPr>
          <w:instrText xml:space="preserve"> PAGEREF _Toc8860 </w:instrText>
        </w:r>
        <w:r>
          <w:rPr>
            <w:bCs/>
            <w:kern w:val="44"/>
            <w:sz w:val="24"/>
          </w:rPr>
          <w:fldChar w:fldCharType="separate"/>
        </w:r>
        <w:r>
          <w:rPr>
            <w:bCs/>
            <w:kern w:val="44"/>
            <w:sz w:val="24"/>
          </w:rPr>
          <w:t>80</w:t>
        </w:r>
        <w:r>
          <w:rPr>
            <w:bCs/>
            <w:kern w:val="44"/>
            <w:sz w:val="24"/>
          </w:rPr>
          <w:fldChar w:fldCharType="end"/>
        </w:r>
      </w:hyperlink>
    </w:p>
    <w:p w14:paraId="3442EF1E" w14:textId="77777777" w:rsidR="00000000" w:rsidRDefault="00DE18B1">
      <w:pPr>
        <w:pStyle w:val="1"/>
        <w:spacing w:beforeLines="100" w:before="450" w:afterLines="100" w:after="450" w:line="360" w:lineRule="auto"/>
        <w:rPr>
          <w:rFonts w:ascii="黑体" w:eastAsia="黑体" w:hAnsi="黑体" w:cs="黑体" w:hint="eastAsia"/>
          <w:bCs w:val="0"/>
          <w:color w:val="000000"/>
          <w:sz w:val="28"/>
          <w:szCs w:val="28"/>
        </w:rPr>
        <w:sectPr w:rsidR="00000000">
          <w:footerReference w:type="default" r:id="rId7"/>
          <w:type w:val="nextColumn"/>
          <w:pgSz w:w="11906" w:h="16838"/>
          <w:pgMar w:top="1418" w:right="1304" w:bottom="1418" w:left="1588" w:header="851" w:footer="992" w:gutter="0"/>
          <w:pgNumType w:start="1"/>
          <w:cols w:space="720"/>
          <w:docGrid w:type="lines" w:linePitch="450" w:charSpace="9762"/>
        </w:sectPr>
      </w:pPr>
      <w:r>
        <w:rPr>
          <w:bCs w:val="0"/>
          <w:color w:val="000000"/>
          <w:sz w:val="24"/>
          <w:szCs w:val="24"/>
        </w:rPr>
        <w:fldChar w:fldCharType="end"/>
      </w:r>
    </w:p>
    <w:p w14:paraId="06DC2F56" w14:textId="77777777" w:rsidR="00000000" w:rsidRDefault="00DE18B1">
      <w:pPr>
        <w:pStyle w:val="1"/>
        <w:spacing w:beforeLines="100" w:before="450" w:afterLines="100" w:after="450" w:line="360" w:lineRule="auto"/>
        <w:rPr>
          <w:rFonts w:ascii="黑体" w:eastAsia="黑体" w:hAnsi="黑体" w:cs="黑体" w:hint="eastAsia"/>
          <w:bCs w:val="0"/>
          <w:color w:val="000000"/>
          <w:sz w:val="28"/>
          <w:szCs w:val="28"/>
        </w:rPr>
      </w:pPr>
      <w:bookmarkStart w:id="8" w:name="_Toc13310"/>
      <w:r>
        <w:rPr>
          <w:rFonts w:ascii="黑体" w:eastAsia="黑体" w:hAnsi="黑体" w:cs="黑体" w:hint="eastAsia"/>
          <w:bCs w:val="0"/>
          <w:color w:val="000000"/>
          <w:sz w:val="28"/>
          <w:szCs w:val="28"/>
        </w:rPr>
        <w:lastRenderedPageBreak/>
        <w:t>1</w:t>
      </w:r>
      <w:r>
        <w:rPr>
          <w:rFonts w:ascii="黑体" w:eastAsia="黑体" w:hAnsi="黑体" w:cs="黑体" w:hint="eastAsia"/>
          <w:bCs w:val="0"/>
          <w:color w:val="000000"/>
          <w:sz w:val="28"/>
          <w:szCs w:val="28"/>
        </w:rPr>
        <w:t xml:space="preserve"> </w:t>
      </w:r>
      <w:r>
        <w:rPr>
          <w:rFonts w:ascii="黑体" w:eastAsia="黑体" w:hAnsi="黑体" w:cs="黑体" w:hint="eastAsia"/>
          <w:bCs w:val="0"/>
          <w:color w:val="000000"/>
          <w:sz w:val="28"/>
          <w:szCs w:val="28"/>
        </w:rPr>
        <w:t>设计资料</w:t>
      </w:r>
      <w:bookmarkEnd w:id="0"/>
      <w:bookmarkEnd w:id="1"/>
      <w:bookmarkEnd w:id="2"/>
      <w:bookmarkEnd w:id="8"/>
    </w:p>
    <w:p w14:paraId="4810BD20" w14:textId="77777777" w:rsidR="00000000" w:rsidRDefault="00DE18B1">
      <w:pPr>
        <w:pStyle w:val="2"/>
        <w:spacing w:beforeLines="50" w:before="225" w:afterLines="50" w:after="225" w:line="360" w:lineRule="auto"/>
        <w:rPr>
          <w:rFonts w:ascii="黑体" w:hAnsi="黑体" w:cs="黑体"/>
          <w:color w:val="000000"/>
          <w:sz w:val="24"/>
          <w:szCs w:val="24"/>
        </w:rPr>
      </w:pPr>
      <w:bookmarkStart w:id="9" w:name="_Toc168546350"/>
      <w:bookmarkStart w:id="10" w:name="_Toc300462145"/>
      <w:bookmarkStart w:id="11" w:name="_Toc6078"/>
      <w:r>
        <w:rPr>
          <w:rFonts w:ascii="黑体" w:hAnsi="黑体" w:cs="黑体"/>
          <w:color w:val="000000"/>
          <w:sz w:val="24"/>
          <w:szCs w:val="24"/>
        </w:rPr>
        <w:t xml:space="preserve">1.1 </w:t>
      </w:r>
      <w:r>
        <w:rPr>
          <w:rFonts w:ascii="黑体" w:hAnsi="黑体" w:cs="黑体"/>
          <w:color w:val="000000"/>
          <w:sz w:val="24"/>
          <w:szCs w:val="24"/>
        </w:rPr>
        <w:t>工程概况</w:t>
      </w:r>
      <w:bookmarkEnd w:id="9"/>
      <w:bookmarkEnd w:id="10"/>
      <w:bookmarkEnd w:id="11"/>
    </w:p>
    <w:p w14:paraId="45344805" w14:textId="77777777" w:rsidR="00000000" w:rsidRDefault="00DE18B1">
      <w:pPr>
        <w:numPr>
          <w:ilvl w:val="0"/>
          <w:numId w:val="11"/>
        </w:numPr>
        <w:tabs>
          <w:tab w:val="clear" w:pos="420"/>
          <w:tab w:val="left" w:pos="0"/>
        </w:tabs>
        <w:spacing w:line="360" w:lineRule="auto"/>
        <w:ind w:left="0" w:firstLineChars="150" w:firstLine="360"/>
        <w:rPr>
          <w:color w:val="000000"/>
          <w:sz w:val="24"/>
        </w:rPr>
      </w:pPr>
      <w:r>
        <w:rPr>
          <w:color w:val="000000"/>
          <w:sz w:val="24"/>
        </w:rPr>
        <w:t>建设地点：</w:t>
      </w:r>
      <w:r>
        <w:rPr>
          <w:rFonts w:hint="eastAsia"/>
          <w:color w:val="000000"/>
          <w:sz w:val="24"/>
        </w:rPr>
        <w:t>某市市郊</w:t>
      </w:r>
    </w:p>
    <w:p w14:paraId="01BBC807" w14:textId="77777777" w:rsidR="00000000" w:rsidRDefault="00DE18B1">
      <w:pPr>
        <w:numPr>
          <w:ilvl w:val="0"/>
          <w:numId w:val="11"/>
        </w:numPr>
        <w:tabs>
          <w:tab w:val="clear" w:pos="420"/>
          <w:tab w:val="left" w:pos="0"/>
        </w:tabs>
        <w:spacing w:line="360" w:lineRule="auto"/>
        <w:ind w:left="0" w:firstLineChars="150" w:firstLine="360"/>
        <w:rPr>
          <w:color w:val="000000"/>
          <w:sz w:val="24"/>
        </w:rPr>
      </w:pPr>
      <w:r>
        <w:rPr>
          <w:color w:val="000000"/>
          <w:sz w:val="24"/>
        </w:rPr>
        <w:t>工程名称：</w:t>
      </w:r>
      <w:r>
        <w:rPr>
          <w:rFonts w:hint="eastAsia"/>
          <w:color w:val="000000"/>
          <w:sz w:val="24"/>
        </w:rPr>
        <w:t>某学校学生宿舍楼</w:t>
      </w:r>
    </w:p>
    <w:p w14:paraId="1BF570B7" w14:textId="77777777" w:rsidR="00000000" w:rsidRDefault="00DE18B1">
      <w:pPr>
        <w:numPr>
          <w:ilvl w:val="0"/>
          <w:numId w:val="11"/>
        </w:numPr>
        <w:tabs>
          <w:tab w:val="clear" w:pos="420"/>
          <w:tab w:val="left" w:pos="0"/>
        </w:tabs>
        <w:spacing w:line="360" w:lineRule="auto"/>
        <w:ind w:left="0" w:firstLineChars="150" w:firstLine="360"/>
        <w:rPr>
          <w:color w:val="000000"/>
          <w:sz w:val="24"/>
        </w:rPr>
      </w:pPr>
      <w:r>
        <w:rPr>
          <w:color w:val="000000"/>
          <w:sz w:val="24"/>
        </w:rPr>
        <w:t>工程概况：六层混凝土框架填充墙结构，建筑面积</w:t>
      </w:r>
      <w:r>
        <w:rPr>
          <w:color w:val="000000"/>
          <w:sz w:val="24"/>
        </w:rPr>
        <w:t>4898.9m</w:t>
      </w:r>
      <w:r>
        <w:rPr>
          <w:color w:val="000000"/>
          <w:sz w:val="24"/>
          <w:vertAlign w:val="superscript"/>
        </w:rPr>
        <w:t>2</w:t>
      </w:r>
      <w:r>
        <w:rPr>
          <w:color w:val="000000"/>
          <w:sz w:val="24"/>
        </w:rPr>
        <w:t>，楼板及屋盖均采用现浇钢筋混凝土结构，楼板厚度取</w:t>
      </w:r>
      <w:r>
        <w:rPr>
          <w:color w:val="000000"/>
          <w:sz w:val="24"/>
        </w:rPr>
        <w:t>120mm</w:t>
      </w:r>
      <w:r>
        <w:rPr>
          <w:color w:val="000000"/>
          <w:sz w:val="24"/>
        </w:rPr>
        <w:t>，填充墙采用加气混凝土砌块。建筑总高为</w:t>
      </w:r>
      <w:r>
        <w:rPr>
          <w:color w:val="000000"/>
          <w:sz w:val="24"/>
        </w:rPr>
        <w:t>20.500 m</w:t>
      </w:r>
      <w:r>
        <w:rPr>
          <w:color w:val="000000"/>
          <w:sz w:val="24"/>
        </w:rPr>
        <w:t>，共</w:t>
      </w:r>
      <w:r>
        <w:rPr>
          <w:color w:val="000000"/>
          <w:sz w:val="24"/>
        </w:rPr>
        <w:t>6</w:t>
      </w:r>
      <w:r>
        <w:rPr>
          <w:color w:val="000000"/>
          <w:sz w:val="24"/>
        </w:rPr>
        <w:t>层，每层层高</w:t>
      </w:r>
      <w:r>
        <w:rPr>
          <w:color w:val="000000"/>
          <w:sz w:val="24"/>
        </w:rPr>
        <w:t>3.30 m</w:t>
      </w:r>
      <w:r>
        <w:rPr>
          <w:color w:val="000000"/>
          <w:sz w:val="24"/>
        </w:rPr>
        <w:t>，室内外高差</w:t>
      </w:r>
      <w:r>
        <w:rPr>
          <w:color w:val="000000"/>
          <w:sz w:val="24"/>
        </w:rPr>
        <w:t>0.45 m</w:t>
      </w:r>
      <w:r>
        <w:rPr>
          <w:color w:val="000000"/>
          <w:sz w:val="24"/>
        </w:rPr>
        <w:t>。</w:t>
      </w:r>
    </w:p>
    <w:p w14:paraId="31F1CA7D" w14:textId="77777777" w:rsidR="00000000" w:rsidRDefault="00DE18B1">
      <w:pPr>
        <w:numPr>
          <w:ilvl w:val="0"/>
          <w:numId w:val="11"/>
        </w:numPr>
        <w:tabs>
          <w:tab w:val="clear" w:pos="420"/>
          <w:tab w:val="left" w:pos="0"/>
        </w:tabs>
        <w:spacing w:line="360" w:lineRule="auto"/>
        <w:ind w:left="0" w:firstLineChars="150" w:firstLine="360"/>
        <w:rPr>
          <w:color w:val="000000"/>
          <w:sz w:val="24"/>
        </w:rPr>
      </w:pPr>
      <w:r>
        <w:rPr>
          <w:color w:val="000000"/>
          <w:sz w:val="24"/>
        </w:rPr>
        <w:t>气候条件：夏季主导风向为南风，冬季主导风向为北风</w:t>
      </w:r>
      <w:r>
        <w:rPr>
          <w:color w:val="000000"/>
          <w:sz w:val="24"/>
        </w:rPr>
        <w:t>.</w:t>
      </w:r>
      <w:r>
        <w:rPr>
          <w:color w:val="000000"/>
          <w:sz w:val="24"/>
        </w:rPr>
        <w:t>基本风压</w:t>
      </w:r>
      <w:r>
        <w:rPr>
          <w:i/>
          <w:color w:val="000000"/>
          <w:sz w:val="24"/>
        </w:rPr>
        <w:t>w</w:t>
      </w:r>
      <w:r>
        <w:rPr>
          <w:color w:val="000000"/>
          <w:sz w:val="24"/>
          <w:vertAlign w:val="subscript"/>
        </w:rPr>
        <w:t>0</w:t>
      </w:r>
      <w:r>
        <w:rPr>
          <w:color w:val="000000"/>
          <w:sz w:val="24"/>
        </w:rPr>
        <w:t xml:space="preserve">=0.4 </w:t>
      </w:r>
      <w:r>
        <w:rPr>
          <w:rFonts w:hint="eastAsia"/>
          <w:color w:val="000000"/>
          <w:sz w:val="24"/>
        </w:rPr>
        <w:t>5</w:t>
      </w:r>
      <w:r>
        <w:rPr>
          <w:color w:val="000000"/>
          <w:sz w:val="24"/>
        </w:rPr>
        <w:t>kN/m</w:t>
      </w:r>
      <w:r>
        <w:rPr>
          <w:color w:val="000000"/>
          <w:sz w:val="24"/>
          <w:vertAlign w:val="superscript"/>
        </w:rPr>
        <w:t>2</w:t>
      </w:r>
      <w:r>
        <w:rPr>
          <w:color w:val="000000"/>
          <w:sz w:val="24"/>
        </w:rPr>
        <w:t>，基本雪压</w:t>
      </w:r>
      <w:r>
        <w:rPr>
          <w:i/>
          <w:color w:val="000000"/>
          <w:sz w:val="24"/>
        </w:rPr>
        <w:t>S</w:t>
      </w:r>
      <w:r>
        <w:rPr>
          <w:color w:val="000000"/>
          <w:sz w:val="24"/>
          <w:vertAlign w:val="subscript"/>
        </w:rPr>
        <w:t>0</w:t>
      </w:r>
      <w:r>
        <w:rPr>
          <w:color w:val="000000"/>
          <w:sz w:val="24"/>
        </w:rPr>
        <w:t>=0.3 kN/m</w:t>
      </w:r>
      <w:r>
        <w:rPr>
          <w:color w:val="000000"/>
          <w:sz w:val="24"/>
          <w:vertAlign w:val="superscript"/>
        </w:rPr>
        <w:t>2</w:t>
      </w:r>
      <w:r>
        <w:rPr>
          <w:color w:val="000000"/>
          <w:sz w:val="24"/>
        </w:rPr>
        <w:t>。</w:t>
      </w:r>
    </w:p>
    <w:p w14:paraId="23F1FC1F" w14:textId="77777777" w:rsidR="00000000" w:rsidRDefault="00DE18B1">
      <w:pPr>
        <w:numPr>
          <w:ilvl w:val="0"/>
          <w:numId w:val="11"/>
        </w:numPr>
        <w:tabs>
          <w:tab w:val="clear" w:pos="420"/>
          <w:tab w:val="left" w:pos="0"/>
        </w:tabs>
        <w:spacing w:line="360" w:lineRule="auto"/>
        <w:ind w:left="0" w:firstLineChars="150" w:firstLine="360"/>
        <w:rPr>
          <w:color w:val="000000"/>
          <w:sz w:val="24"/>
        </w:rPr>
      </w:pPr>
      <w:r>
        <w:rPr>
          <w:color w:val="000000"/>
          <w:sz w:val="24"/>
        </w:rPr>
        <w:t>地质条件：</w:t>
      </w:r>
    </w:p>
    <w:p w14:paraId="1561FB85" w14:textId="77777777" w:rsidR="00000000" w:rsidRDefault="00DE18B1">
      <w:pPr>
        <w:spacing w:line="360" w:lineRule="auto"/>
        <w:ind w:left="5" w:hanging="5"/>
        <w:rPr>
          <w:rFonts w:ascii="宋体" w:hAnsi="宋体" w:hint="eastAsia"/>
          <w:sz w:val="24"/>
        </w:rPr>
      </w:pPr>
      <w:r>
        <w:rPr>
          <w:rFonts w:ascii="宋体" w:hAnsi="宋体" w:hint="eastAsia"/>
          <w:sz w:val="24"/>
        </w:rPr>
        <w:t xml:space="preserve">    </w:t>
      </w:r>
      <w:r>
        <w:rPr>
          <w:rFonts w:ascii="宋体" w:hAnsi="宋体" w:hint="eastAsia"/>
          <w:sz w:val="24"/>
        </w:rPr>
        <w:t>工程地质条件及水文资料：粉质粘土层中，</w:t>
      </w:r>
      <w:r>
        <w:rPr>
          <w:rFonts w:ascii="宋体" w:hAnsi="宋体"/>
          <w:position w:val="-12"/>
          <w:sz w:val="24"/>
        </w:rPr>
        <w:object w:dxaOrig="940" w:dyaOrig="359" w14:anchorId="07BD2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style="width:46.8pt;height:18pt;mso-wrap-style:square;mso-position-horizontal-relative:page;mso-position-vertical-relative:page" o:ole="">
            <v:imagedata r:id="rId8" o:title=""/>
          </v:shape>
          <o:OLEObject Type="Embed" ProgID="Equation.DSMT4" ShapeID="对象 1" DrawAspect="Content" ObjectID="_1648707916" r:id="rId9"/>
        </w:object>
      </w:r>
      <w:r>
        <w:rPr>
          <w:rFonts w:ascii="宋体" w:hAnsi="宋体" w:hint="eastAsia"/>
          <w:sz w:val="24"/>
        </w:rPr>
        <w:t>，</w:t>
      </w:r>
      <w:r>
        <w:rPr>
          <w:rFonts w:ascii="宋体" w:hAnsi="宋体"/>
          <w:position w:val="-12"/>
          <w:sz w:val="24"/>
        </w:rPr>
        <w:object w:dxaOrig="819" w:dyaOrig="359" w14:anchorId="7DDEFE3F">
          <v:shape id="对象 2" o:spid="_x0000_i1026" type="#_x0000_t75" style="width:40.8pt;height:18pt;mso-wrap-style:square;mso-position-horizontal-relative:page;mso-position-vertical-relative:page" o:ole="">
            <v:imagedata r:id="rId10" o:title=""/>
          </v:shape>
          <o:OLEObject Type="Embed" ProgID="Equation.DSMT4" ShapeID="对象 2" DrawAspect="Content" ObjectID="_1648707917" r:id="rId11"/>
        </w:object>
      </w:r>
      <w:r>
        <w:rPr>
          <w:rFonts w:ascii="宋体" w:hAnsi="宋体" w:hint="eastAsia"/>
          <w:sz w:val="24"/>
        </w:rPr>
        <w:t>，该地区地层的承载力足够高</w:t>
      </w:r>
      <w:r>
        <w:rPr>
          <w:rFonts w:ascii="宋体" w:hAnsi="宋体" w:hint="eastAsia"/>
          <w:sz w:val="24"/>
        </w:rPr>
        <w:t>,</w:t>
      </w:r>
      <w:r>
        <w:rPr>
          <w:rFonts w:ascii="宋体" w:hAnsi="宋体" w:hint="eastAsia"/>
          <w:sz w:val="24"/>
        </w:rPr>
        <w:t>地下水位足够低</w:t>
      </w:r>
      <w:r>
        <w:rPr>
          <w:rFonts w:ascii="宋体" w:hAnsi="宋体" w:hint="eastAsia"/>
          <w:sz w:val="24"/>
        </w:rPr>
        <w:t xml:space="preserve">, </w:t>
      </w:r>
      <w:r>
        <w:rPr>
          <w:rFonts w:ascii="宋体" w:hAnsi="宋体" w:hint="eastAsia"/>
          <w:sz w:val="24"/>
        </w:rPr>
        <w:t>地下水对一般建筑材料无侵蚀作用</w:t>
      </w:r>
      <w:r>
        <w:rPr>
          <w:rFonts w:ascii="宋体" w:hAnsi="宋体" w:hint="eastAsia"/>
          <w:sz w:val="24"/>
        </w:rPr>
        <w:t>,</w:t>
      </w:r>
      <w:r>
        <w:rPr>
          <w:rFonts w:ascii="宋体" w:hAnsi="宋体" w:hint="eastAsia"/>
          <w:sz w:val="24"/>
        </w:rPr>
        <w:t>不考虑土的液化。</w:t>
      </w:r>
    </w:p>
    <w:p w14:paraId="6AFAD104" w14:textId="77777777" w:rsidR="00000000" w:rsidRDefault="00DE18B1">
      <w:pPr>
        <w:spacing w:line="360" w:lineRule="auto"/>
        <w:ind w:firstLineChars="225" w:firstLine="540"/>
        <w:rPr>
          <w:rFonts w:ascii="宋体" w:hAnsi="宋体" w:hint="eastAsia"/>
          <w:sz w:val="24"/>
        </w:rPr>
      </w:pPr>
    </w:p>
    <w:p w14:paraId="33316D08" w14:textId="44BBC252" w:rsidR="00000000" w:rsidRDefault="00ED4C30">
      <w:pPr>
        <w:spacing w:line="360" w:lineRule="auto"/>
        <w:jc w:val="center"/>
        <w:rPr>
          <w:color w:val="000000"/>
          <w:sz w:val="24"/>
        </w:rPr>
      </w:pPr>
      <w:r>
        <w:rPr>
          <w:rFonts w:ascii="宋体" w:hAnsi="宋体"/>
          <w:noProof/>
          <w:sz w:val="24"/>
        </w:rPr>
        <w:drawing>
          <wp:inline distT="0" distB="0" distL="0" distR="0" wp14:anchorId="6ECCB5BD" wp14:editId="234FBABE">
            <wp:extent cx="2385060" cy="193548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5060" cy="1935480"/>
                    </a:xfrm>
                    <a:prstGeom prst="rect">
                      <a:avLst/>
                    </a:prstGeom>
                    <a:noFill/>
                    <a:ln>
                      <a:noFill/>
                    </a:ln>
                  </pic:spPr>
                </pic:pic>
              </a:graphicData>
            </a:graphic>
          </wp:inline>
        </w:drawing>
      </w:r>
    </w:p>
    <w:p w14:paraId="0A309903" w14:textId="77777777" w:rsidR="00000000" w:rsidRDefault="00DE18B1">
      <w:pPr>
        <w:numPr>
          <w:ilvl w:val="0"/>
          <w:numId w:val="11"/>
        </w:numPr>
        <w:tabs>
          <w:tab w:val="clear" w:pos="420"/>
          <w:tab w:val="left" w:pos="0"/>
        </w:tabs>
        <w:spacing w:line="360" w:lineRule="auto"/>
        <w:ind w:left="0" w:firstLineChars="150" w:firstLine="360"/>
        <w:rPr>
          <w:color w:val="000000"/>
          <w:sz w:val="24"/>
        </w:rPr>
      </w:pPr>
      <w:r>
        <w:rPr>
          <w:color w:val="000000"/>
          <w:sz w:val="24"/>
        </w:rPr>
        <w:t>场地情况：场地平坦，无障碍物，地下无古代建筑，用地四周无住宅区</w:t>
      </w:r>
    </w:p>
    <w:p w14:paraId="056AB80C" w14:textId="77777777" w:rsidR="00000000" w:rsidRDefault="00DE18B1">
      <w:pPr>
        <w:numPr>
          <w:ilvl w:val="0"/>
          <w:numId w:val="11"/>
        </w:numPr>
        <w:tabs>
          <w:tab w:val="clear" w:pos="420"/>
          <w:tab w:val="left" w:pos="0"/>
        </w:tabs>
        <w:spacing w:line="360" w:lineRule="auto"/>
        <w:ind w:left="0" w:firstLineChars="150" w:firstLine="360"/>
        <w:rPr>
          <w:color w:val="000000"/>
          <w:sz w:val="24"/>
        </w:rPr>
      </w:pPr>
      <w:r>
        <w:rPr>
          <w:color w:val="000000"/>
          <w:sz w:val="24"/>
        </w:rPr>
        <w:t>抗震设防烈度为</w:t>
      </w:r>
      <w:r>
        <w:rPr>
          <w:rFonts w:hint="eastAsia"/>
          <w:color w:val="000000"/>
          <w:sz w:val="24"/>
        </w:rPr>
        <w:t>6</w:t>
      </w:r>
      <w:r>
        <w:rPr>
          <w:color w:val="000000"/>
          <w:sz w:val="24"/>
        </w:rPr>
        <w:t>度，建筑耐火等级二级，建筑设计基准期为</w:t>
      </w:r>
      <w:r>
        <w:rPr>
          <w:color w:val="000000"/>
          <w:sz w:val="24"/>
        </w:rPr>
        <w:t>50</w:t>
      </w:r>
      <w:r>
        <w:rPr>
          <w:color w:val="000000"/>
          <w:sz w:val="24"/>
        </w:rPr>
        <w:t>年。</w:t>
      </w:r>
    </w:p>
    <w:p w14:paraId="6A23616C" w14:textId="77777777" w:rsidR="00000000" w:rsidRDefault="00DE18B1">
      <w:pPr>
        <w:pStyle w:val="2"/>
        <w:spacing w:beforeLines="50" w:before="225" w:afterLines="50" w:after="225" w:line="360" w:lineRule="auto"/>
        <w:rPr>
          <w:rFonts w:ascii="黑体" w:hAnsi="黑体" w:cs="黑体" w:hint="eastAsia"/>
          <w:color w:val="000000"/>
          <w:sz w:val="24"/>
          <w:szCs w:val="24"/>
        </w:rPr>
      </w:pPr>
      <w:bookmarkStart w:id="12" w:name="_Toc168546351"/>
      <w:bookmarkStart w:id="13" w:name="_Toc300462146"/>
      <w:bookmarkStart w:id="14" w:name="_Toc19298"/>
      <w:r>
        <w:rPr>
          <w:rFonts w:ascii="黑体" w:hAnsi="黑体" w:cs="黑体" w:hint="eastAsia"/>
          <w:color w:val="000000"/>
          <w:sz w:val="24"/>
          <w:szCs w:val="24"/>
        </w:rPr>
        <w:lastRenderedPageBreak/>
        <w:t xml:space="preserve">1.2 </w:t>
      </w:r>
      <w:r>
        <w:rPr>
          <w:rFonts w:ascii="黑体" w:hAnsi="黑体" w:cs="黑体" w:hint="eastAsia"/>
          <w:color w:val="000000"/>
          <w:sz w:val="24"/>
          <w:szCs w:val="24"/>
        </w:rPr>
        <w:t>建筑设计说明书</w:t>
      </w:r>
      <w:bookmarkEnd w:id="12"/>
      <w:bookmarkEnd w:id="13"/>
      <w:bookmarkEnd w:id="14"/>
    </w:p>
    <w:p w14:paraId="6A5D6DDC" w14:textId="77777777" w:rsidR="00000000" w:rsidRDefault="00DE18B1">
      <w:pPr>
        <w:spacing w:line="360" w:lineRule="auto"/>
        <w:ind w:firstLineChars="200" w:firstLine="480"/>
        <w:rPr>
          <w:color w:val="000000"/>
          <w:sz w:val="24"/>
        </w:rPr>
      </w:pPr>
      <w:r>
        <w:rPr>
          <w:color w:val="000000"/>
          <w:sz w:val="24"/>
        </w:rPr>
        <w:t>本说明是对建筑方案的必要说明。根据防火疏散要求确定楼梯位置，走廊与梯段净宽，以及房间布置，墙体防水等构造做法。此外根据规范给出了建筑的等级要求。</w:t>
      </w:r>
    </w:p>
    <w:p w14:paraId="1D4C73E8" w14:textId="77777777" w:rsidR="00000000" w:rsidRDefault="00DE18B1">
      <w:pPr>
        <w:spacing w:line="360" w:lineRule="auto"/>
        <w:ind w:firstLineChars="200" w:firstLine="480"/>
        <w:rPr>
          <w:color w:val="000000"/>
          <w:sz w:val="24"/>
        </w:rPr>
      </w:pPr>
      <w:r>
        <w:rPr>
          <w:color w:val="000000"/>
          <w:sz w:val="24"/>
        </w:rPr>
        <w:t>该工程位于</w:t>
      </w:r>
      <w:r>
        <w:rPr>
          <w:rFonts w:hint="eastAsia"/>
          <w:color w:val="000000"/>
          <w:sz w:val="24"/>
        </w:rPr>
        <w:t>某市市郊的主</w:t>
      </w:r>
      <w:r>
        <w:rPr>
          <w:rFonts w:hint="eastAsia"/>
          <w:color w:val="000000"/>
          <w:sz w:val="24"/>
        </w:rPr>
        <w:t>干道上</w:t>
      </w:r>
      <w:r>
        <w:rPr>
          <w:color w:val="000000"/>
          <w:sz w:val="24"/>
        </w:rPr>
        <w:t>，交通方便，各种材料供应及时。</w:t>
      </w:r>
    </w:p>
    <w:p w14:paraId="19073CBD" w14:textId="77777777" w:rsidR="00000000" w:rsidRDefault="00DE18B1">
      <w:pPr>
        <w:pStyle w:val="3"/>
        <w:spacing w:beforeLines="50" w:before="225" w:afterLines="50" w:after="225" w:line="360" w:lineRule="auto"/>
        <w:rPr>
          <w:color w:val="000000"/>
          <w:sz w:val="24"/>
          <w:szCs w:val="24"/>
        </w:rPr>
      </w:pPr>
      <w:bookmarkStart w:id="15" w:name="_Toc300462147"/>
      <w:bookmarkStart w:id="16" w:name="_Toc17152"/>
      <w:r>
        <w:rPr>
          <w:color w:val="000000"/>
          <w:sz w:val="24"/>
          <w:szCs w:val="24"/>
        </w:rPr>
        <w:t xml:space="preserve">1.2.1 </w:t>
      </w:r>
      <w:r>
        <w:rPr>
          <w:color w:val="000000"/>
          <w:sz w:val="24"/>
          <w:szCs w:val="24"/>
        </w:rPr>
        <w:t>设计依据</w:t>
      </w:r>
      <w:bookmarkEnd w:id="15"/>
      <w:bookmarkEnd w:id="16"/>
    </w:p>
    <w:p w14:paraId="45B1CDA4" w14:textId="77777777" w:rsidR="00000000" w:rsidRDefault="00DE18B1">
      <w:pPr>
        <w:widowControl/>
        <w:numPr>
          <w:ilvl w:val="0"/>
          <w:numId w:val="12"/>
        </w:numPr>
        <w:spacing w:line="360" w:lineRule="auto"/>
        <w:ind w:firstLineChars="200" w:firstLine="480"/>
        <w:jc w:val="left"/>
        <w:rPr>
          <w:color w:val="000000"/>
          <w:sz w:val="24"/>
        </w:rPr>
      </w:pPr>
      <w:r>
        <w:rPr>
          <w:color w:val="000000"/>
          <w:sz w:val="24"/>
        </w:rPr>
        <w:t>建设行政主管部分对本项目的批复文件。</w:t>
      </w:r>
    </w:p>
    <w:p w14:paraId="512AE225" w14:textId="77777777" w:rsidR="00000000" w:rsidRDefault="00DE18B1">
      <w:pPr>
        <w:widowControl/>
        <w:numPr>
          <w:ilvl w:val="0"/>
          <w:numId w:val="12"/>
        </w:numPr>
        <w:spacing w:line="360" w:lineRule="auto"/>
        <w:ind w:firstLineChars="200" w:firstLine="480"/>
        <w:jc w:val="left"/>
        <w:rPr>
          <w:color w:val="000000"/>
          <w:sz w:val="24"/>
        </w:rPr>
      </w:pPr>
      <w:r>
        <w:rPr>
          <w:color w:val="000000"/>
          <w:sz w:val="24"/>
        </w:rPr>
        <w:t>与甲方签订的设计合同及经甲方同意的建筑方案。</w:t>
      </w:r>
    </w:p>
    <w:p w14:paraId="75328FE9" w14:textId="77777777" w:rsidR="00000000" w:rsidRDefault="00DE18B1">
      <w:pPr>
        <w:widowControl/>
        <w:numPr>
          <w:ilvl w:val="0"/>
          <w:numId w:val="12"/>
        </w:numPr>
        <w:spacing w:line="360" w:lineRule="auto"/>
        <w:ind w:firstLineChars="200" w:firstLine="480"/>
        <w:jc w:val="left"/>
        <w:rPr>
          <w:color w:val="000000"/>
          <w:sz w:val="24"/>
        </w:rPr>
      </w:pPr>
      <w:r>
        <w:rPr>
          <w:color w:val="000000"/>
          <w:sz w:val="24"/>
        </w:rPr>
        <w:t>现行国家有关建筑工程设计规范、标准：</w:t>
      </w:r>
    </w:p>
    <w:p w14:paraId="2FC7E21E" w14:textId="77777777" w:rsidR="00000000" w:rsidRDefault="00DE18B1">
      <w:pPr>
        <w:spacing w:line="360" w:lineRule="auto"/>
        <w:ind w:firstLineChars="200" w:firstLine="480"/>
        <w:rPr>
          <w:color w:val="000000"/>
          <w:sz w:val="24"/>
        </w:rPr>
      </w:pPr>
      <w:r>
        <w:rPr>
          <w:color w:val="000000"/>
          <w:sz w:val="24"/>
        </w:rPr>
        <w:t>《宿舍建筑设计规范》</w:t>
      </w:r>
      <w:r>
        <w:rPr>
          <w:color w:val="000000"/>
        </w:rPr>
        <w:t xml:space="preserve">     </w:t>
      </w:r>
      <w:r>
        <w:rPr>
          <w:color w:val="000000"/>
          <w:sz w:val="24"/>
        </w:rPr>
        <w:t>(JGJ36-2005)</w:t>
      </w:r>
    </w:p>
    <w:p w14:paraId="223A7822" w14:textId="77777777" w:rsidR="00000000" w:rsidRDefault="00DE18B1">
      <w:pPr>
        <w:spacing w:line="360" w:lineRule="auto"/>
        <w:ind w:firstLineChars="200" w:firstLine="480"/>
        <w:rPr>
          <w:color w:val="000000"/>
          <w:sz w:val="24"/>
        </w:rPr>
      </w:pPr>
      <w:r>
        <w:rPr>
          <w:color w:val="000000"/>
          <w:sz w:val="24"/>
        </w:rPr>
        <w:t>《建筑抗震设计规范》</w:t>
      </w:r>
      <w:r>
        <w:rPr>
          <w:color w:val="000000"/>
          <w:sz w:val="24"/>
        </w:rPr>
        <w:t xml:space="preserve">    (GB50011-2010)</w:t>
      </w:r>
    </w:p>
    <w:p w14:paraId="381F8505" w14:textId="77777777" w:rsidR="00000000" w:rsidRDefault="00DE18B1">
      <w:pPr>
        <w:spacing w:line="360" w:lineRule="auto"/>
        <w:ind w:firstLineChars="200" w:firstLine="480"/>
        <w:rPr>
          <w:color w:val="000000"/>
          <w:sz w:val="24"/>
        </w:rPr>
      </w:pPr>
      <w:r>
        <w:rPr>
          <w:color w:val="000000"/>
          <w:sz w:val="24"/>
        </w:rPr>
        <w:t>《建筑设计防火规范》</w:t>
      </w:r>
      <w:r>
        <w:rPr>
          <w:color w:val="000000"/>
          <w:sz w:val="24"/>
        </w:rPr>
        <w:t xml:space="preserve">    (GB50016-2006)</w:t>
      </w:r>
    </w:p>
    <w:p w14:paraId="2C3EF466" w14:textId="77777777" w:rsidR="00000000" w:rsidRDefault="00DE18B1">
      <w:pPr>
        <w:spacing w:line="360" w:lineRule="auto"/>
        <w:ind w:firstLineChars="200" w:firstLine="480"/>
        <w:rPr>
          <w:color w:val="000000"/>
          <w:sz w:val="24"/>
        </w:rPr>
      </w:pPr>
      <w:r>
        <w:rPr>
          <w:color w:val="000000"/>
          <w:sz w:val="24"/>
        </w:rPr>
        <w:t>《混凝土结构设计规范》</w:t>
      </w:r>
      <w:r>
        <w:rPr>
          <w:color w:val="000000"/>
          <w:sz w:val="24"/>
        </w:rPr>
        <w:t xml:space="preserve">  (GB50010-2002)</w:t>
      </w:r>
    </w:p>
    <w:p w14:paraId="0632AFE5" w14:textId="77777777" w:rsidR="00000000" w:rsidRDefault="00DE18B1">
      <w:pPr>
        <w:spacing w:line="360" w:lineRule="auto"/>
        <w:ind w:firstLineChars="200" w:firstLine="480"/>
        <w:rPr>
          <w:color w:val="000000"/>
          <w:sz w:val="24"/>
        </w:rPr>
      </w:pPr>
      <w:r>
        <w:rPr>
          <w:color w:val="000000"/>
          <w:sz w:val="24"/>
        </w:rPr>
        <w:t>《建筑结构荷载规范》</w:t>
      </w:r>
      <w:r>
        <w:rPr>
          <w:color w:val="000000"/>
          <w:sz w:val="24"/>
        </w:rPr>
        <w:t xml:space="preserve">    (GB50009-2001)</w:t>
      </w:r>
    </w:p>
    <w:p w14:paraId="61929891" w14:textId="77777777" w:rsidR="00000000" w:rsidRDefault="00DE18B1">
      <w:pPr>
        <w:pStyle w:val="3"/>
        <w:spacing w:beforeLines="50" w:before="225" w:afterLines="50" w:after="225" w:line="360" w:lineRule="auto"/>
        <w:rPr>
          <w:color w:val="000000"/>
          <w:sz w:val="24"/>
          <w:szCs w:val="24"/>
        </w:rPr>
      </w:pPr>
      <w:bookmarkStart w:id="17" w:name="_Toc300462148"/>
      <w:bookmarkStart w:id="18" w:name="_Toc22265"/>
      <w:r>
        <w:rPr>
          <w:color w:val="000000"/>
          <w:sz w:val="24"/>
          <w:szCs w:val="24"/>
        </w:rPr>
        <w:t xml:space="preserve">1.2.2 </w:t>
      </w:r>
      <w:r>
        <w:rPr>
          <w:color w:val="000000"/>
          <w:sz w:val="24"/>
          <w:szCs w:val="24"/>
        </w:rPr>
        <w:t>方案说明</w:t>
      </w:r>
      <w:bookmarkEnd w:id="17"/>
      <w:bookmarkEnd w:id="18"/>
    </w:p>
    <w:bookmarkEnd w:id="3"/>
    <w:p w14:paraId="4FF3CB3E" w14:textId="77777777" w:rsidR="00000000" w:rsidRDefault="00DE18B1">
      <w:pPr>
        <w:spacing w:line="360" w:lineRule="auto"/>
        <w:ind w:left="1" w:firstLineChars="200" w:firstLine="480"/>
        <w:rPr>
          <w:color w:val="000000"/>
          <w:sz w:val="24"/>
        </w:rPr>
      </w:pPr>
      <w:r>
        <w:rPr>
          <w:color w:val="000000"/>
          <w:sz w:val="24"/>
        </w:rPr>
        <w:t>(1)</w:t>
      </w:r>
      <w:r>
        <w:rPr>
          <w:color w:val="000000"/>
          <w:sz w:val="24"/>
        </w:rPr>
        <w:t>该工程为</w:t>
      </w:r>
      <w:r>
        <w:rPr>
          <w:rFonts w:hint="eastAsia"/>
          <w:color w:val="000000"/>
          <w:sz w:val="24"/>
        </w:rPr>
        <w:t>某学校学</w:t>
      </w:r>
      <w:r>
        <w:rPr>
          <w:rFonts w:hint="eastAsia"/>
          <w:color w:val="000000"/>
          <w:sz w:val="24"/>
        </w:rPr>
        <w:t>生宿舍楼</w:t>
      </w:r>
      <w:r>
        <w:rPr>
          <w:color w:val="000000"/>
          <w:sz w:val="24"/>
        </w:rPr>
        <w:t>，建筑结构形式为钢筋混凝土框架结构，建筑主体高度为</w:t>
      </w:r>
      <w:r>
        <w:rPr>
          <w:color w:val="000000"/>
          <w:sz w:val="24"/>
        </w:rPr>
        <w:t>20.500 m</w:t>
      </w:r>
      <w:r>
        <w:rPr>
          <w:color w:val="000000"/>
          <w:sz w:val="24"/>
        </w:rPr>
        <w:t>，基础形式为</w:t>
      </w:r>
      <w:r>
        <w:rPr>
          <w:rFonts w:hint="eastAsia"/>
          <w:color w:val="000000"/>
          <w:sz w:val="24"/>
        </w:rPr>
        <w:t>独立</w:t>
      </w:r>
      <w:r>
        <w:rPr>
          <w:color w:val="000000"/>
          <w:sz w:val="24"/>
        </w:rPr>
        <w:t>基础。</w:t>
      </w:r>
    </w:p>
    <w:p w14:paraId="56C8D7D3" w14:textId="77777777" w:rsidR="00000000" w:rsidRDefault="00DE18B1">
      <w:pPr>
        <w:tabs>
          <w:tab w:val="left" w:pos="360"/>
        </w:tabs>
        <w:spacing w:line="360" w:lineRule="auto"/>
        <w:ind w:firstLineChars="200" w:firstLine="480"/>
        <w:rPr>
          <w:color w:val="000000"/>
          <w:sz w:val="24"/>
        </w:rPr>
      </w:pPr>
      <w:r>
        <w:rPr>
          <w:color w:val="000000"/>
          <w:sz w:val="24"/>
        </w:rPr>
        <w:t>(2)</w:t>
      </w:r>
      <w:r>
        <w:rPr>
          <w:color w:val="000000"/>
          <w:sz w:val="24"/>
        </w:rPr>
        <w:t>本设计中柱距为</w:t>
      </w:r>
      <w:r>
        <w:rPr>
          <w:color w:val="000000"/>
          <w:sz w:val="24"/>
        </w:rPr>
        <w:t>3.60m</w:t>
      </w:r>
      <w:r>
        <w:rPr>
          <w:color w:val="000000"/>
          <w:sz w:val="24"/>
        </w:rPr>
        <w:t>，进深为</w:t>
      </w:r>
      <w:r>
        <w:rPr>
          <w:color w:val="000000"/>
          <w:sz w:val="24"/>
        </w:rPr>
        <w:t>6.60m</w:t>
      </w:r>
      <w:r>
        <w:rPr>
          <w:color w:val="000000"/>
          <w:sz w:val="24"/>
        </w:rPr>
        <w:t>。</w:t>
      </w:r>
      <w:r>
        <w:rPr>
          <w:color w:val="000000"/>
          <w:sz w:val="24"/>
        </w:rPr>
        <w:t xml:space="preserve"> </w:t>
      </w:r>
    </w:p>
    <w:p w14:paraId="720C8C5F" w14:textId="77777777" w:rsidR="00000000" w:rsidRDefault="00DE18B1">
      <w:pPr>
        <w:spacing w:line="360" w:lineRule="auto"/>
        <w:ind w:left="1" w:firstLineChars="200" w:firstLine="480"/>
        <w:rPr>
          <w:color w:val="000000"/>
          <w:sz w:val="24"/>
        </w:rPr>
      </w:pPr>
      <w:r>
        <w:rPr>
          <w:color w:val="000000"/>
          <w:sz w:val="24"/>
        </w:rPr>
        <w:t>(3)</w:t>
      </w:r>
      <w:r>
        <w:rPr>
          <w:color w:val="000000"/>
          <w:sz w:val="24"/>
        </w:rPr>
        <w:t>按二级防火要求，楼梯设在了建筑三分之一处，且在建筑的两端均有安全出口，满足防火要求。</w:t>
      </w:r>
    </w:p>
    <w:p w14:paraId="667206BB" w14:textId="77777777" w:rsidR="00000000" w:rsidRDefault="00DE18B1">
      <w:pPr>
        <w:spacing w:line="360" w:lineRule="auto"/>
        <w:ind w:left="1" w:firstLineChars="200" w:firstLine="480"/>
        <w:rPr>
          <w:color w:val="000000"/>
          <w:sz w:val="24"/>
        </w:rPr>
      </w:pPr>
      <w:r>
        <w:rPr>
          <w:color w:val="000000"/>
          <w:sz w:val="24"/>
        </w:rPr>
        <w:lastRenderedPageBreak/>
        <w:t>(4)</w:t>
      </w:r>
      <w:r>
        <w:rPr>
          <w:color w:val="000000"/>
          <w:sz w:val="24"/>
        </w:rPr>
        <w:t>本设计中建筑长</w:t>
      </w:r>
      <w:r>
        <w:rPr>
          <w:color w:val="000000"/>
          <w:sz w:val="24"/>
        </w:rPr>
        <w:t>50.400m</w:t>
      </w:r>
      <w:r>
        <w:rPr>
          <w:color w:val="000000"/>
          <w:sz w:val="24"/>
        </w:rPr>
        <w:t>，在建筑左右两侧设有厕所，厕所地面低于同层教室地面</w:t>
      </w:r>
      <w:r>
        <w:rPr>
          <w:color w:val="000000"/>
          <w:sz w:val="24"/>
        </w:rPr>
        <w:t>20mm</w:t>
      </w:r>
      <w:r>
        <w:rPr>
          <w:color w:val="000000"/>
          <w:sz w:val="24"/>
        </w:rPr>
        <w:t>。</w:t>
      </w:r>
    </w:p>
    <w:p w14:paraId="3F791544" w14:textId="77777777" w:rsidR="00000000" w:rsidRDefault="00DE18B1">
      <w:pPr>
        <w:spacing w:line="360" w:lineRule="auto"/>
        <w:ind w:firstLineChars="200" w:firstLine="480"/>
        <w:rPr>
          <w:color w:val="000000"/>
          <w:sz w:val="24"/>
        </w:rPr>
      </w:pPr>
      <w:r>
        <w:rPr>
          <w:color w:val="000000"/>
          <w:sz w:val="24"/>
        </w:rPr>
        <w:t>(5)</w:t>
      </w:r>
      <w:r>
        <w:rPr>
          <w:color w:val="000000"/>
          <w:sz w:val="24"/>
        </w:rPr>
        <w:t>为了防潮和预防洪水季节雨水进入室内，设室内外高差，高差</w:t>
      </w:r>
      <w:r>
        <w:rPr>
          <w:color w:val="000000"/>
          <w:sz w:val="24"/>
        </w:rPr>
        <w:t>450mm</w:t>
      </w:r>
      <w:r>
        <w:rPr>
          <w:color w:val="000000"/>
          <w:sz w:val="24"/>
        </w:rPr>
        <w:t>。</w:t>
      </w:r>
      <w:r>
        <w:rPr>
          <w:color w:val="000000"/>
          <w:sz w:val="24"/>
        </w:rPr>
        <w:t xml:space="preserve"> </w:t>
      </w:r>
    </w:p>
    <w:p w14:paraId="2331A9AC" w14:textId="77777777" w:rsidR="00000000" w:rsidRDefault="00DE18B1">
      <w:pPr>
        <w:spacing w:line="360" w:lineRule="auto"/>
        <w:ind w:firstLineChars="200" w:firstLine="480"/>
        <w:rPr>
          <w:color w:val="000000"/>
          <w:sz w:val="24"/>
        </w:rPr>
      </w:pPr>
      <w:r>
        <w:rPr>
          <w:color w:val="000000"/>
          <w:sz w:val="24"/>
        </w:rPr>
        <w:t>(6)</w:t>
      </w:r>
      <w:r>
        <w:rPr>
          <w:color w:val="000000"/>
          <w:sz w:val="24"/>
        </w:rPr>
        <w:t>为了采光通风满足要求，窗地比均大于</w:t>
      </w:r>
      <w:r>
        <w:rPr>
          <w:color w:val="000000"/>
          <w:sz w:val="24"/>
        </w:rPr>
        <w:t>1/7</w:t>
      </w:r>
      <w:r>
        <w:rPr>
          <w:color w:val="000000"/>
          <w:sz w:val="24"/>
        </w:rPr>
        <w:t>，窗台高</w:t>
      </w:r>
      <w:r>
        <w:rPr>
          <w:color w:val="000000"/>
          <w:sz w:val="24"/>
        </w:rPr>
        <w:t>900mm</w:t>
      </w:r>
      <w:r>
        <w:rPr>
          <w:color w:val="000000"/>
          <w:sz w:val="24"/>
        </w:rPr>
        <w:t>。</w:t>
      </w:r>
    </w:p>
    <w:p w14:paraId="4346E867" w14:textId="77777777" w:rsidR="00000000" w:rsidRDefault="00DE18B1">
      <w:pPr>
        <w:spacing w:line="360" w:lineRule="auto"/>
        <w:ind w:firstLineChars="200" w:firstLine="480"/>
        <w:rPr>
          <w:color w:val="000000"/>
          <w:sz w:val="24"/>
        </w:rPr>
      </w:pPr>
      <w:r>
        <w:rPr>
          <w:color w:val="000000"/>
          <w:sz w:val="24"/>
        </w:rPr>
        <w:t>(7)</w:t>
      </w:r>
      <w:r>
        <w:rPr>
          <w:color w:val="000000"/>
          <w:sz w:val="24"/>
        </w:rPr>
        <w:t>屋面防水采用三级防水，</w:t>
      </w:r>
      <w:r>
        <w:rPr>
          <w:color w:val="000000"/>
          <w:sz w:val="24"/>
        </w:rPr>
        <w:t>不上人屋面。</w:t>
      </w:r>
    </w:p>
    <w:p w14:paraId="124E84BF" w14:textId="77777777" w:rsidR="00000000" w:rsidRDefault="00DE18B1">
      <w:pPr>
        <w:pStyle w:val="3"/>
        <w:spacing w:beforeLines="50" w:before="225" w:afterLines="50" w:after="225" w:line="360" w:lineRule="auto"/>
        <w:rPr>
          <w:color w:val="000000"/>
          <w:sz w:val="24"/>
          <w:szCs w:val="24"/>
        </w:rPr>
      </w:pPr>
      <w:bookmarkStart w:id="19" w:name="_Toc300462149"/>
      <w:bookmarkStart w:id="20" w:name="_Toc21319"/>
      <w:r>
        <w:rPr>
          <w:color w:val="000000"/>
          <w:sz w:val="24"/>
          <w:szCs w:val="24"/>
        </w:rPr>
        <w:t xml:space="preserve">1.2.3 </w:t>
      </w:r>
      <w:r>
        <w:rPr>
          <w:color w:val="000000"/>
          <w:sz w:val="24"/>
          <w:szCs w:val="24"/>
        </w:rPr>
        <w:t>等级说明</w:t>
      </w:r>
      <w:bookmarkEnd w:id="19"/>
      <w:bookmarkEnd w:id="20"/>
    </w:p>
    <w:p w14:paraId="6947583E" w14:textId="77777777" w:rsidR="00000000" w:rsidRDefault="00DE18B1">
      <w:pPr>
        <w:spacing w:line="360" w:lineRule="auto"/>
        <w:ind w:firstLineChars="200" w:firstLine="480"/>
        <w:rPr>
          <w:color w:val="000000"/>
          <w:sz w:val="24"/>
        </w:rPr>
      </w:pPr>
      <w:r>
        <w:rPr>
          <w:color w:val="000000"/>
          <w:sz w:val="24"/>
        </w:rPr>
        <w:t>(1)</w:t>
      </w:r>
      <w:r>
        <w:rPr>
          <w:color w:val="000000"/>
          <w:sz w:val="24"/>
        </w:rPr>
        <w:t>根据建筑抗震设计规范，本工程为丙类建筑。</w:t>
      </w:r>
    </w:p>
    <w:p w14:paraId="71113FF3" w14:textId="77777777" w:rsidR="00000000" w:rsidRDefault="00DE18B1">
      <w:pPr>
        <w:spacing w:line="360" w:lineRule="auto"/>
        <w:ind w:firstLineChars="200" w:firstLine="480"/>
        <w:rPr>
          <w:color w:val="000000"/>
          <w:sz w:val="24"/>
        </w:rPr>
      </w:pPr>
      <w:r>
        <w:rPr>
          <w:color w:val="000000"/>
          <w:sz w:val="24"/>
        </w:rPr>
        <w:t>(2)</w:t>
      </w:r>
      <w:r>
        <w:rPr>
          <w:color w:val="000000"/>
          <w:sz w:val="24"/>
        </w:rPr>
        <w:t>本工程安全等级为二级，设计使用年限为</w:t>
      </w:r>
      <w:r>
        <w:rPr>
          <w:color w:val="000000"/>
          <w:sz w:val="24"/>
        </w:rPr>
        <w:t>50</w:t>
      </w:r>
      <w:r>
        <w:rPr>
          <w:color w:val="000000"/>
          <w:sz w:val="24"/>
        </w:rPr>
        <w:t>年。</w:t>
      </w:r>
    </w:p>
    <w:p w14:paraId="3DCF5007" w14:textId="77777777" w:rsidR="00000000" w:rsidRDefault="00DE18B1">
      <w:pPr>
        <w:spacing w:line="360" w:lineRule="auto"/>
        <w:ind w:firstLineChars="200" w:firstLine="480"/>
        <w:rPr>
          <w:color w:val="000000"/>
          <w:sz w:val="24"/>
        </w:rPr>
      </w:pPr>
      <w:r>
        <w:rPr>
          <w:color w:val="000000"/>
          <w:sz w:val="24"/>
        </w:rPr>
        <w:t>(3)</w:t>
      </w:r>
      <w:r>
        <w:rPr>
          <w:color w:val="000000"/>
          <w:sz w:val="24"/>
        </w:rPr>
        <w:t>本工程抗震设防烈度为</w:t>
      </w:r>
      <w:r>
        <w:rPr>
          <w:rFonts w:hint="eastAsia"/>
          <w:color w:val="000000"/>
          <w:sz w:val="24"/>
        </w:rPr>
        <w:t>6</w:t>
      </w:r>
      <w:r>
        <w:rPr>
          <w:color w:val="000000"/>
          <w:sz w:val="24"/>
        </w:rPr>
        <w:t>度，设计基本地震加速度值为</w:t>
      </w:r>
      <w:r>
        <w:rPr>
          <w:color w:val="000000"/>
          <w:sz w:val="24"/>
        </w:rPr>
        <w:t>0.</w:t>
      </w:r>
      <w:r>
        <w:rPr>
          <w:rFonts w:hint="eastAsia"/>
          <w:color w:val="000000"/>
          <w:sz w:val="24"/>
        </w:rPr>
        <w:t>05</w:t>
      </w:r>
      <w:r>
        <w:rPr>
          <w:color w:val="000000"/>
          <w:sz w:val="24"/>
        </w:rPr>
        <w:t>g</w:t>
      </w:r>
      <w:r>
        <w:rPr>
          <w:color w:val="000000"/>
          <w:sz w:val="24"/>
        </w:rPr>
        <w:t>。设计地震分组为第二组；场地类别为</w:t>
      </w:r>
      <w:r>
        <w:rPr>
          <w:color w:val="000000"/>
          <w:sz w:val="24"/>
        </w:rPr>
        <w:t>Ⅲ</w:t>
      </w:r>
      <w:r>
        <w:rPr>
          <w:color w:val="000000"/>
          <w:sz w:val="24"/>
        </w:rPr>
        <w:t>类。</w:t>
      </w:r>
    </w:p>
    <w:p w14:paraId="553DF508" w14:textId="77777777" w:rsidR="00000000" w:rsidRDefault="00DE18B1">
      <w:pPr>
        <w:spacing w:line="360" w:lineRule="auto"/>
        <w:ind w:firstLineChars="200" w:firstLine="480"/>
        <w:rPr>
          <w:color w:val="000000"/>
          <w:sz w:val="24"/>
        </w:rPr>
      </w:pPr>
      <w:r>
        <w:rPr>
          <w:color w:val="000000"/>
          <w:sz w:val="24"/>
        </w:rPr>
        <w:t>(4)</w:t>
      </w:r>
      <w:r>
        <w:rPr>
          <w:color w:val="000000"/>
          <w:sz w:val="24"/>
        </w:rPr>
        <w:t>建筑物抗震等级：框架为</w:t>
      </w:r>
      <w:r>
        <w:rPr>
          <w:rFonts w:hint="eastAsia"/>
          <w:color w:val="000000"/>
          <w:sz w:val="24"/>
        </w:rPr>
        <w:t>四</w:t>
      </w:r>
      <w:r>
        <w:rPr>
          <w:color w:val="000000"/>
          <w:sz w:val="24"/>
        </w:rPr>
        <w:t>级。</w:t>
      </w:r>
    </w:p>
    <w:p w14:paraId="44EE219A" w14:textId="77777777" w:rsidR="00000000" w:rsidRDefault="00DE18B1">
      <w:pPr>
        <w:spacing w:line="360" w:lineRule="auto"/>
        <w:ind w:firstLineChars="200" w:firstLine="480"/>
        <w:rPr>
          <w:color w:val="000000"/>
          <w:sz w:val="24"/>
        </w:rPr>
      </w:pPr>
      <w:r>
        <w:rPr>
          <w:color w:val="000000"/>
          <w:sz w:val="24"/>
        </w:rPr>
        <w:t>(5)</w:t>
      </w:r>
      <w:r>
        <w:rPr>
          <w:color w:val="000000"/>
          <w:sz w:val="24"/>
        </w:rPr>
        <w:t>本工程地基基础设计等级为丙级。</w:t>
      </w:r>
    </w:p>
    <w:p w14:paraId="7E8BE7C9" w14:textId="77777777" w:rsidR="00000000" w:rsidRDefault="00DE18B1">
      <w:pPr>
        <w:spacing w:line="360" w:lineRule="auto"/>
        <w:ind w:firstLineChars="200" w:firstLine="480"/>
        <w:rPr>
          <w:color w:val="000000"/>
          <w:sz w:val="24"/>
        </w:rPr>
      </w:pPr>
      <w:r>
        <w:rPr>
          <w:color w:val="000000"/>
          <w:sz w:val="24"/>
        </w:rPr>
        <w:t>(6)</w:t>
      </w:r>
      <w:r>
        <w:rPr>
          <w:color w:val="000000"/>
          <w:sz w:val="24"/>
        </w:rPr>
        <w:t>本建筑物防火等级为二级。</w:t>
      </w:r>
    </w:p>
    <w:p w14:paraId="5847F7DD" w14:textId="77777777" w:rsidR="00000000" w:rsidRDefault="00DE18B1">
      <w:pPr>
        <w:pStyle w:val="3"/>
        <w:spacing w:beforeLines="50" w:before="225" w:afterLines="50" w:after="225" w:line="360" w:lineRule="auto"/>
        <w:rPr>
          <w:color w:val="000000"/>
          <w:sz w:val="24"/>
          <w:szCs w:val="24"/>
        </w:rPr>
      </w:pPr>
      <w:bookmarkStart w:id="21" w:name="_Toc300462150"/>
      <w:bookmarkStart w:id="22" w:name="_Toc31650"/>
      <w:r>
        <w:rPr>
          <w:color w:val="000000"/>
          <w:sz w:val="24"/>
          <w:szCs w:val="24"/>
        </w:rPr>
        <w:t xml:space="preserve">1.2.4 </w:t>
      </w:r>
      <w:r>
        <w:rPr>
          <w:color w:val="000000"/>
          <w:sz w:val="24"/>
          <w:szCs w:val="24"/>
        </w:rPr>
        <w:t>建筑设计说明及构造做法</w:t>
      </w:r>
      <w:bookmarkEnd w:id="21"/>
      <w:bookmarkEnd w:id="22"/>
    </w:p>
    <w:p w14:paraId="5BFCBE36" w14:textId="77777777" w:rsidR="00000000" w:rsidRDefault="00DE18B1">
      <w:pPr>
        <w:tabs>
          <w:tab w:val="left" w:pos="600"/>
        </w:tabs>
        <w:spacing w:line="360" w:lineRule="auto"/>
        <w:ind w:firstLineChars="200" w:firstLine="480"/>
        <w:rPr>
          <w:color w:val="000000"/>
          <w:sz w:val="24"/>
        </w:rPr>
      </w:pPr>
      <w:r>
        <w:rPr>
          <w:color w:val="000000"/>
          <w:sz w:val="24"/>
        </w:rPr>
        <w:t>(1)</w:t>
      </w:r>
      <w:r>
        <w:rPr>
          <w:color w:val="000000"/>
          <w:sz w:val="24"/>
        </w:rPr>
        <w:t>长度单位毫米为</w:t>
      </w:r>
      <w:r>
        <w:rPr>
          <w:color w:val="000000"/>
          <w:sz w:val="24"/>
        </w:rPr>
        <w:t>mm</w:t>
      </w:r>
      <w:r>
        <w:rPr>
          <w:color w:val="000000"/>
          <w:sz w:val="24"/>
        </w:rPr>
        <w:t>，标高单位米为</w:t>
      </w:r>
      <w:r>
        <w:rPr>
          <w:color w:val="000000"/>
          <w:sz w:val="24"/>
        </w:rPr>
        <w:t>m</w:t>
      </w:r>
      <w:r>
        <w:rPr>
          <w:color w:val="000000"/>
          <w:sz w:val="24"/>
        </w:rPr>
        <w:t>。</w:t>
      </w:r>
    </w:p>
    <w:p w14:paraId="0A1A1129" w14:textId="77777777" w:rsidR="00000000" w:rsidRDefault="00DE18B1">
      <w:pPr>
        <w:spacing w:line="360" w:lineRule="auto"/>
        <w:ind w:leftChars="1" w:left="2" w:firstLineChars="200" w:firstLine="480"/>
        <w:rPr>
          <w:color w:val="000000"/>
          <w:sz w:val="24"/>
        </w:rPr>
      </w:pPr>
      <w:r>
        <w:rPr>
          <w:color w:val="000000"/>
          <w:sz w:val="24"/>
        </w:rPr>
        <w:t>(2)</w:t>
      </w:r>
      <w:r>
        <w:rPr>
          <w:color w:val="000000"/>
          <w:sz w:val="24"/>
        </w:rPr>
        <w:t>本工程共六层，室内外高差</w:t>
      </w:r>
      <w:r>
        <w:rPr>
          <w:color w:val="000000"/>
          <w:sz w:val="24"/>
        </w:rPr>
        <w:t>-0.45m</w:t>
      </w:r>
      <w:r>
        <w:rPr>
          <w:color w:val="000000"/>
          <w:sz w:val="24"/>
        </w:rPr>
        <w:t>，首层室内地坪标高</w:t>
      </w:r>
      <w:r>
        <w:rPr>
          <w:color w:val="000000"/>
          <w:sz w:val="24"/>
        </w:rPr>
        <w:t>±0.000m</w:t>
      </w:r>
      <w:r>
        <w:rPr>
          <w:color w:val="000000"/>
          <w:sz w:val="24"/>
        </w:rPr>
        <w:t>，建筑总标</w:t>
      </w:r>
      <w:r>
        <w:rPr>
          <w:color w:val="000000"/>
          <w:sz w:val="24"/>
        </w:rPr>
        <w:t>高</w:t>
      </w:r>
      <w:r>
        <w:rPr>
          <w:color w:val="000000"/>
          <w:sz w:val="24"/>
        </w:rPr>
        <w:t>6.500m</w:t>
      </w:r>
      <w:r>
        <w:rPr>
          <w:color w:val="000000"/>
          <w:sz w:val="24"/>
        </w:rPr>
        <w:t>。</w:t>
      </w:r>
    </w:p>
    <w:p w14:paraId="251108D2" w14:textId="77777777" w:rsidR="00000000" w:rsidRDefault="00DE18B1">
      <w:pPr>
        <w:spacing w:line="360" w:lineRule="auto"/>
        <w:ind w:leftChars="1" w:left="2" w:firstLineChars="200" w:firstLine="480"/>
        <w:rPr>
          <w:color w:val="000000"/>
          <w:sz w:val="24"/>
        </w:rPr>
      </w:pPr>
      <w:r>
        <w:rPr>
          <w:color w:val="000000"/>
          <w:sz w:val="24"/>
        </w:rPr>
        <w:t>(3)</w:t>
      </w:r>
      <w:r>
        <w:rPr>
          <w:color w:val="000000"/>
          <w:sz w:val="24"/>
        </w:rPr>
        <w:t>建筑材料：现浇的框架柱、梁、板、楼梯间混凝土均为</w:t>
      </w:r>
      <w:r>
        <w:rPr>
          <w:color w:val="000000"/>
          <w:sz w:val="24"/>
        </w:rPr>
        <w:t>C30</w:t>
      </w:r>
      <w:r>
        <w:rPr>
          <w:color w:val="000000"/>
          <w:sz w:val="24"/>
        </w:rPr>
        <w:t>，梁柱受力筋</w:t>
      </w:r>
      <w:r>
        <w:rPr>
          <w:color w:val="000000"/>
          <w:sz w:val="24"/>
        </w:rPr>
        <w:t>HRB335</w:t>
      </w:r>
      <w:r>
        <w:rPr>
          <w:color w:val="000000"/>
          <w:sz w:val="24"/>
        </w:rPr>
        <w:t>，箍筋</w:t>
      </w:r>
      <w:r>
        <w:rPr>
          <w:color w:val="000000"/>
          <w:sz w:val="24"/>
        </w:rPr>
        <w:t>HPB235</w:t>
      </w:r>
      <w:r>
        <w:rPr>
          <w:color w:val="000000"/>
          <w:sz w:val="24"/>
        </w:rPr>
        <w:t>，所有的板钢筋</w:t>
      </w:r>
      <w:r>
        <w:rPr>
          <w:color w:val="000000"/>
          <w:sz w:val="24"/>
        </w:rPr>
        <w:t>HPB235</w:t>
      </w:r>
      <w:r>
        <w:rPr>
          <w:color w:val="000000"/>
          <w:sz w:val="24"/>
        </w:rPr>
        <w:t>，内、外墙加气混凝土砌块</w:t>
      </w:r>
      <w:r>
        <w:rPr>
          <w:color w:val="000000"/>
          <w:sz w:val="24"/>
        </w:rPr>
        <w:t>200mm</w:t>
      </w:r>
      <w:r>
        <w:rPr>
          <w:color w:val="000000"/>
          <w:sz w:val="24"/>
        </w:rPr>
        <w:t>宽。</w:t>
      </w:r>
    </w:p>
    <w:p w14:paraId="198C193D" w14:textId="77777777" w:rsidR="00000000" w:rsidRDefault="00DE18B1">
      <w:pPr>
        <w:spacing w:line="360" w:lineRule="auto"/>
        <w:ind w:firstLineChars="200" w:firstLine="480"/>
        <w:rPr>
          <w:color w:val="000000"/>
          <w:sz w:val="24"/>
        </w:rPr>
      </w:pPr>
      <w:r>
        <w:rPr>
          <w:color w:val="000000"/>
          <w:sz w:val="24"/>
        </w:rPr>
        <w:lastRenderedPageBreak/>
        <w:t>(4)</w:t>
      </w:r>
      <w:r>
        <w:rPr>
          <w:color w:val="000000"/>
          <w:sz w:val="24"/>
        </w:rPr>
        <w:t>卫生间：地面低于同层楼地面</w:t>
      </w:r>
      <w:r>
        <w:rPr>
          <w:color w:val="000000"/>
          <w:sz w:val="24"/>
        </w:rPr>
        <w:t>30mm</w:t>
      </w:r>
      <w:r>
        <w:rPr>
          <w:color w:val="000000"/>
          <w:sz w:val="24"/>
        </w:rPr>
        <w:t>，向地漏找坡</w:t>
      </w:r>
      <w:r>
        <w:rPr>
          <w:color w:val="000000"/>
          <w:sz w:val="24"/>
        </w:rPr>
        <w:t>1%</w:t>
      </w:r>
      <w:r>
        <w:rPr>
          <w:color w:val="000000"/>
          <w:sz w:val="24"/>
        </w:rPr>
        <w:t>。地面采用防滑地砖，墙面采用防水砂浆墙面，一般做法：</w:t>
      </w:r>
    </w:p>
    <w:p w14:paraId="2EB0EE70" w14:textId="77777777" w:rsidR="00000000" w:rsidRDefault="00DE18B1">
      <w:pPr>
        <w:spacing w:line="360" w:lineRule="auto"/>
        <w:ind w:firstLineChars="200" w:firstLine="480"/>
        <w:rPr>
          <w:color w:val="000000"/>
          <w:sz w:val="24"/>
        </w:rPr>
      </w:pPr>
      <w:r>
        <w:rPr>
          <w:color w:val="000000"/>
          <w:sz w:val="24"/>
        </w:rPr>
        <w:t>防水做法：</w:t>
      </w:r>
      <w:r>
        <w:rPr>
          <w:color w:val="000000"/>
          <w:sz w:val="24"/>
        </w:rPr>
        <w:t>(</w:t>
      </w:r>
      <w:r>
        <w:rPr>
          <w:color w:val="000000"/>
          <w:sz w:val="24"/>
        </w:rPr>
        <w:t>卫生间、厨房等处适用</w:t>
      </w:r>
      <w:r>
        <w:rPr>
          <w:color w:val="000000"/>
          <w:sz w:val="24"/>
        </w:rPr>
        <w:t>)</w:t>
      </w:r>
    </w:p>
    <w:p w14:paraId="54B7F7C8" w14:textId="77777777" w:rsidR="00000000" w:rsidRDefault="00DE18B1">
      <w:pPr>
        <w:spacing w:line="360" w:lineRule="auto"/>
        <w:ind w:firstLineChars="200" w:firstLine="480"/>
        <w:rPr>
          <w:color w:val="000000"/>
          <w:sz w:val="24"/>
        </w:rPr>
      </w:pPr>
      <w:r>
        <w:rPr>
          <w:color w:val="000000"/>
          <w:sz w:val="24"/>
        </w:rPr>
        <w:t>5</w:t>
      </w:r>
      <w:r>
        <w:rPr>
          <w:color w:val="000000"/>
          <w:sz w:val="24"/>
        </w:rPr>
        <w:t>厚防滑地砖</w:t>
      </w:r>
      <w:r>
        <w:rPr>
          <w:color w:val="000000"/>
          <w:sz w:val="24"/>
        </w:rPr>
        <w:t>300×300</w:t>
      </w:r>
    </w:p>
    <w:p w14:paraId="30A99D3B" w14:textId="77777777" w:rsidR="00000000" w:rsidRDefault="00DE18B1">
      <w:pPr>
        <w:spacing w:line="360" w:lineRule="auto"/>
        <w:ind w:firstLineChars="200" w:firstLine="480"/>
        <w:rPr>
          <w:color w:val="000000"/>
          <w:sz w:val="24"/>
        </w:rPr>
      </w:pPr>
      <w:r>
        <w:rPr>
          <w:color w:val="000000"/>
          <w:sz w:val="24"/>
        </w:rPr>
        <w:t>20</w:t>
      </w:r>
      <w:r>
        <w:rPr>
          <w:color w:val="000000"/>
          <w:sz w:val="24"/>
        </w:rPr>
        <w:t>厚</w:t>
      </w:r>
      <w:r>
        <w:rPr>
          <w:color w:val="000000"/>
          <w:sz w:val="24"/>
        </w:rPr>
        <w:t>1</w:t>
      </w:r>
      <w:r>
        <w:rPr>
          <w:color w:val="000000"/>
          <w:sz w:val="24"/>
        </w:rPr>
        <w:t>：</w:t>
      </w:r>
      <w:r>
        <w:rPr>
          <w:color w:val="000000"/>
          <w:sz w:val="24"/>
        </w:rPr>
        <w:t>3</w:t>
      </w:r>
      <w:r>
        <w:rPr>
          <w:color w:val="000000"/>
          <w:sz w:val="24"/>
        </w:rPr>
        <w:t>水泥砂浆</w:t>
      </w:r>
    </w:p>
    <w:p w14:paraId="7601B7A6" w14:textId="77777777" w:rsidR="00000000" w:rsidRDefault="00DE18B1">
      <w:pPr>
        <w:spacing w:line="360" w:lineRule="auto"/>
        <w:ind w:firstLineChars="200" w:firstLine="480"/>
        <w:rPr>
          <w:color w:val="000000"/>
          <w:sz w:val="24"/>
        </w:rPr>
      </w:pPr>
      <w:r>
        <w:rPr>
          <w:color w:val="000000"/>
          <w:sz w:val="24"/>
        </w:rPr>
        <w:t>聚氨酯防水涂膜</w:t>
      </w:r>
      <w:r>
        <w:rPr>
          <w:color w:val="000000"/>
          <w:sz w:val="24"/>
        </w:rPr>
        <w:t>1.2</w:t>
      </w:r>
      <w:r>
        <w:rPr>
          <w:color w:val="000000"/>
          <w:sz w:val="24"/>
        </w:rPr>
        <w:t>厚</w:t>
      </w:r>
    </w:p>
    <w:p w14:paraId="3AEF45A1" w14:textId="77777777" w:rsidR="00000000" w:rsidRDefault="00DE18B1">
      <w:pPr>
        <w:spacing w:line="360" w:lineRule="auto"/>
        <w:ind w:firstLineChars="200" w:firstLine="480"/>
        <w:rPr>
          <w:color w:val="000000"/>
          <w:sz w:val="24"/>
        </w:rPr>
      </w:pPr>
      <w:r>
        <w:rPr>
          <w:color w:val="000000"/>
          <w:sz w:val="24"/>
        </w:rPr>
        <w:t>1</w:t>
      </w:r>
      <w:r>
        <w:rPr>
          <w:color w:val="000000"/>
          <w:sz w:val="24"/>
        </w:rPr>
        <w:t>：</w:t>
      </w:r>
      <w:r>
        <w:rPr>
          <w:color w:val="000000"/>
          <w:sz w:val="24"/>
        </w:rPr>
        <w:t>3</w:t>
      </w:r>
      <w:r>
        <w:rPr>
          <w:color w:val="000000"/>
          <w:sz w:val="24"/>
        </w:rPr>
        <w:t>水泥砂浆找平兼找</w:t>
      </w:r>
      <w:r>
        <w:rPr>
          <w:color w:val="000000"/>
          <w:sz w:val="24"/>
        </w:rPr>
        <w:t>1%</w:t>
      </w:r>
      <w:r>
        <w:rPr>
          <w:color w:val="000000"/>
          <w:sz w:val="24"/>
        </w:rPr>
        <w:t>坡，最薄处不小于</w:t>
      </w:r>
      <w:r>
        <w:rPr>
          <w:color w:val="000000"/>
          <w:sz w:val="24"/>
        </w:rPr>
        <w:t>20</w:t>
      </w:r>
      <w:r>
        <w:rPr>
          <w:color w:val="000000"/>
          <w:sz w:val="24"/>
        </w:rPr>
        <w:t>厚</w:t>
      </w:r>
    </w:p>
    <w:p w14:paraId="084F01BD" w14:textId="77777777" w:rsidR="00000000" w:rsidRDefault="00DE18B1">
      <w:pPr>
        <w:spacing w:line="360" w:lineRule="auto"/>
        <w:ind w:firstLineChars="200" w:firstLine="480"/>
        <w:rPr>
          <w:color w:val="000000"/>
          <w:sz w:val="24"/>
        </w:rPr>
      </w:pPr>
      <w:r>
        <w:rPr>
          <w:color w:val="000000"/>
          <w:sz w:val="24"/>
        </w:rPr>
        <w:t>混凝土底板或素土夯实。</w:t>
      </w:r>
    </w:p>
    <w:p w14:paraId="5A0277BD" w14:textId="77777777" w:rsidR="00000000" w:rsidRDefault="00DE18B1">
      <w:pPr>
        <w:spacing w:line="360" w:lineRule="auto"/>
        <w:ind w:firstLineChars="200" w:firstLine="480"/>
        <w:rPr>
          <w:color w:val="000000"/>
          <w:sz w:val="24"/>
        </w:rPr>
      </w:pPr>
      <w:r>
        <w:rPr>
          <w:color w:val="000000"/>
          <w:sz w:val="24"/>
        </w:rPr>
        <w:t>(5)</w:t>
      </w:r>
      <w:r>
        <w:rPr>
          <w:color w:val="000000"/>
          <w:sz w:val="24"/>
        </w:rPr>
        <w:t>屋面做法：</w:t>
      </w:r>
    </w:p>
    <w:p w14:paraId="2BB883D3" w14:textId="77777777" w:rsidR="00000000" w:rsidRDefault="00DE18B1">
      <w:pPr>
        <w:spacing w:line="360" w:lineRule="auto"/>
        <w:ind w:firstLineChars="200" w:firstLine="480"/>
        <w:rPr>
          <w:color w:val="000000"/>
          <w:sz w:val="24"/>
        </w:rPr>
      </w:pPr>
      <w:r>
        <w:rPr>
          <w:color w:val="000000"/>
          <w:sz w:val="24"/>
        </w:rPr>
        <w:t>40</w:t>
      </w:r>
      <w:r>
        <w:rPr>
          <w:color w:val="000000"/>
          <w:sz w:val="24"/>
        </w:rPr>
        <w:t>厚</w:t>
      </w:r>
      <w:r>
        <w:rPr>
          <w:color w:val="000000"/>
          <w:sz w:val="24"/>
        </w:rPr>
        <w:t>C30</w:t>
      </w:r>
      <w:r>
        <w:rPr>
          <w:color w:val="000000"/>
          <w:sz w:val="24"/>
        </w:rPr>
        <w:t>细</w:t>
      </w:r>
      <w:r>
        <w:rPr>
          <w:color w:val="000000"/>
          <w:sz w:val="24"/>
        </w:rPr>
        <w:t>石混凝土</w:t>
      </w:r>
      <w:r>
        <w:rPr>
          <w:color w:val="000000"/>
          <w:sz w:val="24"/>
        </w:rPr>
        <w:t>(</w:t>
      </w:r>
      <w:r>
        <w:rPr>
          <w:color w:val="000000"/>
          <w:sz w:val="24"/>
        </w:rPr>
        <w:t>双向</w:t>
      </w:r>
      <w:r>
        <w:rPr>
          <w:i/>
          <w:color w:val="000000"/>
          <w:sz w:val="24"/>
        </w:rPr>
        <w:t>Φ</w:t>
      </w:r>
      <w:r>
        <w:rPr>
          <w:color w:val="000000"/>
          <w:sz w:val="24"/>
        </w:rPr>
        <w:t>6@150)</w:t>
      </w:r>
    </w:p>
    <w:p w14:paraId="60A5FA49" w14:textId="77777777" w:rsidR="00000000" w:rsidRDefault="00DE18B1">
      <w:pPr>
        <w:spacing w:line="360" w:lineRule="auto"/>
        <w:ind w:firstLineChars="200" w:firstLine="480"/>
        <w:rPr>
          <w:color w:val="000000"/>
          <w:sz w:val="24"/>
        </w:rPr>
      </w:pPr>
      <w:r>
        <w:rPr>
          <w:color w:val="000000"/>
          <w:sz w:val="24"/>
        </w:rPr>
        <w:t>30</w:t>
      </w:r>
      <w:r>
        <w:rPr>
          <w:color w:val="000000"/>
          <w:sz w:val="24"/>
        </w:rPr>
        <w:t>厚挤塑板</w:t>
      </w:r>
    </w:p>
    <w:p w14:paraId="5A7FAB0B" w14:textId="77777777" w:rsidR="00000000" w:rsidRDefault="00DE18B1">
      <w:pPr>
        <w:spacing w:line="360" w:lineRule="auto"/>
        <w:ind w:firstLineChars="200" w:firstLine="480"/>
        <w:rPr>
          <w:color w:val="000000"/>
          <w:sz w:val="24"/>
        </w:rPr>
      </w:pPr>
      <w:r>
        <w:rPr>
          <w:color w:val="000000"/>
          <w:sz w:val="24"/>
        </w:rPr>
        <w:t>1.2</w:t>
      </w:r>
      <w:r>
        <w:rPr>
          <w:color w:val="000000"/>
          <w:sz w:val="24"/>
        </w:rPr>
        <w:t>厚三元乙丙橡胶卷材</w:t>
      </w:r>
    </w:p>
    <w:p w14:paraId="6ED1ADBE" w14:textId="77777777" w:rsidR="00000000" w:rsidRDefault="00DE18B1">
      <w:pPr>
        <w:spacing w:line="360" w:lineRule="auto"/>
        <w:ind w:firstLineChars="200" w:firstLine="480"/>
        <w:rPr>
          <w:color w:val="000000"/>
          <w:sz w:val="24"/>
        </w:rPr>
      </w:pPr>
      <w:r>
        <w:rPr>
          <w:color w:val="000000"/>
          <w:sz w:val="24"/>
        </w:rPr>
        <w:t>20</w:t>
      </w:r>
      <w:r>
        <w:rPr>
          <w:color w:val="000000"/>
          <w:sz w:val="24"/>
        </w:rPr>
        <w:t>厚</w:t>
      </w:r>
      <w:r>
        <w:rPr>
          <w:color w:val="000000"/>
          <w:sz w:val="24"/>
        </w:rPr>
        <w:t>1</w:t>
      </w:r>
      <w:r>
        <w:rPr>
          <w:color w:val="000000"/>
          <w:sz w:val="24"/>
        </w:rPr>
        <w:t>：</w:t>
      </w:r>
      <w:r>
        <w:rPr>
          <w:color w:val="000000"/>
          <w:sz w:val="24"/>
        </w:rPr>
        <w:t>2.5</w:t>
      </w:r>
      <w:r>
        <w:rPr>
          <w:color w:val="000000"/>
          <w:sz w:val="24"/>
        </w:rPr>
        <w:t>水泥砂浆找平层</w:t>
      </w:r>
      <w:r>
        <w:rPr>
          <w:color w:val="000000"/>
          <w:sz w:val="24"/>
        </w:rPr>
        <w:t>(</w:t>
      </w:r>
      <w:r>
        <w:rPr>
          <w:color w:val="000000"/>
          <w:sz w:val="24"/>
        </w:rPr>
        <w:t>刷基层处理剂一遍</w:t>
      </w:r>
      <w:r>
        <w:rPr>
          <w:color w:val="000000"/>
          <w:sz w:val="24"/>
        </w:rPr>
        <w:t>)</w:t>
      </w:r>
    </w:p>
    <w:p w14:paraId="7D034FAD" w14:textId="77777777" w:rsidR="00000000" w:rsidRDefault="00DE18B1">
      <w:pPr>
        <w:spacing w:line="360" w:lineRule="auto"/>
        <w:ind w:firstLineChars="200" w:firstLine="480"/>
        <w:rPr>
          <w:color w:val="000000"/>
          <w:sz w:val="24"/>
        </w:rPr>
      </w:pPr>
      <w:r>
        <w:rPr>
          <w:color w:val="000000"/>
          <w:sz w:val="24"/>
        </w:rPr>
        <w:t>钢筋混凝土屋面</w:t>
      </w:r>
      <w:r>
        <w:rPr>
          <w:color w:val="000000"/>
          <w:sz w:val="24"/>
        </w:rPr>
        <w:t>(3‰</w:t>
      </w:r>
      <w:r>
        <w:rPr>
          <w:color w:val="000000"/>
          <w:sz w:val="24"/>
        </w:rPr>
        <w:t>坡度</w:t>
      </w:r>
      <w:r>
        <w:rPr>
          <w:color w:val="000000"/>
          <w:sz w:val="24"/>
        </w:rPr>
        <w:t>)</w:t>
      </w:r>
      <w:r>
        <w:rPr>
          <w:color w:val="000000"/>
          <w:sz w:val="24"/>
        </w:rPr>
        <w:t>。</w:t>
      </w:r>
    </w:p>
    <w:p w14:paraId="03149138" w14:textId="77777777" w:rsidR="00000000" w:rsidRDefault="00DE18B1">
      <w:pPr>
        <w:spacing w:line="360" w:lineRule="auto"/>
        <w:ind w:firstLineChars="200" w:firstLine="480"/>
        <w:rPr>
          <w:color w:val="000000"/>
          <w:sz w:val="24"/>
        </w:rPr>
      </w:pPr>
      <w:r>
        <w:rPr>
          <w:color w:val="000000"/>
          <w:sz w:val="24"/>
        </w:rPr>
        <w:t>(6)</w:t>
      </w:r>
      <w:r>
        <w:rPr>
          <w:color w:val="000000"/>
          <w:sz w:val="24"/>
        </w:rPr>
        <w:t>楼地面作法：</w:t>
      </w:r>
    </w:p>
    <w:p w14:paraId="4713BE13" w14:textId="77777777" w:rsidR="00000000" w:rsidRDefault="00DE18B1">
      <w:pPr>
        <w:spacing w:line="360" w:lineRule="auto"/>
        <w:ind w:firstLineChars="200" w:firstLine="480"/>
        <w:rPr>
          <w:color w:val="000000"/>
          <w:sz w:val="24"/>
        </w:rPr>
      </w:pPr>
      <w:r>
        <w:rPr>
          <w:color w:val="000000"/>
          <w:sz w:val="24"/>
        </w:rPr>
        <w:t>水磨石地面</w:t>
      </w:r>
      <w:r>
        <w:rPr>
          <w:color w:val="000000"/>
          <w:sz w:val="24"/>
        </w:rPr>
        <w:t>10mm</w:t>
      </w:r>
      <w:r>
        <w:rPr>
          <w:color w:val="000000"/>
          <w:sz w:val="24"/>
        </w:rPr>
        <w:t>面层</w:t>
      </w:r>
    </w:p>
    <w:p w14:paraId="5B6FC99A" w14:textId="77777777" w:rsidR="00000000" w:rsidRDefault="00DE18B1">
      <w:pPr>
        <w:spacing w:line="360" w:lineRule="auto"/>
        <w:ind w:firstLineChars="200" w:firstLine="480"/>
        <w:rPr>
          <w:color w:val="000000"/>
          <w:sz w:val="24"/>
        </w:rPr>
      </w:pPr>
      <w:r>
        <w:rPr>
          <w:color w:val="000000"/>
          <w:sz w:val="24"/>
        </w:rPr>
        <w:t>水磨石地面</w:t>
      </w:r>
      <w:r>
        <w:rPr>
          <w:color w:val="000000"/>
          <w:sz w:val="24"/>
        </w:rPr>
        <w:t>20mm</w:t>
      </w:r>
      <w:r>
        <w:rPr>
          <w:color w:val="000000"/>
          <w:sz w:val="24"/>
        </w:rPr>
        <w:t>水泥砂浆打底</w:t>
      </w:r>
    </w:p>
    <w:p w14:paraId="6A95FC99" w14:textId="77777777" w:rsidR="00000000" w:rsidRDefault="00DE18B1">
      <w:pPr>
        <w:spacing w:line="360" w:lineRule="auto"/>
        <w:ind w:firstLineChars="200" w:firstLine="480"/>
        <w:rPr>
          <w:color w:val="000000"/>
          <w:sz w:val="24"/>
        </w:rPr>
      </w:pPr>
      <w:r>
        <w:rPr>
          <w:color w:val="000000"/>
          <w:sz w:val="24"/>
        </w:rPr>
        <w:t>水磨石地面素水泥浆结合层一道</w:t>
      </w:r>
    </w:p>
    <w:p w14:paraId="170869C1" w14:textId="77777777" w:rsidR="00000000" w:rsidRDefault="00DE18B1">
      <w:pPr>
        <w:spacing w:line="360" w:lineRule="auto"/>
        <w:ind w:firstLineChars="200" w:firstLine="480"/>
        <w:rPr>
          <w:color w:val="000000"/>
          <w:sz w:val="24"/>
        </w:rPr>
      </w:pPr>
      <w:r>
        <w:rPr>
          <w:color w:val="000000"/>
          <w:sz w:val="24"/>
        </w:rPr>
        <w:t>混凝土底板或素土夯实。</w:t>
      </w:r>
    </w:p>
    <w:p w14:paraId="38CDC15E" w14:textId="77777777" w:rsidR="00000000" w:rsidRDefault="00DE18B1">
      <w:pPr>
        <w:spacing w:line="360" w:lineRule="auto"/>
        <w:ind w:firstLineChars="200" w:firstLine="480"/>
        <w:rPr>
          <w:color w:val="000000"/>
          <w:sz w:val="24"/>
        </w:rPr>
      </w:pPr>
      <w:r>
        <w:rPr>
          <w:color w:val="000000"/>
          <w:sz w:val="24"/>
        </w:rPr>
        <w:t>(7)</w:t>
      </w:r>
      <w:r>
        <w:rPr>
          <w:color w:val="000000"/>
          <w:sz w:val="24"/>
        </w:rPr>
        <w:t>顶棚作法：</w:t>
      </w:r>
    </w:p>
    <w:p w14:paraId="48800C17" w14:textId="77777777" w:rsidR="00000000" w:rsidRDefault="00DE18B1">
      <w:pPr>
        <w:spacing w:line="360" w:lineRule="auto"/>
        <w:ind w:firstLineChars="200" w:firstLine="480"/>
        <w:rPr>
          <w:color w:val="000000"/>
          <w:sz w:val="24"/>
        </w:rPr>
      </w:pPr>
      <w:r>
        <w:rPr>
          <w:color w:val="000000"/>
          <w:sz w:val="24"/>
        </w:rPr>
        <w:t>1</w:t>
      </w:r>
      <w:r>
        <w:rPr>
          <w:color w:val="000000"/>
          <w:sz w:val="24"/>
        </w:rPr>
        <w:t>：</w:t>
      </w:r>
      <w:r>
        <w:rPr>
          <w:color w:val="000000"/>
          <w:sz w:val="24"/>
        </w:rPr>
        <w:t>1</w:t>
      </w:r>
      <w:r>
        <w:rPr>
          <w:color w:val="000000"/>
          <w:sz w:val="24"/>
        </w:rPr>
        <w:t>：</w:t>
      </w:r>
      <w:r>
        <w:rPr>
          <w:color w:val="000000"/>
          <w:sz w:val="24"/>
        </w:rPr>
        <w:t>6</w:t>
      </w:r>
      <w:r>
        <w:rPr>
          <w:color w:val="000000"/>
          <w:sz w:val="24"/>
        </w:rPr>
        <w:t>水泥石灰砂浆打底</w:t>
      </w:r>
      <w:r>
        <w:rPr>
          <w:color w:val="000000"/>
          <w:sz w:val="24"/>
        </w:rPr>
        <w:t>15</w:t>
      </w:r>
      <w:r>
        <w:rPr>
          <w:color w:val="000000"/>
          <w:sz w:val="24"/>
        </w:rPr>
        <w:t>厚</w:t>
      </w:r>
    </w:p>
    <w:p w14:paraId="735C9922" w14:textId="77777777" w:rsidR="00000000" w:rsidRDefault="00DE18B1">
      <w:pPr>
        <w:spacing w:line="360" w:lineRule="auto"/>
        <w:ind w:firstLineChars="200" w:firstLine="480"/>
        <w:rPr>
          <w:color w:val="000000"/>
          <w:sz w:val="24"/>
        </w:rPr>
      </w:pPr>
      <w:r>
        <w:rPr>
          <w:color w:val="000000"/>
          <w:sz w:val="24"/>
        </w:rPr>
        <w:lastRenderedPageBreak/>
        <w:t>面刮腻子</w:t>
      </w:r>
      <w:r>
        <w:rPr>
          <w:color w:val="000000"/>
          <w:sz w:val="24"/>
        </w:rPr>
        <w:t>5</w:t>
      </w:r>
      <w:r>
        <w:rPr>
          <w:color w:val="000000"/>
          <w:sz w:val="24"/>
        </w:rPr>
        <w:t>厚</w:t>
      </w:r>
    </w:p>
    <w:p w14:paraId="426B91D5" w14:textId="77777777" w:rsidR="00000000" w:rsidRDefault="00DE18B1">
      <w:pPr>
        <w:spacing w:line="360" w:lineRule="auto"/>
        <w:ind w:firstLineChars="200" w:firstLine="480"/>
        <w:rPr>
          <w:color w:val="000000"/>
          <w:sz w:val="24"/>
        </w:rPr>
      </w:pPr>
      <w:r>
        <w:rPr>
          <w:color w:val="000000"/>
          <w:sz w:val="24"/>
        </w:rPr>
        <w:t>喷涂内墙乳胶漆涂料。</w:t>
      </w:r>
    </w:p>
    <w:p w14:paraId="33C6622F" w14:textId="77777777" w:rsidR="00000000" w:rsidRDefault="00DE18B1">
      <w:pPr>
        <w:spacing w:line="360" w:lineRule="auto"/>
        <w:ind w:firstLineChars="200" w:firstLine="480"/>
        <w:rPr>
          <w:color w:val="000000"/>
          <w:sz w:val="24"/>
        </w:rPr>
      </w:pPr>
      <w:r>
        <w:rPr>
          <w:color w:val="000000"/>
          <w:sz w:val="24"/>
        </w:rPr>
        <w:t>(8)</w:t>
      </w:r>
      <w:r>
        <w:rPr>
          <w:color w:val="000000"/>
          <w:sz w:val="24"/>
        </w:rPr>
        <w:t>外墙面作法：</w:t>
      </w:r>
    </w:p>
    <w:p w14:paraId="5CB17BB1" w14:textId="77777777" w:rsidR="00000000" w:rsidRDefault="00DE18B1">
      <w:pPr>
        <w:spacing w:line="360" w:lineRule="auto"/>
        <w:ind w:firstLineChars="200" w:firstLine="480"/>
        <w:rPr>
          <w:color w:val="000000"/>
          <w:sz w:val="24"/>
        </w:rPr>
      </w:pPr>
      <w:r>
        <w:rPr>
          <w:color w:val="000000"/>
          <w:sz w:val="24"/>
        </w:rPr>
        <w:t>外墙为乳胶漆</w:t>
      </w:r>
    </w:p>
    <w:p w14:paraId="1FE30E3E" w14:textId="77777777" w:rsidR="00000000" w:rsidRDefault="00DE18B1">
      <w:pPr>
        <w:spacing w:line="360" w:lineRule="auto"/>
        <w:ind w:firstLineChars="200" w:firstLine="480"/>
        <w:rPr>
          <w:color w:val="000000"/>
          <w:sz w:val="24"/>
        </w:rPr>
      </w:pPr>
      <w:r>
        <w:rPr>
          <w:color w:val="000000"/>
          <w:sz w:val="24"/>
        </w:rPr>
        <w:t>聚合物水泥基防水涂膜</w:t>
      </w:r>
      <w:r>
        <w:rPr>
          <w:color w:val="000000"/>
          <w:sz w:val="24"/>
        </w:rPr>
        <w:t>1.0</w:t>
      </w:r>
      <w:r>
        <w:rPr>
          <w:color w:val="000000"/>
          <w:sz w:val="24"/>
        </w:rPr>
        <w:t>厚</w:t>
      </w:r>
    </w:p>
    <w:p w14:paraId="64A62B4D" w14:textId="77777777" w:rsidR="00000000" w:rsidRDefault="00DE18B1">
      <w:pPr>
        <w:spacing w:line="360" w:lineRule="auto"/>
        <w:ind w:firstLineChars="200" w:firstLine="480"/>
        <w:rPr>
          <w:color w:val="000000"/>
          <w:sz w:val="24"/>
        </w:rPr>
      </w:pPr>
      <w:r>
        <w:rPr>
          <w:color w:val="000000"/>
          <w:sz w:val="24"/>
        </w:rPr>
        <w:t>1</w:t>
      </w:r>
      <w:r>
        <w:rPr>
          <w:color w:val="000000"/>
          <w:sz w:val="24"/>
        </w:rPr>
        <w:t>：</w:t>
      </w:r>
      <w:r>
        <w:rPr>
          <w:color w:val="000000"/>
          <w:sz w:val="24"/>
        </w:rPr>
        <w:t>2.5</w:t>
      </w:r>
      <w:r>
        <w:rPr>
          <w:color w:val="000000"/>
          <w:sz w:val="24"/>
        </w:rPr>
        <w:t>水泥砂浆打底</w:t>
      </w:r>
      <w:r>
        <w:rPr>
          <w:color w:val="000000"/>
          <w:sz w:val="24"/>
        </w:rPr>
        <w:t>15</w:t>
      </w:r>
      <w:r>
        <w:rPr>
          <w:color w:val="000000"/>
          <w:sz w:val="24"/>
        </w:rPr>
        <w:t>厚</w:t>
      </w:r>
      <w:r>
        <w:rPr>
          <w:color w:val="000000"/>
          <w:sz w:val="24"/>
        </w:rPr>
        <w:t>(</w:t>
      </w:r>
      <w:r>
        <w:rPr>
          <w:color w:val="000000"/>
          <w:sz w:val="24"/>
        </w:rPr>
        <w:t>掺防水剂</w:t>
      </w:r>
      <w:r>
        <w:rPr>
          <w:color w:val="000000"/>
          <w:sz w:val="24"/>
        </w:rPr>
        <w:t>)</w:t>
      </w:r>
      <w:r>
        <w:rPr>
          <w:color w:val="000000"/>
          <w:sz w:val="24"/>
        </w:rPr>
        <w:t>。</w:t>
      </w:r>
    </w:p>
    <w:p w14:paraId="55D80D73" w14:textId="77777777" w:rsidR="00000000" w:rsidRDefault="00DE18B1">
      <w:pPr>
        <w:spacing w:line="360" w:lineRule="auto"/>
        <w:ind w:firstLineChars="200" w:firstLine="480"/>
        <w:rPr>
          <w:color w:val="000000"/>
          <w:sz w:val="24"/>
        </w:rPr>
      </w:pPr>
      <w:r>
        <w:rPr>
          <w:color w:val="000000"/>
          <w:sz w:val="24"/>
        </w:rPr>
        <w:t>(9)</w:t>
      </w:r>
      <w:r>
        <w:rPr>
          <w:color w:val="000000"/>
          <w:sz w:val="24"/>
        </w:rPr>
        <w:t>内墙面作法：</w:t>
      </w:r>
    </w:p>
    <w:p w14:paraId="5C88E4DE" w14:textId="77777777" w:rsidR="00000000" w:rsidRDefault="00DE18B1">
      <w:pPr>
        <w:spacing w:line="360" w:lineRule="auto"/>
        <w:ind w:firstLineChars="200" w:firstLine="480"/>
        <w:rPr>
          <w:color w:val="000000"/>
          <w:sz w:val="24"/>
        </w:rPr>
      </w:pPr>
      <w:r>
        <w:rPr>
          <w:color w:val="000000"/>
          <w:sz w:val="24"/>
        </w:rPr>
        <w:t>1</w:t>
      </w:r>
      <w:r>
        <w:rPr>
          <w:color w:val="000000"/>
          <w:sz w:val="24"/>
        </w:rPr>
        <w:t>：</w:t>
      </w:r>
      <w:r>
        <w:rPr>
          <w:color w:val="000000"/>
          <w:sz w:val="24"/>
        </w:rPr>
        <w:t>1</w:t>
      </w:r>
      <w:r>
        <w:rPr>
          <w:color w:val="000000"/>
          <w:sz w:val="24"/>
        </w:rPr>
        <w:t>：</w:t>
      </w:r>
      <w:r>
        <w:rPr>
          <w:color w:val="000000"/>
          <w:sz w:val="24"/>
        </w:rPr>
        <w:t>6</w:t>
      </w:r>
      <w:r>
        <w:rPr>
          <w:color w:val="000000"/>
          <w:sz w:val="24"/>
        </w:rPr>
        <w:t>水泥</w:t>
      </w:r>
      <w:r>
        <w:rPr>
          <w:color w:val="000000"/>
          <w:sz w:val="24"/>
        </w:rPr>
        <w:t>石灰砂浆打底</w:t>
      </w:r>
      <w:r>
        <w:rPr>
          <w:color w:val="000000"/>
          <w:sz w:val="24"/>
        </w:rPr>
        <w:t>15</w:t>
      </w:r>
      <w:r>
        <w:rPr>
          <w:color w:val="000000"/>
          <w:sz w:val="24"/>
        </w:rPr>
        <w:t>厚</w:t>
      </w:r>
    </w:p>
    <w:p w14:paraId="0AC10EAA" w14:textId="77777777" w:rsidR="00000000" w:rsidRDefault="00DE18B1">
      <w:pPr>
        <w:spacing w:line="360" w:lineRule="auto"/>
        <w:ind w:firstLineChars="200" w:firstLine="480"/>
        <w:rPr>
          <w:color w:val="000000"/>
          <w:sz w:val="24"/>
        </w:rPr>
      </w:pPr>
      <w:r>
        <w:rPr>
          <w:color w:val="000000"/>
          <w:sz w:val="24"/>
        </w:rPr>
        <w:t>面刮腻子</w:t>
      </w:r>
      <w:r>
        <w:rPr>
          <w:color w:val="000000"/>
          <w:sz w:val="24"/>
        </w:rPr>
        <w:t>5</w:t>
      </w:r>
      <w:r>
        <w:rPr>
          <w:color w:val="000000"/>
          <w:sz w:val="24"/>
        </w:rPr>
        <w:t>厚</w:t>
      </w:r>
    </w:p>
    <w:p w14:paraId="2B5C4675" w14:textId="77777777" w:rsidR="00000000" w:rsidRDefault="00DE18B1">
      <w:pPr>
        <w:spacing w:line="360" w:lineRule="auto"/>
        <w:ind w:firstLineChars="200" w:firstLine="480"/>
        <w:rPr>
          <w:color w:val="000000"/>
          <w:sz w:val="24"/>
        </w:rPr>
      </w:pPr>
      <w:r>
        <w:rPr>
          <w:color w:val="000000"/>
          <w:sz w:val="24"/>
        </w:rPr>
        <w:t>喷涂内墙乳胶漆涂料；</w:t>
      </w:r>
    </w:p>
    <w:p w14:paraId="0E07C0E9" w14:textId="77777777" w:rsidR="00000000" w:rsidRDefault="00DE18B1">
      <w:pPr>
        <w:spacing w:line="360" w:lineRule="auto"/>
        <w:ind w:firstLineChars="200" w:firstLine="480"/>
        <w:rPr>
          <w:color w:val="000000"/>
          <w:sz w:val="24"/>
        </w:rPr>
      </w:pPr>
      <w:r>
        <w:rPr>
          <w:color w:val="000000"/>
          <w:sz w:val="24"/>
        </w:rPr>
        <w:t>防水做法：</w:t>
      </w:r>
      <w:r>
        <w:rPr>
          <w:color w:val="000000"/>
          <w:sz w:val="24"/>
        </w:rPr>
        <w:t>(</w:t>
      </w:r>
      <w:r>
        <w:rPr>
          <w:color w:val="000000"/>
          <w:sz w:val="24"/>
        </w:rPr>
        <w:t>卫生间、厨房等处适用</w:t>
      </w:r>
      <w:r>
        <w:rPr>
          <w:color w:val="000000"/>
          <w:sz w:val="24"/>
        </w:rPr>
        <w:t>)</w:t>
      </w:r>
    </w:p>
    <w:p w14:paraId="5A806C48" w14:textId="77777777" w:rsidR="00000000" w:rsidRDefault="00DE18B1">
      <w:pPr>
        <w:spacing w:line="360" w:lineRule="auto"/>
        <w:ind w:firstLineChars="200" w:firstLine="480"/>
        <w:rPr>
          <w:color w:val="000000"/>
          <w:sz w:val="24"/>
        </w:rPr>
      </w:pPr>
      <w:r>
        <w:rPr>
          <w:color w:val="000000"/>
          <w:sz w:val="24"/>
        </w:rPr>
        <w:t>1</w:t>
      </w:r>
      <w:r>
        <w:rPr>
          <w:color w:val="000000"/>
          <w:sz w:val="24"/>
        </w:rPr>
        <w:t>：</w:t>
      </w:r>
      <w:r>
        <w:rPr>
          <w:color w:val="000000"/>
          <w:sz w:val="24"/>
        </w:rPr>
        <w:t>2.5</w:t>
      </w:r>
      <w:r>
        <w:rPr>
          <w:color w:val="000000"/>
          <w:sz w:val="24"/>
        </w:rPr>
        <w:t>水泥砂浆打底</w:t>
      </w:r>
      <w:r>
        <w:rPr>
          <w:color w:val="000000"/>
          <w:sz w:val="24"/>
        </w:rPr>
        <w:t>15</w:t>
      </w:r>
      <w:r>
        <w:rPr>
          <w:color w:val="000000"/>
          <w:sz w:val="24"/>
        </w:rPr>
        <w:t>厚</w:t>
      </w:r>
      <w:r>
        <w:rPr>
          <w:color w:val="000000"/>
          <w:sz w:val="24"/>
        </w:rPr>
        <w:t>(</w:t>
      </w:r>
      <w:r>
        <w:rPr>
          <w:color w:val="000000"/>
          <w:sz w:val="24"/>
        </w:rPr>
        <w:t>掺</w:t>
      </w:r>
      <w:r>
        <w:rPr>
          <w:color w:val="000000"/>
          <w:sz w:val="24"/>
        </w:rPr>
        <w:t>5%</w:t>
      </w:r>
      <w:r>
        <w:rPr>
          <w:color w:val="000000"/>
          <w:sz w:val="24"/>
        </w:rPr>
        <w:t>防水剂</w:t>
      </w:r>
      <w:r>
        <w:rPr>
          <w:color w:val="000000"/>
          <w:sz w:val="24"/>
        </w:rPr>
        <w:t>)</w:t>
      </w:r>
    </w:p>
    <w:p w14:paraId="0BC6E47F" w14:textId="77777777" w:rsidR="00000000" w:rsidRDefault="00DE18B1">
      <w:pPr>
        <w:spacing w:line="360" w:lineRule="auto"/>
        <w:ind w:firstLineChars="200" w:firstLine="480"/>
        <w:rPr>
          <w:color w:val="000000"/>
          <w:sz w:val="24"/>
        </w:rPr>
      </w:pPr>
      <w:r>
        <w:rPr>
          <w:color w:val="000000"/>
          <w:sz w:val="24"/>
        </w:rPr>
        <w:t>纯水泥膏贴</w:t>
      </w:r>
      <w:r>
        <w:rPr>
          <w:color w:val="000000"/>
          <w:sz w:val="24"/>
        </w:rPr>
        <w:t>200×300</w:t>
      </w:r>
      <w:r>
        <w:rPr>
          <w:color w:val="000000"/>
          <w:sz w:val="24"/>
        </w:rPr>
        <w:t>瓷砖满贴至天花底。</w:t>
      </w:r>
    </w:p>
    <w:p w14:paraId="6838838C" w14:textId="77777777" w:rsidR="00000000" w:rsidRDefault="00DE18B1">
      <w:pPr>
        <w:spacing w:line="360" w:lineRule="auto"/>
        <w:ind w:firstLineChars="200" w:firstLine="480"/>
        <w:rPr>
          <w:color w:val="000000"/>
          <w:sz w:val="24"/>
        </w:rPr>
      </w:pPr>
      <w:r>
        <w:rPr>
          <w:color w:val="000000"/>
          <w:sz w:val="24"/>
        </w:rPr>
        <w:t>(10)</w:t>
      </w:r>
      <w:r>
        <w:rPr>
          <w:color w:val="000000"/>
          <w:sz w:val="24"/>
        </w:rPr>
        <w:t>墙体作法：</w:t>
      </w:r>
    </w:p>
    <w:p w14:paraId="5B1B8087" w14:textId="77777777" w:rsidR="00000000" w:rsidRDefault="00DE18B1">
      <w:pPr>
        <w:spacing w:line="360" w:lineRule="auto"/>
        <w:ind w:firstLineChars="200" w:firstLine="480"/>
        <w:rPr>
          <w:color w:val="000000"/>
          <w:sz w:val="24"/>
        </w:rPr>
      </w:pPr>
      <w:r>
        <w:rPr>
          <w:color w:val="000000"/>
          <w:sz w:val="24"/>
        </w:rPr>
        <w:t>本工程框架填充墙为</w:t>
      </w:r>
      <w:r>
        <w:rPr>
          <w:color w:val="000000"/>
          <w:sz w:val="24"/>
        </w:rPr>
        <w:t>MU5</w:t>
      </w:r>
      <w:r>
        <w:rPr>
          <w:color w:val="000000"/>
          <w:sz w:val="24"/>
        </w:rPr>
        <w:t>加气混凝土砌块，</w:t>
      </w:r>
      <w:r>
        <w:rPr>
          <w:color w:val="000000"/>
          <w:sz w:val="24"/>
        </w:rPr>
        <w:t>M5</w:t>
      </w:r>
      <w:r>
        <w:rPr>
          <w:color w:val="000000"/>
          <w:sz w:val="24"/>
        </w:rPr>
        <w:t>混合砂浆，外墙厚度为</w:t>
      </w:r>
      <w:r>
        <w:rPr>
          <w:color w:val="000000"/>
          <w:sz w:val="24"/>
        </w:rPr>
        <w:t>240mm</w:t>
      </w:r>
      <w:r>
        <w:rPr>
          <w:color w:val="000000"/>
          <w:sz w:val="24"/>
        </w:rPr>
        <w:t>，内墙厚度为</w:t>
      </w:r>
      <w:r>
        <w:rPr>
          <w:color w:val="000000"/>
          <w:sz w:val="24"/>
        </w:rPr>
        <w:t>200mm</w:t>
      </w:r>
      <w:r>
        <w:rPr>
          <w:color w:val="000000"/>
          <w:sz w:val="24"/>
        </w:rPr>
        <w:t>。</w:t>
      </w:r>
    </w:p>
    <w:p w14:paraId="491E9FBF" w14:textId="77777777" w:rsidR="00000000" w:rsidRDefault="00DE18B1">
      <w:pPr>
        <w:spacing w:line="360" w:lineRule="auto"/>
        <w:ind w:firstLineChars="200" w:firstLine="480"/>
        <w:rPr>
          <w:color w:val="000000"/>
          <w:sz w:val="24"/>
        </w:rPr>
      </w:pPr>
      <w:r>
        <w:rPr>
          <w:color w:val="000000"/>
          <w:sz w:val="24"/>
        </w:rPr>
        <w:t>(11)</w:t>
      </w:r>
      <w:r>
        <w:rPr>
          <w:color w:val="000000"/>
          <w:sz w:val="24"/>
        </w:rPr>
        <w:t>门窗：</w:t>
      </w:r>
    </w:p>
    <w:p w14:paraId="36E34106" w14:textId="77777777" w:rsidR="00000000" w:rsidRDefault="00DE18B1">
      <w:pPr>
        <w:spacing w:line="360" w:lineRule="auto"/>
        <w:ind w:firstLineChars="200" w:firstLine="480"/>
        <w:rPr>
          <w:color w:val="000000"/>
          <w:sz w:val="24"/>
        </w:rPr>
      </w:pPr>
      <w:r>
        <w:rPr>
          <w:color w:val="000000"/>
          <w:sz w:val="24"/>
        </w:rPr>
        <w:t>标准塑钢门窗，</w:t>
      </w:r>
      <w:r>
        <w:rPr>
          <w:color w:val="000000"/>
          <w:sz w:val="24"/>
        </w:rPr>
        <w:t>5</w:t>
      </w:r>
      <w:r>
        <w:rPr>
          <w:color w:val="000000"/>
          <w:sz w:val="24"/>
        </w:rPr>
        <w:t>厚玻璃。</w:t>
      </w:r>
    </w:p>
    <w:p w14:paraId="47424677" w14:textId="77777777" w:rsidR="00000000" w:rsidRDefault="00DE18B1">
      <w:pPr>
        <w:spacing w:line="360" w:lineRule="auto"/>
        <w:ind w:firstLineChars="200" w:firstLine="480"/>
        <w:rPr>
          <w:color w:val="000000"/>
          <w:sz w:val="24"/>
        </w:rPr>
      </w:pPr>
      <w:r>
        <w:rPr>
          <w:color w:val="000000"/>
          <w:sz w:val="24"/>
        </w:rPr>
        <w:t>(12)</w:t>
      </w:r>
      <w:r>
        <w:rPr>
          <w:color w:val="000000"/>
          <w:sz w:val="24"/>
        </w:rPr>
        <w:t>落水管直径为</w:t>
      </w:r>
      <w:r>
        <w:rPr>
          <w:color w:val="000000"/>
          <w:sz w:val="24"/>
        </w:rPr>
        <w:t>100mm</w:t>
      </w:r>
      <w:r>
        <w:rPr>
          <w:color w:val="000000"/>
          <w:sz w:val="24"/>
        </w:rPr>
        <w:t>。</w:t>
      </w:r>
    </w:p>
    <w:p w14:paraId="5496216A" w14:textId="77777777" w:rsidR="00000000" w:rsidRDefault="00DE18B1">
      <w:pPr>
        <w:pStyle w:val="2"/>
        <w:spacing w:beforeLines="50" w:before="225" w:afterLines="50" w:after="225" w:line="360" w:lineRule="auto"/>
        <w:rPr>
          <w:rFonts w:ascii="Times New Roman" w:eastAsia="宋体" w:hAnsi="Times New Roman"/>
          <w:b w:val="0"/>
          <w:color w:val="000000"/>
          <w:sz w:val="24"/>
          <w:szCs w:val="24"/>
        </w:rPr>
      </w:pPr>
      <w:bookmarkStart w:id="23" w:name="_Toc168546352"/>
      <w:bookmarkStart w:id="24" w:name="_Toc300462151"/>
      <w:bookmarkStart w:id="25" w:name="_Toc6382"/>
      <w:r>
        <w:rPr>
          <w:rFonts w:ascii="Times New Roman" w:eastAsia="宋体" w:hAnsi="Times New Roman"/>
          <w:b w:val="0"/>
          <w:color w:val="000000"/>
          <w:sz w:val="24"/>
          <w:szCs w:val="24"/>
        </w:rPr>
        <w:lastRenderedPageBreak/>
        <w:t xml:space="preserve">1.3 </w:t>
      </w:r>
      <w:r>
        <w:rPr>
          <w:rFonts w:ascii="Times New Roman" w:eastAsia="宋体" w:hAnsi="Times New Roman"/>
          <w:b w:val="0"/>
          <w:color w:val="000000"/>
          <w:sz w:val="24"/>
          <w:szCs w:val="24"/>
        </w:rPr>
        <w:t>结构说明书</w:t>
      </w:r>
      <w:bookmarkEnd w:id="23"/>
      <w:bookmarkEnd w:id="24"/>
      <w:bookmarkEnd w:id="25"/>
    </w:p>
    <w:p w14:paraId="1E8CC5B6" w14:textId="77777777" w:rsidR="00000000" w:rsidRDefault="00DE18B1">
      <w:pPr>
        <w:pStyle w:val="3"/>
        <w:spacing w:beforeLines="50" w:before="225" w:afterLines="50" w:after="225" w:line="360" w:lineRule="auto"/>
        <w:rPr>
          <w:color w:val="000000"/>
          <w:sz w:val="24"/>
          <w:szCs w:val="24"/>
        </w:rPr>
      </w:pPr>
      <w:bookmarkStart w:id="26" w:name="_Toc300462152"/>
      <w:bookmarkStart w:id="27" w:name="_Toc29534"/>
      <w:r>
        <w:rPr>
          <w:color w:val="000000"/>
          <w:sz w:val="24"/>
          <w:szCs w:val="24"/>
        </w:rPr>
        <w:t xml:space="preserve">1.3.1 </w:t>
      </w:r>
      <w:r>
        <w:rPr>
          <w:color w:val="000000"/>
          <w:sz w:val="24"/>
          <w:szCs w:val="24"/>
        </w:rPr>
        <w:t>设计楼面活荷载</w:t>
      </w:r>
      <w:bookmarkEnd w:id="26"/>
      <w:bookmarkEnd w:id="27"/>
    </w:p>
    <w:p w14:paraId="1989A7AB" w14:textId="77777777" w:rsidR="00000000" w:rsidRDefault="00DE18B1">
      <w:pPr>
        <w:widowControl/>
        <w:spacing w:line="360" w:lineRule="auto"/>
        <w:ind w:firstLineChars="200" w:firstLine="480"/>
        <w:jc w:val="left"/>
        <w:rPr>
          <w:color w:val="000000"/>
          <w:sz w:val="24"/>
        </w:rPr>
      </w:pPr>
      <w:r>
        <w:rPr>
          <w:color w:val="000000"/>
          <w:sz w:val="24"/>
        </w:rPr>
        <w:t>(1)</w:t>
      </w:r>
      <w:r>
        <w:rPr>
          <w:color w:val="000000"/>
          <w:sz w:val="24"/>
        </w:rPr>
        <w:t>不上人屋面：</w:t>
      </w:r>
      <w:r>
        <w:rPr>
          <w:color w:val="000000"/>
          <w:sz w:val="24"/>
        </w:rPr>
        <w:t>0.5 kN/m²</w:t>
      </w:r>
    </w:p>
    <w:p w14:paraId="50F208B6" w14:textId="77777777" w:rsidR="00000000" w:rsidRDefault="00DE18B1">
      <w:pPr>
        <w:widowControl/>
        <w:spacing w:line="360" w:lineRule="auto"/>
        <w:ind w:firstLineChars="200" w:firstLine="480"/>
        <w:jc w:val="left"/>
        <w:rPr>
          <w:color w:val="000000"/>
          <w:sz w:val="24"/>
        </w:rPr>
      </w:pPr>
      <w:r>
        <w:rPr>
          <w:color w:val="000000"/>
          <w:sz w:val="24"/>
        </w:rPr>
        <w:t>(2)</w:t>
      </w:r>
      <w:r>
        <w:rPr>
          <w:color w:val="000000"/>
          <w:sz w:val="24"/>
        </w:rPr>
        <w:t>宿舍：</w:t>
      </w:r>
      <w:r>
        <w:rPr>
          <w:color w:val="000000"/>
          <w:sz w:val="24"/>
        </w:rPr>
        <w:t>1.5kN/m²</w:t>
      </w:r>
    </w:p>
    <w:p w14:paraId="704513CB" w14:textId="77777777" w:rsidR="00000000" w:rsidRDefault="00DE18B1">
      <w:pPr>
        <w:widowControl/>
        <w:spacing w:line="360" w:lineRule="auto"/>
        <w:ind w:firstLineChars="200" w:firstLine="480"/>
        <w:jc w:val="left"/>
        <w:rPr>
          <w:color w:val="000000"/>
          <w:sz w:val="24"/>
        </w:rPr>
      </w:pPr>
      <w:r>
        <w:rPr>
          <w:color w:val="000000"/>
          <w:sz w:val="24"/>
        </w:rPr>
        <w:t>(3)</w:t>
      </w:r>
      <w:r>
        <w:rPr>
          <w:color w:val="000000"/>
          <w:sz w:val="24"/>
        </w:rPr>
        <w:t>走廊、楼梯：</w:t>
      </w:r>
      <w:r>
        <w:rPr>
          <w:color w:val="000000"/>
          <w:sz w:val="24"/>
        </w:rPr>
        <w:t>2.0kN/m²</w:t>
      </w:r>
    </w:p>
    <w:p w14:paraId="25153F3F" w14:textId="77777777" w:rsidR="00000000" w:rsidRDefault="00DE18B1">
      <w:pPr>
        <w:pStyle w:val="3"/>
        <w:spacing w:beforeLines="50" w:before="225" w:afterLines="50" w:after="225" w:line="360" w:lineRule="auto"/>
        <w:rPr>
          <w:color w:val="000000"/>
          <w:sz w:val="24"/>
          <w:szCs w:val="24"/>
        </w:rPr>
      </w:pPr>
      <w:bookmarkStart w:id="28" w:name="_Toc300462153"/>
      <w:bookmarkStart w:id="29" w:name="_Toc11459"/>
      <w:r>
        <w:rPr>
          <w:color w:val="000000"/>
          <w:sz w:val="24"/>
          <w:szCs w:val="24"/>
        </w:rPr>
        <w:t xml:space="preserve">1.3.2 </w:t>
      </w:r>
      <w:r>
        <w:rPr>
          <w:color w:val="000000"/>
          <w:sz w:val="24"/>
          <w:szCs w:val="24"/>
        </w:rPr>
        <w:t>楼板</w:t>
      </w:r>
      <w:bookmarkEnd w:id="28"/>
      <w:bookmarkEnd w:id="29"/>
    </w:p>
    <w:p w14:paraId="3B2807F6" w14:textId="77777777" w:rsidR="00000000" w:rsidRDefault="00DE18B1">
      <w:pPr>
        <w:spacing w:line="360" w:lineRule="auto"/>
        <w:ind w:firstLineChars="200" w:firstLine="480"/>
        <w:rPr>
          <w:color w:val="000000"/>
          <w:sz w:val="24"/>
        </w:rPr>
      </w:pPr>
      <w:r>
        <w:rPr>
          <w:color w:val="000000"/>
          <w:sz w:val="24"/>
        </w:rPr>
        <w:t>(1)</w:t>
      </w:r>
      <w:r>
        <w:rPr>
          <w:color w:val="000000"/>
          <w:sz w:val="24"/>
        </w:rPr>
        <w:t>板的混凝土保护层厚度均为</w:t>
      </w:r>
      <w:r>
        <w:rPr>
          <w:color w:val="000000"/>
          <w:sz w:val="24"/>
        </w:rPr>
        <w:t>20mm</w:t>
      </w:r>
      <w:r>
        <w:rPr>
          <w:color w:val="000000"/>
          <w:sz w:val="24"/>
        </w:rPr>
        <w:t>。</w:t>
      </w:r>
    </w:p>
    <w:p w14:paraId="09C64B6D" w14:textId="77777777" w:rsidR="00000000" w:rsidRDefault="00DE18B1">
      <w:pPr>
        <w:spacing w:line="360" w:lineRule="auto"/>
        <w:ind w:firstLineChars="200" w:firstLine="480"/>
        <w:rPr>
          <w:color w:val="000000"/>
          <w:sz w:val="24"/>
        </w:rPr>
      </w:pPr>
      <w:r>
        <w:rPr>
          <w:color w:val="000000"/>
          <w:sz w:val="24"/>
        </w:rPr>
        <w:t>(2)HPB235</w:t>
      </w:r>
      <w:r>
        <w:rPr>
          <w:color w:val="000000"/>
          <w:sz w:val="24"/>
        </w:rPr>
        <w:t>钢筋所注长度不包括弯钩长度锚固长度为</w:t>
      </w:r>
      <w:r>
        <w:rPr>
          <w:color w:val="000000"/>
          <w:sz w:val="24"/>
        </w:rPr>
        <w:t>24d</w:t>
      </w:r>
      <w:r>
        <w:rPr>
          <w:color w:val="000000"/>
          <w:sz w:val="24"/>
        </w:rPr>
        <w:t>，板中受力筋的短向钢筋放在长向钢筋之上。</w:t>
      </w:r>
    </w:p>
    <w:p w14:paraId="17484D05" w14:textId="77777777" w:rsidR="00000000" w:rsidRDefault="00DE18B1">
      <w:pPr>
        <w:pStyle w:val="3"/>
        <w:spacing w:beforeLines="50" w:before="225" w:afterLines="50" w:after="225" w:line="360" w:lineRule="auto"/>
        <w:rPr>
          <w:color w:val="000000"/>
          <w:sz w:val="24"/>
          <w:szCs w:val="24"/>
        </w:rPr>
      </w:pPr>
      <w:bookmarkStart w:id="30" w:name="_Toc300462154"/>
      <w:bookmarkStart w:id="31" w:name="_Toc18280"/>
      <w:r>
        <w:rPr>
          <w:color w:val="000000"/>
          <w:sz w:val="24"/>
          <w:szCs w:val="24"/>
        </w:rPr>
        <w:t xml:space="preserve">1.3.3 </w:t>
      </w:r>
      <w:r>
        <w:rPr>
          <w:color w:val="000000"/>
          <w:sz w:val="24"/>
          <w:szCs w:val="24"/>
        </w:rPr>
        <w:t>梁、柱</w:t>
      </w:r>
      <w:bookmarkEnd w:id="30"/>
      <w:bookmarkEnd w:id="31"/>
    </w:p>
    <w:p w14:paraId="4BBF8A0A" w14:textId="77777777" w:rsidR="00000000" w:rsidRDefault="00DE18B1">
      <w:pPr>
        <w:spacing w:line="360" w:lineRule="auto"/>
        <w:ind w:firstLineChars="200" w:firstLine="480"/>
        <w:rPr>
          <w:color w:val="000000"/>
          <w:sz w:val="24"/>
        </w:rPr>
      </w:pPr>
      <w:r>
        <w:rPr>
          <w:color w:val="000000"/>
          <w:sz w:val="24"/>
        </w:rPr>
        <w:t>(1)</w:t>
      </w:r>
      <w:r>
        <w:rPr>
          <w:color w:val="000000"/>
          <w:sz w:val="24"/>
        </w:rPr>
        <w:t>混凝土保护层厚度均为</w:t>
      </w:r>
      <w:r>
        <w:rPr>
          <w:color w:val="000000"/>
          <w:sz w:val="24"/>
        </w:rPr>
        <w:t>35mm</w:t>
      </w:r>
    </w:p>
    <w:p w14:paraId="0E1F7794" w14:textId="77777777" w:rsidR="00000000" w:rsidRDefault="00DE18B1">
      <w:pPr>
        <w:spacing w:line="360" w:lineRule="auto"/>
        <w:ind w:firstLineChars="200" w:firstLine="480"/>
        <w:rPr>
          <w:color w:val="000000"/>
          <w:sz w:val="24"/>
        </w:rPr>
      </w:pPr>
      <w:r>
        <w:rPr>
          <w:color w:val="000000"/>
          <w:sz w:val="24"/>
        </w:rPr>
        <w:t>(2)</w:t>
      </w:r>
      <w:r>
        <w:rPr>
          <w:color w:val="000000"/>
          <w:sz w:val="24"/>
        </w:rPr>
        <w:t>混凝土柱锚入基础梁的钢筋应在基础施工时预埋，预埋钢筋的直径数量同上部柱</w:t>
      </w:r>
      <w:r>
        <w:rPr>
          <w:color w:val="000000"/>
          <w:sz w:val="24"/>
        </w:rPr>
        <w:t>.</w:t>
      </w:r>
    </w:p>
    <w:p w14:paraId="683B295A" w14:textId="77777777" w:rsidR="00000000" w:rsidRDefault="00DE18B1">
      <w:pPr>
        <w:pStyle w:val="3"/>
        <w:spacing w:beforeLines="50" w:before="225" w:afterLines="50" w:after="225" w:line="360" w:lineRule="auto"/>
        <w:rPr>
          <w:color w:val="000000"/>
          <w:sz w:val="24"/>
          <w:szCs w:val="24"/>
        </w:rPr>
      </w:pPr>
      <w:bookmarkStart w:id="32" w:name="_Toc300462155"/>
      <w:bookmarkStart w:id="33" w:name="_Toc42"/>
      <w:r>
        <w:rPr>
          <w:color w:val="000000"/>
          <w:sz w:val="24"/>
          <w:szCs w:val="24"/>
        </w:rPr>
        <w:t xml:space="preserve">1.3.4 </w:t>
      </w:r>
      <w:r>
        <w:rPr>
          <w:color w:val="000000"/>
          <w:sz w:val="24"/>
          <w:szCs w:val="24"/>
        </w:rPr>
        <w:t>墙体</w:t>
      </w:r>
      <w:bookmarkEnd w:id="32"/>
      <w:bookmarkEnd w:id="33"/>
    </w:p>
    <w:p w14:paraId="40AE5190" w14:textId="77777777" w:rsidR="00000000" w:rsidRDefault="00DE18B1">
      <w:pPr>
        <w:spacing w:line="360" w:lineRule="auto"/>
        <w:ind w:firstLineChars="200" w:firstLine="480"/>
        <w:rPr>
          <w:color w:val="000000"/>
          <w:sz w:val="24"/>
        </w:rPr>
      </w:pPr>
      <w:r>
        <w:rPr>
          <w:color w:val="000000"/>
          <w:sz w:val="24"/>
        </w:rPr>
        <w:t>(1)</w:t>
      </w:r>
      <w:r>
        <w:rPr>
          <w:color w:val="000000"/>
          <w:sz w:val="24"/>
        </w:rPr>
        <w:t>填充墙的长度</w:t>
      </w:r>
      <w:r>
        <w:rPr>
          <w:color w:val="000000"/>
          <w:sz w:val="24"/>
        </w:rPr>
        <w:t>&gt;5m</w:t>
      </w:r>
      <w:r>
        <w:rPr>
          <w:color w:val="000000"/>
          <w:sz w:val="24"/>
        </w:rPr>
        <w:t>时，</w:t>
      </w:r>
      <w:r>
        <w:rPr>
          <w:color w:val="000000"/>
          <w:sz w:val="24"/>
        </w:rPr>
        <w:t xml:space="preserve"> </w:t>
      </w:r>
      <w:r>
        <w:rPr>
          <w:color w:val="000000"/>
          <w:sz w:val="24"/>
        </w:rPr>
        <w:t>每隔</w:t>
      </w:r>
      <w:r>
        <w:rPr>
          <w:color w:val="000000"/>
          <w:sz w:val="24"/>
        </w:rPr>
        <w:t>3-4m</w:t>
      </w:r>
      <w:r>
        <w:rPr>
          <w:color w:val="000000"/>
          <w:sz w:val="24"/>
        </w:rPr>
        <w:t>在墙中设</w:t>
      </w:r>
      <w:r>
        <w:rPr>
          <w:color w:val="000000"/>
          <w:sz w:val="24"/>
        </w:rPr>
        <w:t>200×</w:t>
      </w:r>
      <w:r>
        <w:rPr>
          <w:color w:val="000000"/>
          <w:sz w:val="24"/>
        </w:rPr>
        <w:t>墙厚混凝土构造柱，</w:t>
      </w:r>
      <w:r>
        <w:rPr>
          <w:color w:val="000000"/>
          <w:sz w:val="24"/>
        </w:rPr>
        <w:t xml:space="preserve"> </w:t>
      </w:r>
      <w:r>
        <w:rPr>
          <w:color w:val="000000"/>
          <w:sz w:val="24"/>
        </w:rPr>
        <w:t>柱主筋上下分别锚入梁内，锚入长度</w:t>
      </w:r>
      <w:r>
        <w:rPr>
          <w:color w:val="000000"/>
          <w:sz w:val="24"/>
        </w:rPr>
        <w:t>500mm</w:t>
      </w:r>
      <w:r>
        <w:rPr>
          <w:color w:val="000000"/>
          <w:sz w:val="24"/>
        </w:rPr>
        <w:t>，箍筋为</w:t>
      </w:r>
      <w:r>
        <w:rPr>
          <w:i/>
          <w:color w:val="000000"/>
          <w:sz w:val="24"/>
        </w:rPr>
        <w:t>Φ</w:t>
      </w:r>
      <w:r>
        <w:rPr>
          <w:color w:val="000000"/>
          <w:sz w:val="24"/>
        </w:rPr>
        <w:t>8@200</w:t>
      </w:r>
      <w:r>
        <w:rPr>
          <w:color w:val="000000"/>
          <w:sz w:val="24"/>
        </w:rPr>
        <w:t>。</w:t>
      </w:r>
    </w:p>
    <w:p w14:paraId="7A7BE26B" w14:textId="77777777" w:rsidR="00000000" w:rsidRDefault="00DE18B1">
      <w:pPr>
        <w:spacing w:line="360" w:lineRule="auto"/>
        <w:ind w:firstLineChars="200" w:firstLine="480"/>
        <w:rPr>
          <w:color w:val="000000"/>
          <w:sz w:val="24"/>
        </w:rPr>
      </w:pPr>
      <w:r>
        <w:rPr>
          <w:color w:val="000000"/>
          <w:sz w:val="24"/>
        </w:rPr>
        <w:t>(2)</w:t>
      </w:r>
      <w:r>
        <w:rPr>
          <w:color w:val="000000"/>
          <w:sz w:val="24"/>
        </w:rPr>
        <w:t>女儿墙在每一相交轴线上均设</w:t>
      </w:r>
      <w:r>
        <w:rPr>
          <w:color w:val="000000"/>
          <w:sz w:val="24"/>
        </w:rPr>
        <w:t>2</w:t>
      </w:r>
      <w:r>
        <w:rPr>
          <w:color w:val="000000"/>
          <w:sz w:val="24"/>
        </w:rPr>
        <w:t>50×250</w:t>
      </w:r>
      <w:r>
        <w:rPr>
          <w:color w:val="000000"/>
          <w:sz w:val="24"/>
        </w:rPr>
        <w:t>混凝土构造柱。</w:t>
      </w:r>
    </w:p>
    <w:p w14:paraId="7DAA0C4B" w14:textId="77777777" w:rsidR="00000000" w:rsidRDefault="00DE18B1">
      <w:pPr>
        <w:pStyle w:val="3"/>
        <w:spacing w:beforeLines="50" w:before="225" w:afterLines="50" w:after="225" w:line="360" w:lineRule="auto"/>
        <w:rPr>
          <w:color w:val="000000"/>
          <w:sz w:val="24"/>
          <w:szCs w:val="24"/>
        </w:rPr>
      </w:pPr>
      <w:bookmarkStart w:id="34" w:name="_Toc300462156"/>
      <w:bookmarkStart w:id="35" w:name="_Toc25669"/>
      <w:r>
        <w:rPr>
          <w:color w:val="000000"/>
          <w:sz w:val="24"/>
          <w:szCs w:val="24"/>
        </w:rPr>
        <w:lastRenderedPageBreak/>
        <w:t xml:space="preserve">1.3.5 </w:t>
      </w:r>
      <w:r>
        <w:rPr>
          <w:color w:val="000000"/>
          <w:sz w:val="24"/>
          <w:szCs w:val="24"/>
        </w:rPr>
        <w:t>构造柱</w:t>
      </w:r>
      <w:bookmarkEnd w:id="34"/>
      <w:bookmarkEnd w:id="35"/>
    </w:p>
    <w:p w14:paraId="7FA688F6" w14:textId="77777777" w:rsidR="00000000" w:rsidRDefault="00DE18B1">
      <w:pPr>
        <w:spacing w:line="360" w:lineRule="auto"/>
        <w:ind w:firstLineChars="200" w:firstLine="480"/>
        <w:rPr>
          <w:color w:val="000000"/>
          <w:sz w:val="24"/>
        </w:rPr>
      </w:pPr>
      <w:r>
        <w:rPr>
          <w:color w:val="000000"/>
          <w:sz w:val="24"/>
        </w:rPr>
        <w:t>(1)</w:t>
      </w:r>
      <w:r>
        <w:rPr>
          <w:color w:val="000000"/>
          <w:sz w:val="24"/>
        </w:rPr>
        <w:t>构造柱纵筋锚于基础内直段长度</w:t>
      </w:r>
      <w:r>
        <w:rPr>
          <w:color w:val="000000"/>
          <w:sz w:val="24"/>
        </w:rPr>
        <w:t>&gt;</w:t>
      </w:r>
      <w:r>
        <w:rPr>
          <w:i/>
          <w:color w:val="000000"/>
          <w:sz w:val="24"/>
        </w:rPr>
        <w:t>l</w:t>
      </w:r>
      <w:r>
        <w:rPr>
          <w:color w:val="000000"/>
          <w:sz w:val="24"/>
        </w:rPr>
        <w:t>a</w:t>
      </w:r>
      <w:r>
        <w:rPr>
          <w:color w:val="000000"/>
          <w:sz w:val="24"/>
        </w:rPr>
        <w:t>，并弯直钩</w:t>
      </w:r>
      <w:r>
        <w:rPr>
          <w:color w:val="000000"/>
          <w:sz w:val="24"/>
        </w:rPr>
        <w:t>&gt; 250mm</w:t>
      </w:r>
      <w:r>
        <w:rPr>
          <w:color w:val="000000"/>
          <w:sz w:val="24"/>
        </w:rPr>
        <w:t>直钩</w:t>
      </w:r>
      <w:r>
        <w:rPr>
          <w:color w:val="000000"/>
          <w:sz w:val="24"/>
        </w:rPr>
        <w:t>.</w:t>
      </w:r>
      <w:r>
        <w:rPr>
          <w:color w:val="000000"/>
          <w:sz w:val="24"/>
        </w:rPr>
        <w:t>纵筋层间搭接长度</w:t>
      </w:r>
      <w:r>
        <w:rPr>
          <w:color w:val="000000"/>
          <w:sz w:val="24"/>
        </w:rPr>
        <w:t>&gt;</w:t>
      </w:r>
      <w:r>
        <w:rPr>
          <w:i/>
          <w:color w:val="000000"/>
          <w:sz w:val="24"/>
        </w:rPr>
        <w:t>l</w:t>
      </w:r>
      <w:r>
        <w:rPr>
          <w:color w:val="000000"/>
          <w:sz w:val="24"/>
        </w:rPr>
        <w:t>a</w:t>
      </w:r>
      <w:r>
        <w:rPr>
          <w:color w:val="000000"/>
          <w:sz w:val="24"/>
        </w:rPr>
        <w:t>，箍筋为</w:t>
      </w:r>
      <w:r>
        <w:rPr>
          <w:color w:val="000000"/>
          <w:sz w:val="24"/>
        </w:rPr>
        <w:t>@100</w:t>
      </w:r>
      <w:r>
        <w:rPr>
          <w:color w:val="000000"/>
          <w:sz w:val="24"/>
        </w:rPr>
        <w:t>，且加密高度不能小于</w:t>
      </w:r>
      <w:r>
        <w:rPr>
          <w:color w:val="000000"/>
          <w:sz w:val="24"/>
        </w:rPr>
        <w:t>500</w:t>
      </w:r>
      <w:r>
        <w:rPr>
          <w:color w:val="000000"/>
          <w:sz w:val="24"/>
        </w:rPr>
        <w:t>。</w:t>
      </w:r>
    </w:p>
    <w:p w14:paraId="32E13EFA" w14:textId="77777777" w:rsidR="00000000" w:rsidRDefault="00DE18B1">
      <w:pPr>
        <w:spacing w:line="360" w:lineRule="auto"/>
        <w:ind w:firstLineChars="200" w:firstLine="480"/>
        <w:rPr>
          <w:color w:val="000000"/>
          <w:sz w:val="24"/>
        </w:rPr>
      </w:pPr>
      <w:r>
        <w:rPr>
          <w:color w:val="000000"/>
          <w:sz w:val="24"/>
        </w:rPr>
        <w:t>(2)</w:t>
      </w:r>
      <w:r>
        <w:rPr>
          <w:color w:val="000000"/>
          <w:sz w:val="24"/>
        </w:rPr>
        <w:t>穿楼面的构造柱</w:t>
      </w:r>
      <w:r>
        <w:rPr>
          <w:color w:val="000000"/>
          <w:sz w:val="24"/>
        </w:rPr>
        <w:t xml:space="preserve"> </w:t>
      </w:r>
      <w:r>
        <w:rPr>
          <w:color w:val="000000"/>
          <w:sz w:val="24"/>
        </w:rPr>
        <w:t>，纵筋在穿楼面处应上下贯通，在楼面以上才能搭接。</w:t>
      </w:r>
    </w:p>
    <w:p w14:paraId="0639CF2C" w14:textId="77777777" w:rsidR="00000000" w:rsidRDefault="00DE18B1">
      <w:pPr>
        <w:spacing w:line="360" w:lineRule="auto"/>
        <w:ind w:firstLineChars="200" w:firstLine="480"/>
        <w:rPr>
          <w:color w:val="000000"/>
          <w:sz w:val="24"/>
        </w:rPr>
      </w:pPr>
      <w:r>
        <w:rPr>
          <w:color w:val="000000"/>
          <w:sz w:val="24"/>
        </w:rPr>
        <w:t>(3)</w:t>
      </w:r>
      <w:r>
        <w:rPr>
          <w:color w:val="000000"/>
          <w:sz w:val="24"/>
        </w:rPr>
        <w:t>墙与柱连接处沿柱高每</w:t>
      </w:r>
      <w:r>
        <w:rPr>
          <w:color w:val="000000"/>
          <w:sz w:val="24"/>
        </w:rPr>
        <w:t>500mm</w:t>
      </w:r>
      <w:r>
        <w:rPr>
          <w:color w:val="000000"/>
          <w:sz w:val="24"/>
        </w:rPr>
        <w:t>设</w:t>
      </w:r>
      <w:r>
        <w:rPr>
          <w:color w:val="000000"/>
          <w:sz w:val="24"/>
        </w:rPr>
        <w:t>2</w:t>
      </w:r>
      <w:r>
        <w:rPr>
          <w:i/>
          <w:color w:val="000000"/>
          <w:sz w:val="24"/>
        </w:rPr>
        <w:t>Φ</w:t>
      </w:r>
      <w:r>
        <w:rPr>
          <w:color w:val="000000"/>
          <w:sz w:val="24"/>
        </w:rPr>
        <w:t xml:space="preserve">8 </w:t>
      </w:r>
      <w:r>
        <w:rPr>
          <w:color w:val="000000"/>
          <w:sz w:val="24"/>
        </w:rPr>
        <w:t>拉结筋，拉结筋伸入墙体内长度不小于</w:t>
      </w:r>
      <w:r>
        <w:rPr>
          <w:color w:val="000000"/>
          <w:sz w:val="24"/>
        </w:rPr>
        <w:t>1000mm</w:t>
      </w:r>
      <w:r>
        <w:rPr>
          <w:color w:val="000000"/>
          <w:sz w:val="24"/>
        </w:rPr>
        <w:t>，遇门窗洞按实际长度截取，钢筋伸入柱内不少于</w:t>
      </w:r>
      <w:r>
        <w:rPr>
          <w:color w:val="000000"/>
          <w:sz w:val="24"/>
        </w:rPr>
        <w:t>210mm</w:t>
      </w:r>
      <w:r>
        <w:rPr>
          <w:color w:val="000000"/>
          <w:sz w:val="24"/>
        </w:rPr>
        <w:t>。</w:t>
      </w:r>
    </w:p>
    <w:p w14:paraId="72CD6FFF" w14:textId="77777777" w:rsidR="00000000" w:rsidRDefault="00DE18B1">
      <w:pPr>
        <w:pStyle w:val="3"/>
        <w:spacing w:beforeLines="50" w:before="225" w:afterLines="50" w:after="225" w:line="360" w:lineRule="auto"/>
        <w:rPr>
          <w:color w:val="000000"/>
          <w:sz w:val="24"/>
          <w:szCs w:val="24"/>
        </w:rPr>
      </w:pPr>
      <w:bookmarkStart w:id="36" w:name="_Toc300462157"/>
      <w:bookmarkStart w:id="37" w:name="_Toc21375"/>
      <w:r>
        <w:rPr>
          <w:color w:val="000000"/>
          <w:sz w:val="24"/>
          <w:szCs w:val="24"/>
        </w:rPr>
        <w:t xml:space="preserve">1.3.6 </w:t>
      </w:r>
      <w:r>
        <w:rPr>
          <w:color w:val="000000"/>
          <w:sz w:val="24"/>
          <w:szCs w:val="24"/>
        </w:rPr>
        <w:t>其他</w:t>
      </w:r>
      <w:bookmarkEnd w:id="36"/>
      <w:bookmarkEnd w:id="37"/>
    </w:p>
    <w:p w14:paraId="4E4E7F80" w14:textId="77777777" w:rsidR="00000000" w:rsidRDefault="00DE18B1">
      <w:pPr>
        <w:spacing w:line="360" w:lineRule="auto"/>
        <w:ind w:firstLineChars="200" w:firstLine="480"/>
        <w:rPr>
          <w:color w:val="000000"/>
          <w:sz w:val="24"/>
        </w:rPr>
      </w:pPr>
      <w:r>
        <w:rPr>
          <w:color w:val="000000"/>
          <w:sz w:val="24"/>
        </w:rPr>
        <w:t>(1)</w:t>
      </w:r>
      <w:r>
        <w:rPr>
          <w:color w:val="000000"/>
          <w:sz w:val="24"/>
        </w:rPr>
        <w:t>卫生间及管井周边均做混凝土反边，宽度同墙</w:t>
      </w:r>
      <w:r>
        <w:rPr>
          <w:color w:val="000000"/>
          <w:sz w:val="24"/>
        </w:rPr>
        <w:t>.</w:t>
      </w:r>
    </w:p>
    <w:p w14:paraId="347E20B3" w14:textId="77777777" w:rsidR="00000000" w:rsidRDefault="00DE18B1">
      <w:pPr>
        <w:spacing w:line="360" w:lineRule="auto"/>
        <w:ind w:firstLineChars="200" w:firstLine="480"/>
        <w:rPr>
          <w:color w:val="000000"/>
          <w:sz w:val="24"/>
        </w:rPr>
      </w:pPr>
      <w:r>
        <w:rPr>
          <w:color w:val="000000"/>
          <w:sz w:val="24"/>
        </w:rPr>
        <w:t>(2)</w:t>
      </w:r>
      <w:r>
        <w:rPr>
          <w:color w:val="000000"/>
          <w:sz w:val="24"/>
        </w:rPr>
        <w:t>所有设备基础均以厂家订货为准，</w:t>
      </w:r>
      <w:r>
        <w:rPr>
          <w:color w:val="000000"/>
          <w:sz w:val="24"/>
        </w:rPr>
        <w:t>且待设备到货核实后方可施工。</w:t>
      </w:r>
    </w:p>
    <w:p w14:paraId="65B94CA4" w14:textId="77777777" w:rsidR="00000000" w:rsidRDefault="00DE18B1">
      <w:pPr>
        <w:spacing w:line="360" w:lineRule="auto"/>
        <w:ind w:firstLineChars="200" w:firstLine="480"/>
        <w:rPr>
          <w:color w:val="000000"/>
          <w:sz w:val="24"/>
        </w:rPr>
      </w:pPr>
      <w:r>
        <w:rPr>
          <w:color w:val="000000"/>
          <w:sz w:val="24"/>
        </w:rPr>
        <w:t>(3)</w:t>
      </w:r>
      <w:r>
        <w:rPr>
          <w:color w:val="000000"/>
          <w:sz w:val="24"/>
        </w:rPr>
        <w:t>未经技术鉴定或设计许可，不得改变结构的用途和使用环境。</w:t>
      </w:r>
    </w:p>
    <w:p w14:paraId="10BE12B6" w14:textId="77777777" w:rsidR="00000000" w:rsidRDefault="00DE18B1">
      <w:pPr>
        <w:pStyle w:val="1"/>
        <w:spacing w:beforeLines="100" w:before="450" w:afterLines="100" w:after="450" w:line="360" w:lineRule="auto"/>
        <w:rPr>
          <w:rFonts w:ascii="黑体" w:eastAsia="黑体" w:hAnsi="黑体" w:cs="黑体"/>
          <w:bCs w:val="0"/>
          <w:color w:val="000000"/>
          <w:sz w:val="28"/>
          <w:szCs w:val="28"/>
        </w:rPr>
      </w:pPr>
      <w:bookmarkStart w:id="38" w:name="_Toc168369728"/>
      <w:bookmarkStart w:id="39" w:name="_Toc168469377"/>
      <w:bookmarkStart w:id="40" w:name="_Toc168546353"/>
      <w:bookmarkStart w:id="41" w:name="_Toc300462158"/>
      <w:bookmarkStart w:id="42" w:name="_Toc7969"/>
      <w:r>
        <w:rPr>
          <w:rFonts w:ascii="黑体" w:eastAsia="黑体" w:hAnsi="黑体" w:cs="黑体"/>
          <w:bCs w:val="0"/>
          <w:color w:val="000000"/>
          <w:sz w:val="28"/>
          <w:szCs w:val="28"/>
        </w:rPr>
        <w:t xml:space="preserve">2 </w:t>
      </w:r>
      <w:r>
        <w:rPr>
          <w:rFonts w:ascii="黑体" w:eastAsia="黑体" w:hAnsi="黑体" w:cs="黑体"/>
          <w:bCs w:val="0"/>
          <w:color w:val="000000"/>
          <w:sz w:val="28"/>
          <w:szCs w:val="28"/>
        </w:rPr>
        <w:t>结构的选型和布置</w:t>
      </w:r>
      <w:bookmarkEnd w:id="38"/>
      <w:bookmarkEnd w:id="39"/>
      <w:bookmarkEnd w:id="40"/>
      <w:bookmarkEnd w:id="41"/>
      <w:bookmarkEnd w:id="42"/>
    </w:p>
    <w:p w14:paraId="66E08F81" w14:textId="77777777" w:rsidR="00000000" w:rsidRDefault="00DE18B1">
      <w:pPr>
        <w:pStyle w:val="2"/>
        <w:spacing w:beforeLines="50" w:before="225" w:afterLines="50" w:after="225" w:line="360" w:lineRule="auto"/>
        <w:rPr>
          <w:rFonts w:ascii="Times New Roman" w:eastAsia="宋体" w:hAnsi="Times New Roman"/>
          <w:b w:val="0"/>
          <w:color w:val="000000"/>
          <w:sz w:val="24"/>
          <w:szCs w:val="24"/>
        </w:rPr>
      </w:pPr>
      <w:bookmarkStart w:id="43" w:name="_Toc168369729"/>
      <w:bookmarkStart w:id="44" w:name="_Toc168469378"/>
      <w:bookmarkStart w:id="45" w:name="_Toc168546354"/>
      <w:bookmarkStart w:id="46" w:name="_Toc300462159"/>
      <w:bookmarkStart w:id="47" w:name="_Toc27769"/>
      <w:r>
        <w:rPr>
          <w:rFonts w:ascii="Times New Roman" w:eastAsia="宋体" w:hAnsi="Times New Roman"/>
          <w:b w:val="0"/>
          <w:color w:val="000000"/>
          <w:sz w:val="24"/>
          <w:szCs w:val="24"/>
        </w:rPr>
        <w:t xml:space="preserve">2.1 </w:t>
      </w:r>
      <w:r>
        <w:rPr>
          <w:rFonts w:ascii="Times New Roman" w:eastAsia="宋体" w:hAnsi="Times New Roman"/>
          <w:b w:val="0"/>
          <w:color w:val="000000"/>
          <w:sz w:val="24"/>
          <w:szCs w:val="24"/>
        </w:rPr>
        <w:t>结构选型</w:t>
      </w:r>
      <w:bookmarkEnd w:id="43"/>
      <w:bookmarkEnd w:id="44"/>
      <w:bookmarkEnd w:id="45"/>
      <w:bookmarkEnd w:id="46"/>
      <w:bookmarkEnd w:id="47"/>
    </w:p>
    <w:p w14:paraId="4FEE3B54" w14:textId="77777777" w:rsidR="00000000" w:rsidRDefault="00DE18B1">
      <w:pPr>
        <w:spacing w:line="360" w:lineRule="auto"/>
        <w:ind w:firstLineChars="200" w:firstLine="480"/>
        <w:rPr>
          <w:color w:val="000000"/>
          <w:sz w:val="24"/>
        </w:rPr>
      </w:pPr>
      <w:r>
        <w:rPr>
          <w:color w:val="000000"/>
          <w:sz w:val="24"/>
        </w:rPr>
        <w:t>本建筑只有</w:t>
      </w:r>
      <w:r>
        <w:rPr>
          <w:color w:val="000000"/>
          <w:sz w:val="24"/>
        </w:rPr>
        <w:t>6</w:t>
      </w:r>
      <w:r>
        <w:rPr>
          <w:color w:val="000000"/>
          <w:sz w:val="24"/>
        </w:rPr>
        <w:t>层，且功能较少，为方便布置房间和便于管理采用大柱网框架结构。为使结构有较大的刚度本设计中楼面、屋面、楼梯等均采用现浇结构；基础为桩基础。</w:t>
      </w:r>
    </w:p>
    <w:p w14:paraId="0166DBD6" w14:textId="77777777" w:rsidR="00000000" w:rsidRDefault="00DE18B1">
      <w:pPr>
        <w:pStyle w:val="2"/>
        <w:spacing w:beforeLines="50" w:before="225" w:afterLines="50" w:after="225" w:line="360" w:lineRule="auto"/>
        <w:rPr>
          <w:rFonts w:ascii="Times New Roman" w:eastAsia="宋体" w:hAnsi="Times New Roman"/>
          <w:b w:val="0"/>
          <w:color w:val="000000"/>
          <w:sz w:val="24"/>
          <w:szCs w:val="24"/>
        </w:rPr>
      </w:pPr>
      <w:bookmarkStart w:id="48" w:name="_Toc168369730"/>
      <w:bookmarkStart w:id="49" w:name="_Toc168469379"/>
      <w:bookmarkStart w:id="50" w:name="_Toc168546355"/>
      <w:bookmarkStart w:id="51" w:name="_Toc300462160"/>
      <w:bookmarkStart w:id="52" w:name="_Toc16172"/>
      <w:r>
        <w:rPr>
          <w:rFonts w:ascii="Times New Roman" w:eastAsia="宋体" w:hAnsi="Times New Roman"/>
          <w:b w:val="0"/>
          <w:color w:val="000000"/>
          <w:sz w:val="24"/>
          <w:szCs w:val="24"/>
        </w:rPr>
        <w:t xml:space="preserve">2.2 </w:t>
      </w:r>
      <w:r>
        <w:rPr>
          <w:rFonts w:ascii="Times New Roman" w:eastAsia="宋体" w:hAnsi="Times New Roman"/>
          <w:b w:val="0"/>
          <w:color w:val="000000"/>
          <w:sz w:val="24"/>
          <w:szCs w:val="24"/>
        </w:rPr>
        <w:t>结构布置</w:t>
      </w:r>
      <w:bookmarkEnd w:id="48"/>
      <w:bookmarkEnd w:id="49"/>
      <w:bookmarkEnd w:id="50"/>
      <w:bookmarkEnd w:id="51"/>
      <w:bookmarkEnd w:id="52"/>
    </w:p>
    <w:p w14:paraId="620C5DCF" w14:textId="77777777" w:rsidR="00000000" w:rsidRDefault="00DE18B1">
      <w:pPr>
        <w:spacing w:line="360" w:lineRule="auto"/>
        <w:ind w:firstLineChars="200" w:firstLine="480"/>
        <w:rPr>
          <w:color w:val="000000"/>
          <w:sz w:val="24"/>
        </w:rPr>
      </w:pPr>
      <w:r>
        <w:rPr>
          <w:color w:val="000000"/>
          <w:sz w:val="24"/>
        </w:rPr>
        <w:t>本设计中柱距为</w:t>
      </w:r>
      <w:r>
        <w:rPr>
          <w:color w:val="000000"/>
          <w:sz w:val="24"/>
        </w:rPr>
        <w:t>3.6m</w:t>
      </w:r>
      <w:r>
        <w:rPr>
          <w:color w:val="000000"/>
          <w:sz w:val="24"/>
        </w:rPr>
        <w:t>。根据结构布置，本建筑平面均为双向板。本建筑由于楼面活荷载较大，楼面板和屋面板厚度取</w:t>
      </w:r>
      <w:r>
        <w:rPr>
          <w:color w:val="000000"/>
          <w:sz w:val="24"/>
        </w:rPr>
        <w:t>120mm</w:t>
      </w:r>
      <w:r>
        <w:rPr>
          <w:color w:val="000000"/>
          <w:sz w:val="24"/>
        </w:rPr>
        <w:t>。</w:t>
      </w:r>
    </w:p>
    <w:p w14:paraId="0F77A977" w14:textId="77777777" w:rsidR="00000000" w:rsidRDefault="00DE18B1">
      <w:pPr>
        <w:spacing w:line="360" w:lineRule="auto"/>
        <w:ind w:firstLineChars="200" w:firstLine="480"/>
        <w:rPr>
          <w:color w:val="000000"/>
          <w:sz w:val="24"/>
        </w:rPr>
      </w:pPr>
      <w:r>
        <w:rPr>
          <w:color w:val="000000"/>
          <w:sz w:val="24"/>
        </w:rPr>
        <w:lastRenderedPageBreak/>
        <w:t>材料选用：</w:t>
      </w:r>
    </w:p>
    <w:p w14:paraId="7CAD024F" w14:textId="77777777" w:rsidR="00000000" w:rsidRDefault="00DE18B1">
      <w:pPr>
        <w:spacing w:line="360" w:lineRule="auto"/>
        <w:ind w:firstLineChars="200" w:firstLine="480"/>
        <w:rPr>
          <w:color w:val="000000"/>
          <w:sz w:val="24"/>
        </w:rPr>
      </w:pPr>
      <w:r>
        <w:rPr>
          <w:color w:val="000000"/>
          <w:sz w:val="24"/>
        </w:rPr>
        <w:t>墙体：内外墙均采用</w:t>
      </w:r>
      <w:r>
        <w:rPr>
          <w:color w:val="000000"/>
          <w:sz w:val="24"/>
        </w:rPr>
        <w:t>MU5</w:t>
      </w:r>
      <w:r>
        <w:rPr>
          <w:color w:val="000000"/>
          <w:sz w:val="24"/>
        </w:rPr>
        <w:t>加气混凝土砌块，</w:t>
      </w:r>
      <w:r>
        <w:rPr>
          <w:color w:val="000000"/>
          <w:sz w:val="24"/>
        </w:rPr>
        <w:t>M5</w:t>
      </w:r>
      <w:r>
        <w:rPr>
          <w:color w:val="000000"/>
          <w:sz w:val="24"/>
        </w:rPr>
        <w:t>混合砂浆，重度</w:t>
      </w:r>
      <w:r>
        <w:rPr>
          <w:color w:val="000000"/>
          <w:position w:val="-10"/>
          <w:sz w:val="24"/>
        </w:rPr>
        <w:object w:dxaOrig="200" w:dyaOrig="260" w14:anchorId="3E65016E">
          <v:shape id="对象 4" o:spid="_x0000_i1028" type="#_x0000_t75" style="width:10.2pt;height:13.2pt;mso-wrap-style:square;mso-position-horizontal-relative:page;mso-position-vertical-relative:page" o:ole="">
            <v:imagedata r:id="rId13" o:title=""/>
          </v:shape>
          <o:OLEObject Type="Embed" ProgID="Equation.DSMT4" ShapeID="对象 4" DrawAspect="Content" ObjectID="_1648707918" r:id="rId14"/>
        </w:object>
      </w:r>
      <w:r>
        <w:rPr>
          <w:color w:val="000000"/>
          <w:sz w:val="24"/>
        </w:rPr>
        <w:t>=6.5kN/m</w:t>
      </w:r>
      <w:r>
        <w:rPr>
          <w:color w:val="000000"/>
          <w:sz w:val="24"/>
          <w:vertAlign w:val="superscript"/>
        </w:rPr>
        <w:t>3</w:t>
      </w:r>
      <w:r>
        <w:rPr>
          <w:color w:val="000000"/>
          <w:sz w:val="24"/>
        </w:rPr>
        <w:t>。</w:t>
      </w:r>
    </w:p>
    <w:p w14:paraId="143E86DD" w14:textId="77777777" w:rsidR="00000000" w:rsidRDefault="00DE18B1">
      <w:pPr>
        <w:spacing w:line="360" w:lineRule="auto"/>
        <w:ind w:firstLineChars="200" w:firstLine="480"/>
        <w:rPr>
          <w:color w:val="000000"/>
          <w:sz w:val="24"/>
        </w:rPr>
      </w:pPr>
      <w:r>
        <w:rPr>
          <w:color w:val="000000"/>
          <w:sz w:val="24"/>
        </w:rPr>
        <w:t>窗：钢塑门窗，</w:t>
      </w:r>
      <w:r>
        <w:rPr>
          <w:color w:val="000000"/>
          <w:position w:val="-10"/>
          <w:sz w:val="24"/>
        </w:rPr>
        <w:object w:dxaOrig="200" w:dyaOrig="260" w14:anchorId="43F4B6D9">
          <v:shape id="对象 5" o:spid="_x0000_i1029" type="#_x0000_t75" style="width:10.2pt;height:13.2pt;mso-wrap-style:square;mso-position-horizontal-relative:page;mso-position-vertical-relative:page" o:ole="">
            <v:imagedata r:id="rId13" o:title=""/>
          </v:shape>
          <o:OLEObject Type="Embed" ProgID="Equation.DSMT4" ShapeID="对象 5" DrawAspect="Content" ObjectID="_1648707919" r:id="rId15"/>
        </w:object>
      </w:r>
      <w:r>
        <w:rPr>
          <w:color w:val="000000"/>
          <w:sz w:val="24"/>
        </w:rPr>
        <w:t>=0.35kN/m</w:t>
      </w:r>
      <w:r>
        <w:rPr>
          <w:color w:val="000000"/>
          <w:sz w:val="24"/>
          <w:vertAlign w:val="superscript"/>
        </w:rPr>
        <w:t>2</w:t>
      </w:r>
      <w:r>
        <w:rPr>
          <w:color w:val="000000"/>
          <w:sz w:val="24"/>
        </w:rPr>
        <w:t>。</w:t>
      </w:r>
    </w:p>
    <w:p w14:paraId="3DC890FF" w14:textId="77777777" w:rsidR="00000000" w:rsidRDefault="00DE18B1">
      <w:pPr>
        <w:spacing w:line="360" w:lineRule="auto"/>
        <w:ind w:firstLineChars="200" w:firstLine="480"/>
        <w:rPr>
          <w:color w:val="000000"/>
          <w:sz w:val="24"/>
        </w:rPr>
      </w:pPr>
      <w:r>
        <w:rPr>
          <w:color w:val="000000"/>
          <w:sz w:val="24"/>
        </w:rPr>
        <w:t>门：木门。</w:t>
      </w:r>
    </w:p>
    <w:p w14:paraId="526F4FC4" w14:textId="77777777" w:rsidR="00000000" w:rsidRDefault="00DE18B1">
      <w:pPr>
        <w:spacing w:line="360" w:lineRule="auto"/>
        <w:ind w:firstLineChars="200" w:firstLine="480"/>
        <w:rPr>
          <w:color w:val="000000"/>
          <w:sz w:val="24"/>
        </w:rPr>
      </w:pPr>
      <w:r>
        <w:rPr>
          <w:color w:val="000000"/>
          <w:sz w:val="24"/>
        </w:rPr>
        <w:t>具体情况见结构布置图</w:t>
      </w:r>
      <w:r>
        <w:rPr>
          <w:color w:val="000000"/>
          <w:sz w:val="24"/>
        </w:rPr>
        <w:t>2-1</w:t>
      </w:r>
      <w:r>
        <w:rPr>
          <w:color w:val="000000"/>
          <w:sz w:val="24"/>
        </w:rPr>
        <w:t>。</w:t>
      </w:r>
    </w:p>
    <w:p w14:paraId="1353F6D6" w14:textId="77777777" w:rsidR="00000000" w:rsidRDefault="00DE18B1">
      <w:pPr>
        <w:spacing w:line="360" w:lineRule="auto"/>
        <w:ind w:firstLineChars="200" w:firstLine="480"/>
        <w:rPr>
          <w:color w:val="000000"/>
          <w:sz w:val="24"/>
        </w:rPr>
      </w:pPr>
    </w:p>
    <w:p w14:paraId="1731210C" w14:textId="77777777" w:rsidR="00000000" w:rsidRDefault="00DE18B1">
      <w:pPr>
        <w:spacing w:line="360" w:lineRule="auto"/>
        <w:jc w:val="center"/>
        <w:rPr>
          <w:color w:val="000000"/>
          <w:sz w:val="24"/>
        </w:rPr>
      </w:pPr>
      <w:r>
        <w:rPr>
          <w:color w:val="000000"/>
        </w:rPr>
        <w:object w:dxaOrig="10199" w:dyaOrig="3892" w14:anchorId="1E176D2A">
          <v:shape id="对象 6" o:spid="_x0000_i1030" type="#_x0000_t75" style="width:427.8pt;height:163.2pt;mso-wrap-style:square;mso-position-horizontal-relative:page;mso-position-vertical-relative:page" o:ole="">
            <v:imagedata r:id="rId16" o:title="" croptop="18375f" cropbottom="20685f" cropleft="7057f" cropright="21962f"/>
          </v:shape>
          <o:OLEObject Type="Embed" ProgID="AutoCAD.Drawing.18" ShapeID="对象 6" DrawAspect="Content" ObjectID="_1648707920" r:id="rId17"/>
        </w:object>
      </w:r>
    </w:p>
    <w:p w14:paraId="52CD90C4" w14:textId="77777777" w:rsidR="00000000" w:rsidRDefault="00DE18B1">
      <w:pPr>
        <w:spacing w:line="360" w:lineRule="auto"/>
        <w:jc w:val="center"/>
        <w:rPr>
          <w:color w:val="000000"/>
          <w:sz w:val="24"/>
        </w:rPr>
      </w:pPr>
      <w:r>
        <w:rPr>
          <w:color w:val="000000"/>
          <w:szCs w:val="21"/>
        </w:rPr>
        <w:t>图</w:t>
      </w:r>
      <w:r>
        <w:rPr>
          <w:color w:val="000000"/>
          <w:szCs w:val="21"/>
        </w:rPr>
        <w:t>2-1</w:t>
      </w:r>
      <w:r>
        <w:rPr>
          <w:color w:val="000000"/>
          <w:szCs w:val="21"/>
        </w:rPr>
        <w:t>结构平面布置图</w:t>
      </w:r>
    </w:p>
    <w:p w14:paraId="33378D04" w14:textId="77777777" w:rsidR="00000000" w:rsidRDefault="00DE18B1">
      <w:pPr>
        <w:pStyle w:val="2"/>
        <w:spacing w:beforeLines="50" w:before="225" w:afterLines="50" w:after="225" w:line="360" w:lineRule="auto"/>
        <w:rPr>
          <w:rFonts w:ascii="Times New Roman" w:eastAsia="宋体" w:hAnsi="Times New Roman"/>
          <w:b w:val="0"/>
          <w:color w:val="000000"/>
          <w:sz w:val="24"/>
          <w:szCs w:val="24"/>
        </w:rPr>
      </w:pPr>
      <w:bookmarkStart w:id="53" w:name="_Toc168469380"/>
      <w:bookmarkStart w:id="54" w:name="_Toc168546356"/>
      <w:bookmarkStart w:id="55" w:name="_Toc300462161"/>
      <w:bookmarkStart w:id="56" w:name="_Toc29840"/>
      <w:r>
        <w:rPr>
          <w:rFonts w:ascii="Times New Roman" w:eastAsia="宋体" w:hAnsi="Times New Roman"/>
          <w:b w:val="0"/>
          <w:color w:val="000000"/>
          <w:sz w:val="24"/>
          <w:szCs w:val="24"/>
        </w:rPr>
        <w:t xml:space="preserve">2.3 </w:t>
      </w:r>
      <w:r>
        <w:rPr>
          <w:rFonts w:ascii="Times New Roman" w:eastAsia="宋体" w:hAnsi="Times New Roman"/>
          <w:b w:val="0"/>
          <w:color w:val="000000"/>
          <w:sz w:val="24"/>
          <w:szCs w:val="24"/>
        </w:rPr>
        <w:t>初估梁柱截面尺寸</w:t>
      </w:r>
      <w:bookmarkEnd w:id="53"/>
      <w:bookmarkEnd w:id="54"/>
      <w:bookmarkEnd w:id="55"/>
      <w:bookmarkEnd w:id="56"/>
    </w:p>
    <w:p w14:paraId="752995D0" w14:textId="77777777" w:rsidR="00000000" w:rsidRDefault="00DE18B1">
      <w:pPr>
        <w:pStyle w:val="3"/>
        <w:spacing w:beforeLines="50" w:before="225" w:afterLines="50" w:after="225" w:line="360" w:lineRule="auto"/>
        <w:rPr>
          <w:color w:val="000000"/>
          <w:sz w:val="24"/>
          <w:szCs w:val="24"/>
        </w:rPr>
      </w:pPr>
      <w:bookmarkStart w:id="57" w:name="_Toc168469381"/>
      <w:bookmarkStart w:id="58" w:name="_Toc168546357"/>
      <w:bookmarkStart w:id="59" w:name="_Toc300462162"/>
      <w:bookmarkStart w:id="60" w:name="_Toc29404"/>
      <w:r>
        <w:rPr>
          <w:color w:val="000000"/>
          <w:sz w:val="24"/>
          <w:szCs w:val="24"/>
        </w:rPr>
        <w:t xml:space="preserve">2.3.1 </w:t>
      </w:r>
      <w:r>
        <w:rPr>
          <w:color w:val="000000"/>
          <w:sz w:val="24"/>
          <w:szCs w:val="24"/>
        </w:rPr>
        <w:t>按大跨度进行计算</w:t>
      </w:r>
      <w:bookmarkEnd w:id="57"/>
      <w:bookmarkEnd w:id="58"/>
      <w:bookmarkEnd w:id="59"/>
      <w:bookmarkEnd w:id="60"/>
    </w:p>
    <w:p w14:paraId="576531B7" w14:textId="77777777" w:rsidR="00000000" w:rsidRDefault="00DE18B1">
      <w:pPr>
        <w:spacing w:before="240" w:line="360" w:lineRule="auto"/>
        <w:ind w:firstLineChars="200" w:firstLine="480"/>
        <w:rPr>
          <w:color w:val="000000"/>
          <w:sz w:val="24"/>
        </w:rPr>
      </w:pPr>
      <w:r>
        <w:rPr>
          <w:color w:val="000000"/>
          <w:sz w:val="24"/>
        </w:rPr>
        <w:t>纵向框架梁：</w:t>
      </w:r>
      <w:r>
        <w:rPr>
          <w:i/>
          <w:color w:val="000000"/>
          <w:sz w:val="24"/>
        </w:rPr>
        <w:t>h</w:t>
      </w:r>
      <w:r>
        <w:rPr>
          <w:color w:val="000000"/>
          <w:sz w:val="24"/>
        </w:rPr>
        <w:t>=(1/8~1/12)</w:t>
      </w:r>
      <w:r>
        <w:rPr>
          <w:i/>
          <w:color w:val="000000"/>
          <w:sz w:val="24"/>
        </w:rPr>
        <w:t>L</w:t>
      </w:r>
      <w:r>
        <w:rPr>
          <w:color w:val="000000"/>
          <w:sz w:val="24"/>
        </w:rPr>
        <w:t>= (1/8~1/12) ×3600=450~300</w:t>
      </w:r>
    </w:p>
    <w:p w14:paraId="60311BB6" w14:textId="77777777" w:rsidR="00000000" w:rsidRDefault="00DE18B1">
      <w:pPr>
        <w:spacing w:line="360" w:lineRule="auto"/>
        <w:ind w:firstLineChars="200" w:firstLine="480"/>
        <w:rPr>
          <w:color w:val="000000"/>
          <w:sz w:val="24"/>
        </w:rPr>
      </w:pPr>
      <w:r>
        <w:rPr>
          <w:color w:val="000000"/>
          <w:sz w:val="24"/>
        </w:rPr>
        <w:t xml:space="preserve">            </w:t>
      </w:r>
      <w:r>
        <w:rPr>
          <w:i/>
          <w:color w:val="000000"/>
          <w:sz w:val="24"/>
        </w:rPr>
        <w:t>L</w:t>
      </w:r>
      <w:r>
        <w:rPr>
          <w:color w:val="000000"/>
          <w:sz w:val="24"/>
        </w:rPr>
        <w:t>—</w:t>
      </w:r>
      <w:r>
        <w:rPr>
          <w:color w:val="000000"/>
          <w:sz w:val="24"/>
        </w:rPr>
        <w:t>纵向柱距，</w:t>
      </w:r>
      <w:r>
        <w:rPr>
          <w:color w:val="000000"/>
          <w:sz w:val="24"/>
        </w:rPr>
        <w:t xml:space="preserve">            </w:t>
      </w:r>
      <w:r>
        <w:rPr>
          <w:color w:val="000000"/>
          <w:sz w:val="24"/>
        </w:rPr>
        <w:t>取</w:t>
      </w:r>
      <w:r>
        <w:rPr>
          <w:i/>
          <w:color w:val="000000"/>
          <w:sz w:val="24"/>
        </w:rPr>
        <w:t>h</w:t>
      </w:r>
      <w:r>
        <w:rPr>
          <w:color w:val="000000"/>
          <w:sz w:val="24"/>
        </w:rPr>
        <w:t>=450mm</w:t>
      </w:r>
      <w:r>
        <w:rPr>
          <w:color w:val="000000"/>
          <w:sz w:val="24"/>
        </w:rPr>
        <w:t>。</w:t>
      </w:r>
    </w:p>
    <w:p w14:paraId="5700F3FA" w14:textId="77777777" w:rsidR="00000000" w:rsidRDefault="00DE18B1">
      <w:pPr>
        <w:spacing w:line="360" w:lineRule="auto"/>
        <w:ind w:firstLineChars="800" w:firstLine="1920"/>
        <w:rPr>
          <w:color w:val="000000"/>
          <w:sz w:val="24"/>
        </w:rPr>
      </w:pPr>
      <w:r>
        <w:rPr>
          <w:color w:val="000000"/>
          <w:position w:val="-10"/>
          <w:sz w:val="24"/>
        </w:rPr>
        <w:object w:dxaOrig="1860" w:dyaOrig="319" w14:anchorId="03C39EEE">
          <v:shape id="对象 7" o:spid="_x0000_i1031" type="#_x0000_t75" style="width:93pt;height:16.2pt;mso-wrap-style:square;mso-position-horizontal-relative:page;mso-position-vertical-relative:page" o:ole="">
            <v:imagedata r:id="rId18" o:title=""/>
          </v:shape>
          <o:OLEObject Type="Embed" ProgID="Equation.3" ShapeID="对象 7" DrawAspect="Content" ObjectID="_1648707921" r:id="rId19"/>
        </w:object>
      </w:r>
      <w:r>
        <w:rPr>
          <w:color w:val="000000"/>
          <w:sz w:val="24"/>
        </w:rPr>
        <w:t>225mm~150mm</w:t>
      </w:r>
      <w:r>
        <w:rPr>
          <w:color w:val="000000"/>
          <w:sz w:val="24"/>
        </w:rPr>
        <w:t>，考虑抗震取</w:t>
      </w:r>
      <w:r>
        <w:rPr>
          <w:i/>
          <w:color w:val="000000"/>
          <w:sz w:val="24"/>
        </w:rPr>
        <w:t>b</w:t>
      </w:r>
      <w:r>
        <w:rPr>
          <w:color w:val="000000"/>
          <w:sz w:val="24"/>
        </w:rPr>
        <w:t xml:space="preserve">=250mm </w:t>
      </w:r>
    </w:p>
    <w:p w14:paraId="5A9C9602" w14:textId="77777777" w:rsidR="00000000" w:rsidRDefault="00DE18B1">
      <w:pPr>
        <w:spacing w:line="360" w:lineRule="auto"/>
        <w:ind w:firstLineChars="200" w:firstLine="480"/>
        <w:rPr>
          <w:color w:val="000000"/>
          <w:sz w:val="24"/>
        </w:rPr>
      </w:pPr>
      <w:r>
        <w:rPr>
          <w:color w:val="000000"/>
          <w:sz w:val="24"/>
        </w:rPr>
        <w:t>横向边跨梁：</w:t>
      </w:r>
      <w:r>
        <w:rPr>
          <w:i/>
          <w:color w:val="000000"/>
          <w:sz w:val="24"/>
        </w:rPr>
        <w:t>h</w:t>
      </w:r>
      <w:r>
        <w:rPr>
          <w:color w:val="000000"/>
          <w:sz w:val="24"/>
        </w:rPr>
        <w:t>=(1/8~1/12)</w:t>
      </w:r>
      <w:r>
        <w:rPr>
          <w:i/>
          <w:color w:val="000000"/>
          <w:sz w:val="24"/>
        </w:rPr>
        <w:t>L</w:t>
      </w:r>
      <w:r>
        <w:rPr>
          <w:color w:val="000000"/>
          <w:sz w:val="24"/>
        </w:rPr>
        <w:t>= (1/8~1/12)×6600=825~550</w:t>
      </w:r>
    </w:p>
    <w:p w14:paraId="4433C2E9" w14:textId="77777777" w:rsidR="00000000" w:rsidRDefault="00DE18B1">
      <w:pPr>
        <w:spacing w:line="360" w:lineRule="auto"/>
        <w:ind w:firstLineChars="200" w:firstLine="480"/>
        <w:rPr>
          <w:color w:val="000000"/>
          <w:sz w:val="24"/>
        </w:rPr>
      </w:pPr>
      <w:r>
        <w:rPr>
          <w:color w:val="000000"/>
          <w:sz w:val="24"/>
        </w:rPr>
        <w:t xml:space="preserve">            </w:t>
      </w:r>
      <w:r>
        <w:rPr>
          <w:i/>
          <w:color w:val="000000"/>
          <w:sz w:val="24"/>
        </w:rPr>
        <w:t>L</w:t>
      </w:r>
      <w:r>
        <w:rPr>
          <w:color w:val="000000"/>
          <w:sz w:val="24"/>
        </w:rPr>
        <w:t>—</w:t>
      </w:r>
      <w:r>
        <w:rPr>
          <w:color w:val="000000"/>
          <w:sz w:val="24"/>
        </w:rPr>
        <w:t>纵向柱距，</w:t>
      </w:r>
      <w:r>
        <w:rPr>
          <w:color w:val="000000"/>
          <w:sz w:val="24"/>
        </w:rPr>
        <w:t xml:space="preserve">            </w:t>
      </w:r>
      <w:r>
        <w:rPr>
          <w:color w:val="000000"/>
          <w:sz w:val="24"/>
        </w:rPr>
        <w:t>取</w:t>
      </w:r>
      <w:r>
        <w:rPr>
          <w:i/>
          <w:color w:val="000000"/>
          <w:sz w:val="24"/>
        </w:rPr>
        <w:t>h</w:t>
      </w:r>
      <w:r>
        <w:rPr>
          <w:color w:val="000000"/>
          <w:sz w:val="24"/>
        </w:rPr>
        <w:t>=600mm</w:t>
      </w:r>
      <w:r>
        <w:rPr>
          <w:color w:val="000000"/>
          <w:sz w:val="24"/>
        </w:rPr>
        <w:t>。</w:t>
      </w:r>
    </w:p>
    <w:p w14:paraId="10C94BF9" w14:textId="77777777" w:rsidR="00000000" w:rsidRDefault="00DE18B1">
      <w:pPr>
        <w:spacing w:line="360" w:lineRule="auto"/>
        <w:ind w:firstLineChars="800" w:firstLine="1920"/>
        <w:rPr>
          <w:color w:val="000000"/>
          <w:sz w:val="24"/>
        </w:rPr>
      </w:pPr>
      <w:r>
        <w:rPr>
          <w:color w:val="000000"/>
          <w:position w:val="-10"/>
          <w:sz w:val="24"/>
        </w:rPr>
        <w:object w:dxaOrig="1860" w:dyaOrig="319" w14:anchorId="02B4CC8F">
          <v:shape id="对象 8" o:spid="_x0000_i1032" type="#_x0000_t75" style="width:93pt;height:16.2pt;mso-wrap-style:square;mso-position-horizontal-relative:page;mso-position-vertical-relative:page" o:ole="">
            <v:imagedata r:id="rId20" o:title=""/>
          </v:shape>
          <o:OLEObject Type="Embed" ProgID="Equation.3" ShapeID="对象 8" DrawAspect="Content" ObjectID="_1648707922" r:id="rId21"/>
        </w:object>
      </w:r>
      <w:r>
        <w:rPr>
          <w:color w:val="000000"/>
          <w:sz w:val="24"/>
        </w:rPr>
        <w:t>300mm~200mm</w:t>
      </w:r>
      <w:r>
        <w:rPr>
          <w:color w:val="000000"/>
          <w:sz w:val="24"/>
        </w:rPr>
        <w:t>，取</w:t>
      </w:r>
      <w:r>
        <w:rPr>
          <w:i/>
          <w:color w:val="000000"/>
          <w:sz w:val="24"/>
        </w:rPr>
        <w:t>b</w:t>
      </w:r>
      <w:r>
        <w:rPr>
          <w:color w:val="000000"/>
          <w:sz w:val="24"/>
        </w:rPr>
        <w:t>=300mm</w:t>
      </w:r>
    </w:p>
    <w:p w14:paraId="15745571" w14:textId="77777777" w:rsidR="00000000" w:rsidRDefault="00DE18B1">
      <w:pPr>
        <w:spacing w:line="360" w:lineRule="auto"/>
        <w:ind w:firstLineChars="200" w:firstLine="480"/>
        <w:rPr>
          <w:color w:val="000000"/>
          <w:sz w:val="24"/>
        </w:rPr>
      </w:pPr>
      <w:r>
        <w:rPr>
          <w:color w:val="000000"/>
          <w:sz w:val="24"/>
        </w:rPr>
        <w:t>横向中跨梁：取</w:t>
      </w:r>
      <w:r>
        <w:rPr>
          <w:i/>
          <w:color w:val="000000"/>
          <w:sz w:val="24"/>
        </w:rPr>
        <w:t>h</w:t>
      </w:r>
      <w:r>
        <w:rPr>
          <w:color w:val="000000"/>
          <w:sz w:val="24"/>
        </w:rPr>
        <w:t>=400mm</w:t>
      </w:r>
      <w:r>
        <w:rPr>
          <w:color w:val="000000"/>
          <w:sz w:val="24"/>
        </w:rPr>
        <w:t>，</w:t>
      </w:r>
      <w:r>
        <w:rPr>
          <w:i/>
          <w:color w:val="000000"/>
          <w:sz w:val="24"/>
        </w:rPr>
        <w:t>b</w:t>
      </w:r>
      <w:r>
        <w:rPr>
          <w:color w:val="000000"/>
          <w:sz w:val="24"/>
        </w:rPr>
        <w:t>=300mm</w:t>
      </w:r>
    </w:p>
    <w:p w14:paraId="2AFE9C8E" w14:textId="77777777" w:rsidR="00000000" w:rsidRDefault="00DE18B1">
      <w:pPr>
        <w:spacing w:line="360" w:lineRule="auto"/>
        <w:ind w:firstLineChars="200" w:firstLine="480"/>
        <w:rPr>
          <w:color w:val="000000"/>
          <w:sz w:val="24"/>
        </w:rPr>
      </w:pPr>
      <w:r>
        <w:rPr>
          <w:color w:val="000000"/>
          <w:sz w:val="24"/>
        </w:rPr>
        <w:t>横向次梁：取</w:t>
      </w:r>
      <w:r>
        <w:rPr>
          <w:i/>
          <w:color w:val="000000"/>
          <w:sz w:val="24"/>
        </w:rPr>
        <w:t>h</w:t>
      </w:r>
      <w:r>
        <w:rPr>
          <w:color w:val="000000"/>
          <w:sz w:val="24"/>
        </w:rPr>
        <w:t>=300mm</w:t>
      </w:r>
      <w:r>
        <w:rPr>
          <w:color w:val="000000"/>
          <w:sz w:val="24"/>
        </w:rPr>
        <w:t>，</w:t>
      </w:r>
      <w:r>
        <w:rPr>
          <w:i/>
          <w:color w:val="000000"/>
          <w:sz w:val="24"/>
        </w:rPr>
        <w:t>b</w:t>
      </w:r>
      <w:r>
        <w:rPr>
          <w:color w:val="000000"/>
          <w:sz w:val="24"/>
        </w:rPr>
        <w:t>=200mm</w:t>
      </w:r>
    </w:p>
    <w:p w14:paraId="04C8B886" w14:textId="77777777" w:rsidR="00000000" w:rsidRDefault="00DE18B1">
      <w:pPr>
        <w:pStyle w:val="3"/>
        <w:spacing w:beforeLines="50" w:before="225" w:afterLines="50" w:after="225" w:line="360" w:lineRule="auto"/>
        <w:rPr>
          <w:color w:val="000000"/>
          <w:sz w:val="24"/>
          <w:szCs w:val="24"/>
        </w:rPr>
      </w:pPr>
      <w:bookmarkStart w:id="61" w:name="_Toc168469382"/>
      <w:bookmarkStart w:id="62" w:name="_Toc168546358"/>
      <w:bookmarkStart w:id="63" w:name="_Toc300462163"/>
      <w:bookmarkStart w:id="64" w:name="_Toc26557"/>
      <w:r>
        <w:rPr>
          <w:color w:val="000000"/>
          <w:sz w:val="24"/>
          <w:szCs w:val="24"/>
        </w:rPr>
        <w:t xml:space="preserve">2.3.2 </w:t>
      </w:r>
      <w:r>
        <w:rPr>
          <w:color w:val="000000"/>
          <w:sz w:val="24"/>
          <w:szCs w:val="24"/>
        </w:rPr>
        <w:t>柱的截面尺寸</w:t>
      </w:r>
      <w:bookmarkEnd w:id="61"/>
      <w:bookmarkEnd w:id="62"/>
      <w:bookmarkEnd w:id="63"/>
      <w:bookmarkEnd w:id="64"/>
    </w:p>
    <w:p w14:paraId="235BA45A" w14:textId="77777777" w:rsidR="00000000" w:rsidRDefault="00DE18B1">
      <w:pPr>
        <w:spacing w:line="360" w:lineRule="auto"/>
        <w:ind w:firstLineChars="200" w:firstLine="480"/>
        <w:rPr>
          <w:color w:val="000000"/>
          <w:sz w:val="24"/>
        </w:rPr>
      </w:pPr>
      <w:r>
        <w:rPr>
          <w:color w:val="000000"/>
          <w:position w:val="-12"/>
          <w:sz w:val="24"/>
          <w:vertAlign w:val="subscript"/>
        </w:rPr>
        <w:object w:dxaOrig="1603" w:dyaOrig="360" w14:anchorId="6D1830FC">
          <v:shape id="对象 9" o:spid="_x0000_i1033" type="#_x0000_t75" style="width:79.8pt;height:18pt;mso-wrap-style:square;mso-position-horizontal-relative:page;mso-position-vertical-relative:page" o:ole="">
            <v:imagedata r:id="rId22" o:title=""/>
          </v:shape>
          <o:OLEObject Type="Embed" ProgID="Equation.3" ShapeID="对象 9" DrawAspect="Content" ObjectID="_1648707923" r:id="rId23"/>
        </w:object>
      </w:r>
    </w:p>
    <w:p w14:paraId="0DBCE8F7" w14:textId="77777777" w:rsidR="00000000" w:rsidRDefault="00DE18B1">
      <w:pPr>
        <w:spacing w:line="360" w:lineRule="auto"/>
        <w:ind w:firstLineChars="200" w:firstLine="480"/>
        <w:rPr>
          <w:color w:val="000000"/>
          <w:sz w:val="24"/>
        </w:rPr>
      </w:pPr>
      <w:r>
        <w:rPr>
          <w:color w:val="000000"/>
          <w:sz w:val="24"/>
        </w:rPr>
        <w:t>式中：</w:t>
      </w:r>
    </w:p>
    <w:p w14:paraId="2341FE29" w14:textId="77777777" w:rsidR="00000000" w:rsidRDefault="00DE18B1">
      <w:pPr>
        <w:spacing w:line="360" w:lineRule="auto"/>
        <w:ind w:firstLineChars="200" w:firstLine="480"/>
        <w:rPr>
          <w:color w:val="000000"/>
          <w:sz w:val="24"/>
        </w:rPr>
      </w:pPr>
      <w:r>
        <w:rPr>
          <w:color w:val="000000"/>
          <w:position w:val="-12"/>
          <w:sz w:val="24"/>
        </w:rPr>
        <w:object w:dxaOrig="480" w:dyaOrig="360" w14:anchorId="541C25BD">
          <v:shape id="对象 10" o:spid="_x0000_i1034" type="#_x0000_t75" style="width:24pt;height:18pt;mso-wrap-style:square;mso-position-horizontal-relative:page;mso-position-vertical-relative:page" o:ole="">
            <v:imagedata r:id="rId24" o:title=""/>
          </v:shape>
          <o:OLEObject Type="Embed" ProgID="Equation.3" ShapeID="对象 10" DrawAspect="Content" ObjectID="_1648707924" r:id="rId25"/>
        </w:object>
      </w:r>
      <w:r>
        <w:rPr>
          <w:color w:val="000000"/>
          <w:sz w:val="24"/>
        </w:rPr>
        <w:t>—</w:t>
      </w:r>
      <w:r>
        <w:rPr>
          <w:color w:val="000000"/>
          <w:sz w:val="24"/>
        </w:rPr>
        <w:t>根据抗震设防烈度为</w:t>
      </w:r>
      <w:r>
        <w:rPr>
          <w:color w:val="000000"/>
          <w:sz w:val="24"/>
        </w:rPr>
        <w:t>7</w:t>
      </w:r>
      <w:r>
        <w:rPr>
          <w:color w:val="000000"/>
          <w:sz w:val="24"/>
        </w:rPr>
        <w:t>度时取</w:t>
      </w:r>
      <w:r>
        <w:rPr>
          <w:color w:val="000000"/>
          <w:sz w:val="24"/>
        </w:rPr>
        <w:t>0.9</w:t>
      </w:r>
      <w:r>
        <w:rPr>
          <w:color w:val="000000"/>
          <w:sz w:val="24"/>
        </w:rPr>
        <w:t>。</w:t>
      </w:r>
      <w:r>
        <w:rPr>
          <w:color w:val="000000"/>
          <w:sz w:val="24"/>
        </w:rPr>
        <w:t xml:space="preserve">               </w:t>
      </w:r>
    </w:p>
    <w:p w14:paraId="35C027BD" w14:textId="77777777" w:rsidR="00000000" w:rsidRDefault="00DE18B1">
      <w:pPr>
        <w:spacing w:line="360" w:lineRule="auto"/>
        <w:ind w:firstLineChars="200" w:firstLine="480"/>
        <w:rPr>
          <w:color w:val="000000"/>
          <w:sz w:val="24"/>
        </w:rPr>
      </w:pPr>
      <w:r>
        <w:rPr>
          <w:i/>
          <w:color w:val="000000"/>
          <w:sz w:val="24"/>
        </w:rPr>
        <w:t>β</w:t>
      </w:r>
      <w:r>
        <w:rPr>
          <w:color w:val="000000"/>
          <w:sz w:val="24"/>
        </w:rPr>
        <w:t xml:space="preserve">   —</w:t>
      </w:r>
      <w:r>
        <w:rPr>
          <w:color w:val="000000"/>
          <w:sz w:val="24"/>
        </w:rPr>
        <w:t>边柱取</w:t>
      </w:r>
      <w:r>
        <w:rPr>
          <w:color w:val="000000"/>
          <w:sz w:val="24"/>
        </w:rPr>
        <w:t>1.3</w:t>
      </w:r>
      <w:r>
        <w:rPr>
          <w:color w:val="000000"/>
          <w:sz w:val="24"/>
        </w:rPr>
        <w:t>，不等跨内柱取</w:t>
      </w:r>
      <w:r>
        <w:rPr>
          <w:color w:val="000000"/>
          <w:sz w:val="24"/>
        </w:rPr>
        <w:t>1.25</w:t>
      </w:r>
      <w:r>
        <w:rPr>
          <w:color w:val="000000"/>
          <w:sz w:val="24"/>
        </w:rPr>
        <w:t>。</w:t>
      </w:r>
    </w:p>
    <w:p w14:paraId="27C14405" w14:textId="77777777" w:rsidR="00000000" w:rsidRDefault="00DE18B1">
      <w:pPr>
        <w:spacing w:line="360" w:lineRule="auto"/>
        <w:ind w:firstLineChars="150" w:firstLine="420"/>
        <w:rPr>
          <w:color w:val="000000"/>
          <w:sz w:val="24"/>
          <w:vertAlign w:val="superscript"/>
        </w:rPr>
      </w:pPr>
      <w:r>
        <w:rPr>
          <w:i/>
          <w:color w:val="000000"/>
          <w:sz w:val="28"/>
          <w:szCs w:val="28"/>
        </w:rPr>
        <w:t>g</w:t>
      </w:r>
      <w:r>
        <w:rPr>
          <w:color w:val="000000"/>
          <w:szCs w:val="21"/>
          <w:vertAlign w:val="subscript"/>
        </w:rPr>
        <w:t>E</w:t>
      </w:r>
      <w:r>
        <w:rPr>
          <w:color w:val="000000"/>
          <w:sz w:val="24"/>
          <w:vertAlign w:val="subscript"/>
        </w:rPr>
        <w:t xml:space="preserve">   </w:t>
      </w:r>
      <w:r>
        <w:rPr>
          <w:color w:val="000000"/>
          <w:sz w:val="24"/>
        </w:rPr>
        <w:t>—</w:t>
      </w:r>
      <w:r>
        <w:rPr>
          <w:color w:val="000000"/>
          <w:sz w:val="24"/>
        </w:rPr>
        <w:t>各层的重力荷载代表值取</w:t>
      </w:r>
      <w:r>
        <w:rPr>
          <w:color w:val="000000"/>
          <w:sz w:val="24"/>
        </w:rPr>
        <w:t>14 kN/m</w:t>
      </w:r>
      <w:r>
        <w:rPr>
          <w:color w:val="000000"/>
          <w:sz w:val="24"/>
          <w:vertAlign w:val="superscript"/>
        </w:rPr>
        <w:t>2</w:t>
      </w:r>
    </w:p>
    <w:p w14:paraId="3C5B3CCC" w14:textId="77777777" w:rsidR="00000000" w:rsidRDefault="00DE18B1">
      <w:pPr>
        <w:spacing w:line="360" w:lineRule="auto"/>
        <w:ind w:firstLineChars="200" w:firstLine="480"/>
        <w:rPr>
          <w:color w:val="000000"/>
          <w:sz w:val="24"/>
        </w:rPr>
      </w:pPr>
      <w:r>
        <w:rPr>
          <w:i/>
          <w:color w:val="000000"/>
          <w:sz w:val="24"/>
        </w:rPr>
        <w:t>F</w:t>
      </w:r>
      <w:r>
        <w:rPr>
          <w:color w:val="000000"/>
          <w:sz w:val="24"/>
        </w:rPr>
        <w:t xml:space="preserve">   —</w:t>
      </w:r>
      <w:r>
        <w:rPr>
          <w:color w:val="000000"/>
          <w:sz w:val="24"/>
        </w:rPr>
        <w:t>柱的负荷面积，如图</w:t>
      </w:r>
      <w:r>
        <w:rPr>
          <w:color w:val="000000"/>
          <w:sz w:val="24"/>
        </w:rPr>
        <w:t>2-2</w:t>
      </w:r>
      <w:r>
        <w:rPr>
          <w:color w:val="000000"/>
          <w:sz w:val="24"/>
        </w:rPr>
        <w:t>所示，</w:t>
      </w:r>
    </w:p>
    <w:p w14:paraId="133834CE" w14:textId="77777777" w:rsidR="00000000" w:rsidRDefault="00DE18B1">
      <w:pPr>
        <w:spacing w:line="360" w:lineRule="auto"/>
        <w:ind w:firstLineChars="200" w:firstLine="480"/>
        <w:rPr>
          <w:color w:val="000000"/>
          <w:sz w:val="24"/>
        </w:rPr>
      </w:pPr>
      <w:r>
        <w:rPr>
          <w:color w:val="000000"/>
          <w:sz w:val="24"/>
        </w:rPr>
        <w:t>对于中柱为</w:t>
      </w:r>
      <w:r>
        <w:rPr>
          <w:color w:val="000000"/>
          <w:sz w:val="24"/>
        </w:rPr>
        <w:t>3.6</w:t>
      </w:r>
      <w:r>
        <w:rPr>
          <w:color w:val="000000"/>
          <w:position w:val="-4"/>
          <w:sz w:val="24"/>
        </w:rPr>
        <w:object w:dxaOrig="181" w:dyaOrig="201" w14:anchorId="56E0ADAF">
          <v:shape id="对象 11" o:spid="_x0000_i1035" type="#_x0000_t75" style="width:9pt;height:10.2pt;mso-wrap-style:square;mso-position-horizontal-relative:page;mso-position-vertical-relative:page" o:ole="">
            <v:imagedata r:id="rId26" o:title=""/>
          </v:shape>
          <o:OLEObject Type="Embed" ProgID="Equation.DSMT4" ShapeID="对象 11" DrawAspect="Content" ObjectID="_1648707925" r:id="rId27"/>
        </w:object>
      </w:r>
      <w:r>
        <w:rPr>
          <w:color w:val="000000"/>
          <w:sz w:val="24"/>
        </w:rPr>
        <w:t>(6.6/2+3.0/2)=17.28 m</w:t>
      </w:r>
      <w:r>
        <w:rPr>
          <w:color w:val="000000"/>
          <w:sz w:val="24"/>
          <w:vertAlign w:val="superscript"/>
        </w:rPr>
        <w:t>2</w:t>
      </w:r>
      <w:r>
        <w:rPr>
          <w:color w:val="000000"/>
          <w:sz w:val="24"/>
        </w:rPr>
        <w:t>，</w:t>
      </w:r>
    </w:p>
    <w:p w14:paraId="6E4E7C61" w14:textId="77777777" w:rsidR="00000000" w:rsidRDefault="00DE18B1">
      <w:pPr>
        <w:spacing w:line="360" w:lineRule="auto"/>
        <w:ind w:firstLineChars="200" w:firstLine="480"/>
        <w:rPr>
          <w:color w:val="000000"/>
          <w:sz w:val="24"/>
        </w:rPr>
      </w:pPr>
      <w:r>
        <w:rPr>
          <w:color w:val="000000"/>
          <w:sz w:val="24"/>
        </w:rPr>
        <w:t>对于边柱为</w:t>
      </w:r>
      <w:r>
        <w:rPr>
          <w:color w:val="000000"/>
          <w:sz w:val="24"/>
        </w:rPr>
        <w:t>3.6</w:t>
      </w:r>
      <w:r>
        <w:rPr>
          <w:color w:val="000000"/>
          <w:position w:val="-4"/>
          <w:sz w:val="24"/>
        </w:rPr>
        <w:object w:dxaOrig="181" w:dyaOrig="201" w14:anchorId="0473ED3E">
          <v:shape id="对象 12" o:spid="_x0000_i1036" type="#_x0000_t75" style="width:9pt;height:10.2pt;mso-wrap-style:square;mso-position-horizontal-relative:page;mso-position-vertical-relative:page" o:ole="">
            <v:imagedata r:id="rId26" o:title=""/>
          </v:shape>
          <o:OLEObject Type="Embed" ProgID="Equation.DSMT4" ShapeID="对象 12" DrawAspect="Content" ObjectID="_1648707926" r:id="rId28"/>
        </w:object>
      </w:r>
      <w:r>
        <w:rPr>
          <w:color w:val="000000"/>
          <w:sz w:val="24"/>
        </w:rPr>
        <w:t>6.6/2=11.88 m</w:t>
      </w:r>
      <w:r>
        <w:rPr>
          <w:color w:val="000000"/>
          <w:sz w:val="24"/>
          <w:vertAlign w:val="superscript"/>
        </w:rPr>
        <w:t xml:space="preserve">2             </w:t>
      </w:r>
      <w:r>
        <w:rPr>
          <w:color w:val="000000"/>
          <w:sz w:val="24"/>
          <w:vertAlign w:val="superscript"/>
        </w:rPr>
        <w:t xml:space="preserve">               </w:t>
      </w:r>
    </w:p>
    <w:p w14:paraId="54068242" w14:textId="77777777" w:rsidR="00000000" w:rsidRDefault="00DE18B1">
      <w:pPr>
        <w:spacing w:line="360" w:lineRule="auto"/>
        <w:ind w:firstLineChars="200" w:firstLine="420"/>
        <w:jc w:val="center"/>
        <w:rPr>
          <w:color w:val="000000"/>
        </w:rPr>
      </w:pPr>
      <w:r>
        <w:object w:dxaOrig="6782" w:dyaOrig="6058" w14:anchorId="6E610EC1">
          <v:shape id="对象 13" o:spid="_x0000_i1037" type="#_x0000_t75" style="width:298.2pt;height:266.4pt;mso-wrap-style:square;mso-position-horizontal-relative:page;mso-position-vertical-relative:page" o:ole="">
            <v:imagedata r:id="rId29" o:title="" croptop="12772f" cropbottom="11556f" cropleft="21970f" cropright="19262f"/>
          </v:shape>
          <o:OLEObject Type="Embed" ProgID="AutoCAD.Drawing.18" ShapeID="对象 13" DrawAspect="Content" ObjectID="_1648707927" r:id="rId30"/>
        </w:object>
      </w:r>
    </w:p>
    <w:p w14:paraId="18C002E8" w14:textId="77777777" w:rsidR="00000000" w:rsidRDefault="00DE18B1">
      <w:pPr>
        <w:spacing w:line="360" w:lineRule="auto"/>
        <w:ind w:firstLineChars="200" w:firstLine="420"/>
        <w:jc w:val="center"/>
        <w:rPr>
          <w:color w:val="000000"/>
          <w:szCs w:val="21"/>
        </w:rPr>
      </w:pPr>
      <w:r>
        <w:rPr>
          <w:color w:val="000000"/>
          <w:szCs w:val="21"/>
        </w:rPr>
        <w:lastRenderedPageBreak/>
        <w:t>图</w:t>
      </w:r>
      <w:r>
        <w:rPr>
          <w:color w:val="000000"/>
          <w:szCs w:val="21"/>
        </w:rPr>
        <w:t>2-2</w:t>
      </w:r>
      <w:r>
        <w:rPr>
          <w:color w:val="000000"/>
          <w:szCs w:val="21"/>
        </w:rPr>
        <w:t>柱的负荷面积</w:t>
      </w:r>
    </w:p>
    <w:p w14:paraId="193C4B76" w14:textId="77777777" w:rsidR="00000000" w:rsidRDefault="00DE18B1">
      <w:pPr>
        <w:spacing w:line="360" w:lineRule="auto"/>
        <w:ind w:firstLineChars="200" w:firstLine="480"/>
        <w:rPr>
          <w:color w:val="000000"/>
          <w:sz w:val="24"/>
        </w:rPr>
      </w:pPr>
      <w:r>
        <w:rPr>
          <w:color w:val="000000"/>
          <w:sz w:val="24"/>
        </w:rPr>
        <w:t>边柱</w:t>
      </w:r>
      <w:r>
        <w:rPr>
          <w:i/>
          <w:color w:val="000000"/>
          <w:sz w:val="24"/>
        </w:rPr>
        <w:t>A</w:t>
      </w:r>
      <w:r>
        <w:rPr>
          <w:color w:val="000000"/>
          <w:sz w:val="24"/>
          <w:vertAlign w:val="subscript"/>
        </w:rPr>
        <w:t>c1</w:t>
      </w:r>
      <w:r>
        <w:rPr>
          <w:color w:val="000000"/>
          <w:position w:val="-30"/>
          <w:sz w:val="24"/>
          <w:vertAlign w:val="subscript"/>
        </w:rPr>
        <w:object w:dxaOrig="980" w:dyaOrig="700" w14:anchorId="1C7FFAE6">
          <v:shape id="对象 14" o:spid="_x0000_i1038" type="#_x0000_t75" style="width:49.2pt;height:34.8pt;mso-wrap-style:square;mso-position-horizontal-relative:page;mso-position-vertical-relative:page" o:ole="">
            <v:imagedata r:id="rId31" o:title=""/>
          </v:shape>
          <o:OLEObject Type="Embed" ProgID="Equation.3" ShapeID="对象 14" DrawAspect="Content" ObjectID="_1648707928" r:id="rId32"/>
        </w:object>
      </w:r>
      <w:r>
        <w:rPr>
          <w:color w:val="000000"/>
          <w:sz w:val="24"/>
        </w:rPr>
        <w:t xml:space="preserve"> =67.20</w:t>
      </w:r>
      <w:r>
        <w:rPr>
          <w:color w:val="000000"/>
          <w:position w:val="-6"/>
          <w:sz w:val="24"/>
        </w:rPr>
        <w:object w:dxaOrig="1020" w:dyaOrig="319" w14:anchorId="74C91BE6">
          <v:shape id="对象 15" o:spid="_x0000_i1039" type="#_x0000_t75" style="width:51pt;height:16.2pt;mso-wrap-style:square;mso-position-horizontal-relative:page;mso-position-vertical-relative:page" o:ole="">
            <v:imagedata r:id="rId33" o:title=""/>
          </v:shape>
          <o:OLEObject Type="Embed" ProgID="Equation.3" ShapeID="对象 15" DrawAspect="Content" ObjectID="_1648707929" r:id="rId34"/>
        </w:object>
      </w:r>
      <w:r>
        <w:rPr>
          <w:color w:val="000000"/>
          <w:sz w:val="24"/>
        </w:rPr>
        <w:t xml:space="preserve">   </w:t>
      </w:r>
    </w:p>
    <w:p w14:paraId="3927A4CA" w14:textId="77777777" w:rsidR="00000000" w:rsidRDefault="00DE18B1">
      <w:pPr>
        <w:spacing w:line="360" w:lineRule="auto"/>
        <w:ind w:firstLineChars="200" w:firstLine="480"/>
        <w:rPr>
          <w:color w:val="000000"/>
          <w:sz w:val="24"/>
        </w:rPr>
      </w:pPr>
      <w:r>
        <w:rPr>
          <w:color w:val="000000"/>
          <w:sz w:val="24"/>
        </w:rPr>
        <w:t>中柱</w:t>
      </w:r>
      <w:r>
        <w:rPr>
          <w:color w:val="000000"/>
          <w:sz w:val="24"/>
          <w:vertAlign w:val="superscript"/>
        </w:rPr>
        <w:t xml:space="preserve"> </w:t>
      </w:r>
      <w:r>
        <w:rPr>
          <w:i/>
          <w:color w:val="000000"/>
          <w:sz w:val="24"/>
        </w:rPr>
        <w:t>A</w:t>
      </w:r>
      <w:r>
        <w:rPr>
          <w:color w:val="000000"/>
          <w:sz w:val="24"/>
          <w:vertAlign w:val="subscript"/>
        </w:rPr>
        <w:t>c</w:t>
      </w:r>
      <w:r>
        <w:rPr>
          <w:color w:val="000000"/>
          <w:sz w:val="24"/>
        </w:rPr>
        <w:t xml:space="preserve"> </w:t>
      </w:r>
      <w:r>
        <w:rPr>
          <w:color w:val="000000"/>
          <w:position w:val="-30"/>
          <w:sz w:val="24"/>
          <w:vertAlign w:val="subscript"/>
        </w:rPr>
        <w:object w:dxaOrig="980" w:dyaOrig="700" w14:anchorId="6240384B">
          <v:shape id="对象 16" o:spid="_x0000_i1040" type="#_x0000_t75" style="width:49.2pt;height:34.8pt;mso-wrap-style:square;mso-position-horizontal-relative:page;mso-position-vertical-relative:page" o:ole="">
            <v:imagedata r:id="rId35" o:title=""/>
          </v:shape>
          <o:OLEObject Type="Embed" ProgID="Equation.3" ShapeID="对象 16" DrawAspect="Content" ObjectID="_1648707930" r:id="rId36"/>
        </w:object>
      </w:r>
      <w:r>
        <w:rPr>
          <w:color w:val="000000"/>
          <w:sz w:val="24"/>
        </w:rPr>
        <w:t>=93.99</w:t>
      </w:r>
      <w:r>
        <w:rPr>
          <w:color w:val="000000"/>
          <w:position w:val="-6"/>
          <w:sz w:val="24"/>
        </w:rPr>
        <w:object w:dxaOrig="1020" w:dyaOrig="319" w14:anchorId="54BC8B42">
          <v:shape id="对象 17" o:spid="_x0000_i1041" type="#_x0000_t75" style="width:51pt;height:16.2pt;mso-wrap-style:square;mso-position-horizontal-relative:page;mso-position-vertical-relative:page" o:ole="">
            <v:imagedata r:id="rId37" o:title=""/>
          </v:shape>
          <o:OLEObject Type="Embed" ProgID="Equation.3" ShapeID="对象 17" DrawAspect="Content" ObjectID="_1648707931" r:id="rId38"/>
        </w:object>
      </w:r>
    </w:p>
    <w:p w14:paraId="40E9B8B1" w14:textId="77777777" w:rsidR="00000000" w:rsidRDefault="00DE18B1">
      <w:pPr>
        <w:spacing w:line="360" w:lineRule="auto"/>
        <w:ind w:firstLineChars="200" w:firstLine="480"/>
        <w:rPr>
          <w:color w:val="000000"/>
          <w:sz w:val="24"/>
        </w:rPr>
      </w:pPr>
      <w:r>
        <w:rPr>
          <w:color w:val="000000"/>
          <w:sz w:val="24"/>
        </w:rPr>
        <w:t>如取柱截面为正方形，则边柱和中柱的截面宽度分别为</w:t>
      </w:r>
      <w:r>
        <w:rPr>
          <w:color w:val="000000"/>
          <w:sz w:val="24"/>
        </w:rPr>
        <w:t>259mm</w:t>
      </w:r>
      <w:r>
        <w:rPr>
          <w:color w:val="000000"/>
          <w:sz w:val="24"/>
        </w:rPr>
        <w:t>、</w:t>
      </w:r>
      <w:r>
        <w:rPr>
          <w:color w:val="000000"/>
          <w:sz w:val="24"/>
        </w:rPr>
        <w:t>307 mm</w:t>
      </w:r>
      <w:r>
        <w:rPr>
          <w:color w:val="000000"/>
          <w:sz w:val="24"/>
        </w:rPr>
        <w:t>。初选柱的截面尺寸为：</w:t>
      </w:r>
      <w:r>
        <w:rPr>
          <w:i/>
          <w:color w:val="000000"/>
          <w:sz w:val="24"/>
        </w:rPr>
        <w:t>b</w:t>
      </w:r>
      <w:r>
        <w:rPr>
          <w:color w:val="000000"/>
          <w:sz w:val="24"/>
        </w:rPr>
        <w:t>×</w:t>
      </w:r>
      <w:r>
        <w:rPr>
          <w:i/>
          <w:color w:val="000000"/>
          <w:sz w:val="24"/>
        </w:rPr>
        <w:t>h</w:t>
      </w:r>
      <w:r>
        <w:rPr>
          <w:color w:val="000000"/>
          <w:sz w:val="24"/>
        </w:rPr>
        <w:t>=500mm×500mm</w:t>
      </w:r>
      <w:r>
        <w:rPr>
          <w:color w:val="000000"/>
          <w:sz w:val="24"/>
        </w:rPr>
        <w:t>。</w:t>
      </w:r>
    </w:p>
    <w:p w14:paraId="615F39F0" w14:textId="77777777" w:rsidR="00000000" w:rsidRDefault="00DE18B1">
      <w:pPr>
        <w:spacing w:line="360" w:lineRule="auto"/>
        <w:ind w:firstLineChars="200" w:firstLine="480"/>
        <w:rPr>
          <w:color w:val="000000"/>
          <w:sz w:val="24"/>
        </w:rPr>
      </w:pPr>
      <w:r>
        <w:rPr>
          <w:color w:val="000000"/>
          <w:sz w:val="24"/>
        </w:rPr>
        <w:t>其惯性矩</w:t>
      </w:r>
      <w:r>
        <w:rPr>
          <w:color w:val="000000"/>
          <w:position w:val="-24"/>
          <w:sz w:val="24"/>
        </w:rPr>
        <w:object w:dxaOrig="1240" w:dyaOrig="620" w14:anchorId="60374009">
          <v:shape id="对象 18" o:spid="_x0000_i1042" type="#_x0000_t75" style="width:61.8pt;height:31.2pt;mso-wrap-style:square;mso-position-horizontal-relative:page;mso-position-vertical-relative:page" o:ole="">
            <v:imagedata r:id="rId39" o:title=""/>
          </v:shape>
          <o:OLEObject Type="Embed" ProgID="Equation.DSMT4" ShapeID="对象 18" DrawAspect="Content" ObjectID="_1648707932" r:id="rId40"/>
        </w:object>
      </w:r>
      <w:r>
        <w:rPr>
          <w:color w:val="000000"/>
          <w:sz w:val="24"/>
        </w:rPr>
        <w:t>=</w:t>
      </w:r>
      <w:r>
        <w:rPr>
          <w:color w:val="000000"/>
          <w:position w:val="-24"/>
          <w:sz w:val="24"/>
        </w:rPr>
        <w:object w:dxaOrig="2022" w:dyaOrig="620" w14:anchorId="42A08A09">
          <v:shape id="对象 19" o:spid="_x0000_i1043" type="#_x0000_t75" style="width:100.8pt;height:31.2pt;mso-wrap-style:square;mso-position-horizontal-relative:page;mso-position-vertical-relative:page" o:ole="">
            <v:imagedata r:id="rId41" o:title=""/>
          </v:shape>
          <o:OLEObject Type="Embed" ProgID="Equation.3" ShapeID="对象 19" DrawAspect="Content" ObjectID="_1648707933" r:id="rId42"/>
        </w:object>
      </w:r>
    </w:p>
    <w:p w14:paraId="1D3E8BA6" w14:textId="77777777" w:rsidR="00000000" w:rsidRDefault="00DE18B1">
      <w:pPr>
        <w:pStyle w:val="1"/>
        <w:spacing w:beforeLines="100" w:before="450" w:afterLines="100" w:after="450" w:line="360" w:lineRule="auto"/>
        <w:rPr>
          <w:rFonts w:ascii="黑体" w:eastAsia="黑体" w:hAnsi="黑体" w:cs="黑体"/>
          <w:bCs w:val="0"/>
          <w:color w:val="000000"/>
          <w:sz w:val="28"/>
          <w:szCs w:val="28"/>
        </w:rPr>
      </w:pPr>
      <w:bookmarkStart w:id="65" w:name="_Toc168469383"/>
      <w:bookmarkStart w:id="66" w:name="_Toc168546359"/>
      <w:bookmarkStart w:id="67" w:name="_Toc300462164"/>
      <w:bookmarkStart w:id="68" w:name="_Toc6204"/>
      <w:r>
        <w:rPr>
          <w:rFonts w:ascii="黑体" w:eastAsia="黑体" w:hAnsi="黑体" w:cs="黑体"/>
          <w:bCs w:val="0"/>
          <w:color w:val="000000"/>
          <w:sz w:val="28"/>
          <w:szCs w:val="28"/>
        </w:rPr>
        <w:t xml:space="preserve">3 </w:t>
      </w:r>
      <w:r>
        <w:rPr>
          <w:rFonts w:ascii="黑体" w:eastAsia="黑体" w:hAnsi="黑体" w:cs="黑体"/>
          <w:bCs w:val="0"/>
          <w:color w:val="000000"/>
          <w:sz w:val="28"/>
          <w:szCs w:val="28"/>
        </w:rPr>
        <w:t>框架计算简图及梁柱线刚度</w:t>
      </w:r>
      <w:bookmarkEnd w:id="65"/>
      <w:bookmarkEnd w:id="66"/>
      <w:bookmarkEnd w:id="67"/>
      <w:bookmarkEnd w:id="68"/>
    </w:p>
    <w:p w14:paraId="03802285" w14:textId="77777777" w:rsidR="00000000" w:rsidRDefault="00DE18B1">
      <w:pPr>
        <w:pStyle w:val="2"/>
        <w:spacing w:beforeLines="50" w:before="225" w:afterLines="50" w:after="225" w:line="360" w:lineRule="auto"/>
        <w:rPr>
          <w:rFonts w:ascii="Times New Roman" w:eastAsia="宋体" w:hAnsi="Times New Roman"/>
          <w:b w:val="0"/>
          <w:color w:val="000000"/>
          <w:sz w:val="24"/>
          <w:szCs w:val="24"/>
        </w:rPr>
      </w:pPr>
      <w:bookmarkStart w:id="69" w:name="_Toc168469384"/>
      <w:bookmarkStart w:id="70" w:name="_Toc168546360"/>
      <w:bookmarkStart w:id="71" w:name="_Toc300462165"/>
      <w:bookmarkStart w:id="72" w:name="_Toc32266"/>
      <w:r>
        <w:rPr>
          <w:rFonts w:ascii="Times New Roman" w:eastAsia="宋体" w:hAnsi="Times New Roman"/>
          <w:b w:val="0"/>
          <w:color w:val="000000"/>
          <w:sz w:val="24"/>
          <w:szCs w:val="24"/>
        </w:rPr>
        <w:t xml:space="preserve">3.1 </w:t>
      </w:r>
      <w:r>
        <w:rPr>
          <w:rFonts w:ascii="Times New Roman" w:eastAsia="宋体" w:hAnsi="Times New Roman"/>
          <w:b w:val="0"/>
          <w:color w:val="000000"/>
          <w:sz w:val="24"/>
          <w:szCs w:val="24"/>
        </w:rPr>
        <w:t>确定框架计算简图</w:t>
      </w:r>
      <w:bookmarkEnd w:id="69"/>
      <w:bookmarkEnd w:id="70"/>
      <w:bookmarkEnd w:id="71"/>
      <w:bookmarkEnd w:id="72"/>
    </w:p>
    <w:p w14:paraId="65B8F92B" w14:textId="77777777" w:rsidR="00000000" w:rsidRDefault="00DE18B1">
      <w:pPr>
        <w:spacing w:line="360" w:lineRule="auto"/>
        <w:ind w:firstLineChars="200" w:firstLine="480"/>
        <w:rPr>
          <w:color w:val="000000"/>
          <w:sz w:val="24"/>
        </w:rPr>
      </w:pPr>
      <w:r>
        <w:rPr>
          <w:color w:val="000000"/>
          <w:sz w:val="24"/>
        </w:rPr>
        <w:t>框架的计算单元如图</w:t>
      </w:r>
      <w:r>
        <w:rPr>
          <w:color w:val="000000"/>
          <w:sz w:val="24"/>
        </w:rPr>
        <w:t>2-1</w:t>
      </w:r>
      <w:r>
        <w:rPr>
          <w:color w:val="000000"/>
          <w:sz w:val="24"/>
        </w:rPr>
        <w:t>所示，取</w:t>
      </w:r>
      <w:r>
        <w:rPr>
          <w:color w:val="000000"/>
          <w:sz w:val="24"/>
        </w:rPr>
        <w:t>⑦</w:t>
      </w:r>
      <w:r>
        <w:rPr>
          <w:color w:val="000000"/>
          <w:sz w:val="24"/>
        </w:rPr>
        <w:t>轴的一榀框架计算。假定框架柱嵌固于基础顶面框架梁与柱刚接，由于各层柱的截面尺寸不变，故梁跨等于轴线之间的距离。底层柱高从基础顶面算至二层楼层，基顶的标高根据地址条件室内外高差定为</w:t>
      </w:r>
      <w:r>
        <w:rPr>
          <w:color w:val="000000"/>
          <w:sz w:val="24"/>
        </w:rPr>
        <w:t>-1.00m</w:t>
      </w:r>
      <w:r>
        <w:rPr>
          <w:color w:val="000000"/>
          <w:sz w:val="24"/>
        </w:rPr>
        <w:t>，二层楼面标高为</w:t>
      </w:r>
      <w:r>
        <w:rPr>
          <w:color w:val="000000"/>
          <w:sz w:val="24"/>
        </w:rPr>
        <w:t>3.30m</w:t>
      </w:r>
      <w:r>
        <w:rPr>
          <w:color w:val="000000"/>
          <w:sz w:val="24"/>
        </w:rPr>
        <w:t>，故底层的为</w:t>
      </w:r>
      <w:r>
        <w:rPr>
          <w:color w:val="000000"/>
          <w:sz w:val="24"/>
        </w:rPr>
        <w:t>4.30 m</w:t>
      </w:r>
      <w:r>
        <w:rPr>
          <w:color w:val="000000"/>
          <w:sz w:val="24"/>
        </w:rPr>
        <w:t>，其余各层柱高楼面算至上一层楼面</w:t>
      </w:r>
      <w:r>
        <w:rPr>
          <w:color w:val="000000"/>
          <w:sz w:val="24"/>
        </w:rPr>
        <w:t>(</w:t>
      </w:r>
      <w:r>
        <w:rPr>
          <w:color w:val="000000"/>
          <w:sz w:val="24"/>
        </w:rPr>
        <w:t>即层高</w:t>
      </w:r>
      <w:r>
        <w:rPr>
          <w:color w:val="000000"/>
          <w:sz w:val="24"/>
        </w:rPr>
        <w:t>)</w:t>
      </w:r>
      <w:r>
        <w:rPr>
          <w:color w:val="000000"/>
          <w:sz w:val="24"/>
        </w:rPr>
        <w:t>故均为</w:t>
      </w:r>
      <w:r>
        <w:rPr>
          <w:color w:val="000000"/>
          <w:sz w:val="24"/>
        </w:rPr>
        <w:t>3.30</w:t>
      </w:r>
      <w:r>
        <w:rPr>
          <w:color w:val="000000"/>
          <w:sz w:val="24"/>
        </w:rPr>
        <w:t>米。由此给出框架计算简图如图</w:t>
      </w:r>
      <w:r>
        <w:rPr>
          <w:color w:val="000000"/>
          <w:sz w:val="24"/>
        </w:rPr>
        <w:t>3-1</w:t>
      </w:r>
      <w:r>
        <w:rPr>
          <w:color w:val="000000"/>
          <w:sz w:val="24"/>
        </w:rPr>
        <w:t>所示</w:t>
      </w:r>
      <w:r>
        <w:rPr>
          <w:color w:val="000000"/>
          <w:sz w:val="24"/>
        </w:rPr>
        <w:t>。</w:t>
      </w:r>
    </w:p>
    <w:p w14:paraId="043BD0F3" w14:textId="77777777" w:rsidR="00000000" w:rsidRDefault="00DE18B1">
      <w:pPr>
        <w:pStyle w:val="2"/>
        <w:spacing w:beforeLines="50" w:before="225" w:afterLines="50" w:after="225" w:line="360" w:lineRule="auto"/>
        <w:rPr>
          <w:rFonts w:ascii="Times New Roman" w:eastAsia="宋体" w:hAnsi="Times New Roman"/>
          <w:b w:val="0"/>
          <w:color w:val="000000"/>
          <w:sz w:val="24"/>
          <w:szCs w:val="24"/>
        </w:rPr>
      </w:pPr>
      <w:bookmarkStart w:id="73" w:name="_Toc168469385"/>
      <w:bookmarkStart w:id="74" w:name="_Toc168546361"/>
      <w:bookmarkStart w:id="75" w:name="_Toc300462166"/>
      <w:bookmarkStart w:id="76" w:name="_Toc14511"/>
      <w:r>
        <w:rPr>
          <w:rFonts w:ascii="Times New Roman" w:eastAsia="宋体" w:hAnsi="Times New Roman"/>
          <w:b w:val="0"/>
          <w:color w:val="000000"/>
          <w:sz w:val="24"/>
          <w:szCs w:val="24"/>
        </w:rPr>
        <w:t xml:space="preserve">3.2 </w:t>
      </w:r>
      <w:r>
        <w:rPr>
          <w:rFonts w:ascii="Times New Roman" w:eastAsia="宋体" w:hAnsi="Times New Roman"/>
          <w:b w:val="0"/>
          <w:color w:val="000000"/>
          <w:sz w:val="24"/>
          <w:szCs w:val="24"/>
        </w:rPr>
        <w:t>框架梁柱的线刚度计算</w:t>
      </w:r>
      <w:bookmarkEnd w:id="73"/>
      <w:bookmarkEnd w:id="74"/>
      <w:bookmarkEnd w:id="75"/>
      <w:bookmarkEnd w:id="76"/>
    </w:p>
    <w:p w14:paraId="05CBA417" w14:textId="77777777" w:rsidR="00000000" w:rsidRDefault="00DE18B1">
      <w:pPr>
        <w:spacing w:line="360" w:lineRule="auto"/>
        <w:ind w:left="1" w:firstLineChars="200" w:firstLine="480"/>
        <w:rPr>
          <w:color w:val="000000"/>
          <w:sz w:val="24"/>
        </w:rPr>
      </w:pPr>
      <w:r>
        <w:rPr>
          <w:color w:val="000000"/>
          <w:sz w:val="24"/>
        </w:rPr>
        <w:t>混凝土</w:t>
      </w:r>
      <w:r>
        <w:rPr>
          <w:color w:val="000000"/>
          <w:sz w:val="24"/>
        </w:rPr>
        <w:t>C30</w:t>
      </w:r>
      <w:r>
        <w:rPr>
          <w:color w:val="000000"/>
          <w:sz w:val="24"/>
        </w:rPr>
        <w:t>，</w:t>
      </w:r>
      <w:r>
        <w:rPr>
          <w:color w:val="000000"/>
          <w:position w:val="-12"/>
          <w:sz w:val="24"/>
        </w:rPr>
        <w:object w:dxaOrig="4000" w:dyaOrig="379" w14:anchorId="23DC6346">
          <v:shape id="对象 20" o:spid="_x0000_i1044" type="#_x0000_t75" style="width:199.8pt;height:19.2pt;mso-wrap-style:square;mso-position-horizontal-relative:page;mso-position-vertical-relative:page" o:ole="">
            <v:imagedata r:id="rId43" o:title=""/>
          </v:shape>
          <o:OLEObject Type="Embed" ProgID="Equation.3" ShapeID="对象 20" DrawAspect="Content" ObjectID="_1648707934" r:id="rId44"/>
        </w:object>
      </w:r>
      <w:r>
        <w:rPr>
          <w:color w:val="000000"/>
          <w:sz w:val="24"/>
        </w:rPr>
        <w:t>；</w:t>
      </w:r>
    </w:p>
    <w:p w14:paraId="7062C777" w14:textId="77777777" w:rsidR="00000000" w:rsidRDefault="00DE18B1">
      <w:pPr>
        <w:spacing w:line="360" w:lineRule="auto"/>
        <w:ind w:firstLineChars="200" w:firstLine="480"/>
        <w:rPr>
          <w:color w:val="000000"/>
          <w:sz w:val="24"/>
        </w:rPr>
      </w:pPr>
      <w:r>
        <w:rPr>
          <w:color w:val="000000"/>
          <w:sz w:val="24"/>
        </w:rPr>
        <w:t>对于边框架横梁：</w:t>
      </w:r>
      <w:r>
        <w:rPr>
          <w:color w:val="000000"/>
          <w:position w:val="-12"/>
          <w:sz w:val="24"/>
        </w:rPr>
        <w:object w:dxaOrig="240" w:dyaOrig="361" w14:anchorId="58D92C66">
          <v:shape id="对象 21" o:spid="_x0000_i1045" type="#_x0000_t75" style="width:12pt;height:18pt;mso-wrap-style:square;mso-position-horizontal-relative:page;mso-position-vertical-relative:page" o:ole="">
            <v:imagedata r:id="rId45" o:title=""/>
          </v:shape>
          <o:OLEObject Type="Embed" ProgID="Equation.DSMT4" ShapeID="对象 21" DrawAspect="Content" ObjectID="_1648707935" r:id="rId46"/>
        </w:object>
      </w:r>
      <w:r>
        <w:rPr>
          <w:color w:val="000000"/>
          <w:sz w:val="24"/>
        </w:rPr>
        <w:t>=</w:t>
      </w:r>
      <w:r>
        <w:rPr>
          <w:color w:val="000000"/>
          <w:position w:val="-24"/>
          <w:sz w:val="24"/>
        </w:rPr>
        <w:object w:dxaOrig="1240" w:dyaOrig="620" w14:anchorId="1E893932">
          <v:shape id="对象 22" o:spid="_x0000_i1046" type="#_x0000_t75" style="width:61.8pt;height:31.2pt;mso-wrap-style:square;mso-position-horizontal-relative:page;mso-position-vertical-relative:page" o:ole="">
            <v:imagedata r:id="rId39" o:title=""/>
          </v:shape>
          <o:OLEObject Type="Embed" ProgID="Equation.DSMT4" ShapeID="对象 22" DrawAspect="Content" ObjectID="_1648707936" r:id="rId47"/>
        </w:object>
      </w:r>
      <w:r>
        <w:rPr>
          <w:color w:val="000000"/>
          <w:sz w:val="24"/>
        </w:rPr>
        <w:t>=1/12×300×600</w:t>
      </w:r>
      <w:r>
        <w:rPr>
          <w:color w:val="000000"/>
          <w:sz w:val="24"/>
          <w:vertAlign w:val="superscript"/>
        </w:rPr>
        <w:t>3</w:t>
      </w:r>
      <w:r>
        <w:rPr>
          <w:color w:val="000000"/>
          <w:sz w:val="24"/>
        </w:rPr>
        <w:t>=5.4×10</w:t>
      </w:r>
      <w:r>
        <w:rPr>
          <w:color w:val="000000"/>
          <w:sz w:val="24"/>
          <w:vertAlign w:val="superscript"/>
        </w:rPr>
        <w:t>9</w:t>
      </w:r>
      <w:r>
        <w:rPr>
          <w:color w:val="000000"/>
          <w:sz w:val="24"/>
        </w:rPr>
        <w:t>mm</w:t>
      </w:r>
      <w:r>
        <w:rPr>
          <w:color w:val="000000"/>
          <w:sz w:val="24"/>
          <w:vertAlign w:val="superscript"/>
        </w:rPr>
        <w:t>4</w:t>
      </w:r>
    </w:p>
    <w:p w14:paraId="188B1A84" w14:textId="77777777" w:rsidR="00000000" w:rsidRDefault="00DE18B1">
      <w:pPr>
        <w:spacing w:line="360" w:lineRule="auto"/>
        <w:ind w:firstLineChars="400" w:firstLine="960"/>
        <w:rPr>
          <w:color w:val="000000"/>
          <w:sz w:val="24"/>
        </w:rPr>
      </w:pPr>
      <w:r>
        <w:rPr>
          <w:color w:val="000000"/>
          <w:sz w:val="24"/>
        </w:rPr>
        <w:lastRenderedPageBreak/>
        <w:t>中框架横梁：</w:t>
      </w:r>
      <w:r>
        <w:rPr>
          <w:color w:val="000000"/>
          <w:position w:val="-12"/>
          <w:sz w:val="24"/>
        </w:rPr>
        <w:object w:dxaOrig="240" w:dyaOrig="361" w14:anchorId="1163FB79">
          <v:shape id="对象 23" o:spid="_x0000_i1047" type="#_x0000_t75" style="width:12pt;height:18pt;mso-wrap-style:square;mso-position-horizontal-relative:page;mso-position-vertical-relative:page" o:ole="">
            <v:imagedata r:id="rId45" o:title=""/>
          </v:shape>
          <o:OLEObject Type="Embed" ProgID="Equation.DSMT4" ShapeID="对象 23" DrawAspect="Content" ObjectID="_1648707937" r:id="rId48"/>
        </w:object>
      </w:r>
      <w:r>
        <w:rPr>
          <w:color w:val="000000"/>
          <w:sz w:val="24"/>
        </w:rPr>
        <w:t>=</w:t>
      </w:r>
      <w:r>
        <w:rPr>
          <w:color w:val="000000"/>
          <w:position w:val="-24"/>
          <w:sz w:val="24"/>
        </w:rPr>
        <w:object w:dxaOrig="1240" w:dyaOrig="620" w14:anchorId="43B30F4C">
          <v:shape id="对象 24" o:spid="_x0000_i1048" type="#_x0000_t75" style="width:61.8pt;height:31.2pt;mso-wrap-style:square;mso-position-horizontal-relative:page;mso-position-vertical-relative:page" o:ole="">
            <v:imagedata r:id="rId39" o:title=""/>
          </v:shape>
          <o:OLEObject Type="Embed" ProgID="Equation.DSMT4" ShapeID="对象 24" DrawAspect="Content" ObjectID="_1648707938" r:id="rId49"/>
        </w:object>
      </w:r>
      <w:r>
        <w:rPr>
          <w:color w:val="000000"/>
          <w:sz w:val="24"/>
        </w:rPr>
        <w:t>=1/12×300×400</w:t>
      </w:r>
      <w:r>
        <w:rPr>
          <w:color w:val="000000"/>
          <w:sz w:val="24"/>
          <w:vertAlign w:val="superscript"/>
        </w:rPr>
        <w:t>3</w:t>
      </w:r>
      <w:r>
        <w:rPr>
          <w:color w:val="000000"/>
          <w:sz w:val="24"/>
        </w:rPr>
        <w:t>=1.60×10</w:t>
      </w:r>
      <w:r>
        <w:rPr>
          <w:color w:val="000000"/>
          <w:sz w:val="24"/>
          <w:vertAlign w:val="superscript"/>
        </w:rPr>
        <w:t>9</w:t>
      </w:r>
      <w:r>
        <w:rPr>
          <w:color w:val="000000"/>
          <w:sz w:val="24"/>
        </w:rPr>
        <w:t>mm</w:t>
      </w:r>
      <w:r>
        <w:rPr>
          <w:color w:val="000000"/>
          <w:sz w:val="24"/>
          <w:vertAlign w:val="superscript"/>
        </w:rPr>
        <w:t>4</w:t>
      </w:r>
    </w:p>
    <w:p w14:paraId="2B84FE37" w14:textId="77777777" w:rsidR="00000000" w:rsidRDefault="00DE18B1">
      <w:pPr>
        <w:spacing w:line="360" w:lineRule="auto"/>
        <w:ind w:firstLineChars="200" w:firstLine="480"/>
        <w:rPr>
          <w:color w:val="000000"/>
          <w:sz w:val="24"/>
        </w:rPr>
      </w:pPr>
      <w:r>
        <w:rPr>
          <w:color w:val="000000"/>
          <w:sz w:val="24"/>
        </w:rPr>
        <w:t>现浇框架结构梁惯性矩为：</w:t>
      </w:r>
    </w:p>
    <w:p w14:paraId="281949AA" w14:textId="77777777" w:rsidR="00000000" w:rsidRDefault="00DE18B1">
      <w:pPr>
        <w:spacing w:line="360" w:lineRule="auto"/>
        <w:ind w:firstLineChars="200" w:firstLine="480"/>
        <w:rPr>
          <w:color w:val="000000"/>
          <w:sz w:val="24"/>
        </w:rPr>
      </w:pPr>
      <w:r>
        <w:rPr>
          <w:color w:val="000000"/>
          <w:sz w:val="24"/>
        </w:rPr>
        <w:t>中框架梁</w:t>
      </w:r>
      <w:r>
        <w:rPr>
          <w:color w:val="000000"/>
          <w:position w:val="-12"/>
          <w:sz w:val="24"/>
        </w:rPr>
        <w:object w:dxaOrig="762" w:dyaOrig="360" w14:anchorId="475EB53E">
          <v:shape id="对象 25" o:spid="_x0000_i1049" type="#_x0000_t75" style="width:37.8pt;height:18pt;mso-wrap-style:square;mso-position-horizontal-relative:page;mso-position-vertical-relative:page" o:ole="">
            <v:imagedata r:id="rId50" o:title=""/>
          </v:shape>
          <o:OLEObject Type="Embed" ProgID="Equation.3" ShapeID="对象 25" DrawAspect="Content" ObjectID="_1648707939" r:id="rId51"/>
        </w:object>
      </w:r>
      <w:r>
        <w:rPr>
          <w:color w:val="000000"/>
          <w:sz w:val="24"/>
        </w:rPr>
        <w:t>，边框架梁</w:t>
      </w:r>
      <w:r>
        <w:rPr>
          <w:color w:val="000000"/>
          <w:position w:val="-12"/>
          <w:sz w:val="24"/>
        </w:rPr>
        <w:object w:dxaOrig="900" w:dyaOrig="360" w14:anchorId="175BF52D">
          <v:shape id="对象 26" o:spid="_x0000_i1050" type="#_x0000_t75" style="width:45pt;height:18pt;mso-wrap-style:square;mso-position-horizontal-relative:page;mso-position-vertical-relative:page" o:ole="">
            <v:imagedata r:id="rId52" o:title=""/>
          </v:shape>
          <o:OLEObject Type="Embed" ProgID="Equation.3" ShapeID="对象 26" DrawAspect="Content" ObjectID="_1648707940" r:id="rId53"/>
        </w:object>
      </w:r>
      <w:r>
        <w:rPr>
          <w:color w:val="000000"/>
          <w:sz w:val="24"/>
        </w:rPr>
        <w:t>，线刚度</w:t>
      </w:r>
      <w:r>
        <w:rPr>
          <w:color w:val="000000"/>
          <w:position w:val="-6"/>
          <w:sz w:val="24"/>
        </w:rPr>
        <w:object w:dxaOrig="879" w:dyaOrig="279" w14:anchorId="3DD9772B">
          <v:shape id="对象 27" o:spid="_x0000_i1051" type="#_x0000_t75" style="width:43.8pt;height:13.8pt;mso-wrap-style:square;mso-position-horizontal-relative:page;mso-position-vertical-relative:page" o:ole="">
            <v:imagedata r:id="rId54" o:title=""/>
          </v:shape>
          <o:OLEObject Type="Embed" ProgID="Equation.3" ShapeID="对象 27" DrawAspect="Content" ObjectID="_1648707941" r:id="rId55"/>
        </w:object>
      </w:r>
    </w:p>
    <w:p w14:paraId="6D2BD5BF" w14:textId="77777777" w:rsidR="00000000" w:rsidRDefault="00DE18B1">
      <w:pPr>
        <w:spacing w:line="360" w:lineRule="auto"/>
        <w:ind w:firstLineChars="200" w:firstLine="480"/>
        <w:rPr>
          <w:color w:val="000000"/>
          <w:sz w:val="24"/>
        </w:rPr>
      </w:pPr>
      <w:r>
        <w:rPr>
          <w:color w:val="000000"/>
          <w:sz w:val="24"/>
        </w:rPr>
        <w:t>边跨梁</w:t>
      </w:r>
      <w:r>
        <w:rPr>
          <w:color w:val="000000"/>
          <w:position w:val="-6"/>
          <w:sz w:val="24"/>
        </w:rPr>
        <w:object w:dxaOrig="879" w:dyaOrig="279" w14:anchorId="5ABD92D2">
          <v:shape id="对象 28" o:spid="_x0000_i1052" type="#_x0000_t75" style="width:43.8pt;height:13.8pt;mso-wrap-style:square;mso-position-horizontal-relative:page;mso-position-vertical-relative:page" o:ole="">
            <v:imagedata r:id="rId54" o:title=""/>
          </v:shape>
          <o:OLEObject Type="Embed" ProgID="Equation.3" ShapeID="对象 28" DrawAspect="Content" ObjectID="_1648707942" r:id="rId56"/>
        </w:object>
      </w:r>
      <w:r>
        <w:rPr>
          <w:color w:val="000000"/>
          <w:sz w:val="24"/>
        </w:rPr>
        <w:t>=3.68</w:t>
      </w:r>
      <w:r>
        <w:rPr>
          <w:color w:val="000000"/>
          <w:position w:val="-6"/>
          <w:sz w:val="24"/>
        </w:rPr>
        <w:object w:dxaOrig="1200" w:dyaOrig="319" w14:anchorId="35B67934">
          <v:shape id="对象 29" o:spid="_x0000_i1053" type="#_x0000_t75" style="width:60pt;height:16.2pt;mso-wrap-style:square;mso-position-horizontal-relative:page;mso-position-vertical-relative:page" o:ole="">
            <v:imagedata r:id="rId57" o:title=""/>
          </v:shape>
          <o:OLEObject Type="Embed" ProgID="Equation.3" ShapeID="对象 29" DrawAspect="Content" ObjectID="_1648707943" r:id="rId58"/>
        </w:object>
      </w:r>
    </w:p>
    <w:p w14:paraId="45B3FC2B" w14:textId="77777777" w:rsidR="00000000" w:rsidRDefault="00DE18B1">
      <w:pPr>
        <w:spacing w:line="360" w:lineRule="auto"/>
        <w:ind w:firstLineChars="200" w:firstLine="480"/>
        <w:rPr>
          <w:color w:val="000000"/>
          <w:sz w:val="24"/>
        </w:rPr>
      </w:pPr>
      <w:r>
        <w:rPr>
          <w:color w:val="000000"/>
          <w:sz w:val="24"/>
        </w:rPr>
        <w:t>中跨梁</w:t>
      </w:r>
      <w:r>
        <w:rPr>
          <w:color w:val="000000"/>
          <w:position w:val="-6"/>
          <w:sz w:val="24"/>
        </w:rPr>
        <w:object w:dxaOrig="879" w:dyaOrig="279" w14:anchorId="34547D7C">
          <v:shape id="对象 30" o:spid="_x0000_i1054" type="#_x0000_t75" style="width:43.8pt;height:13.8pt;mso-wrap-style:square;mso-position-horizontal-relative:page;mso-position-vertical-relative:page" o:ole="">
            <v:imagedata r:id="rId54" o:title=""/>
          </v:shape>
          <o:OLEObject Type="Embed" ProgID="Equation.3" ShapeID="对象 30" DrawAspect="Content" ObjectID="_1648707944" r:id="rId59"/>
        </w:object>
      </w:r>
      <w:r>
        <w:rPr>
          <w:color w:val="000000"/>
          <w:sz w:val="24"/>
        </w:rPr>
        <w:t>=3.20</w:t>
      </w:r>
      <w:r>
        <w:rPr>
          <w:color w:val="000000"/>
          <w:position w:val="-6"/>
          <w:sz w:val="24"/>
        </w:rPr>
        <w:object w:dxaOrig="1200" w:dyaOrig="319" w14:anchorId="285EBD5D">
          <v:shape id="对象 31" o:spid="_x0000_i1055" type="#_x0000_t75" style="width:60pt;height:16.2pt;mso-wrap-style:square;mso-position-horizontal-relative:page;mso-position-vertical-relative:page" o:ole="">
            <v:imagedata r:id="rId57" o:title=""/>
          </v:shape>
          <o:OLEObject Type="Embed" ProgID="Equation.3" ShapeID="对象 31" DrawAspect="Content" ObjectID="_1648707945" r:id="rId60"/>
        </w:object>
      </w:r>
    </w:p>
    <w:p w14:paraId="24DDDA29" w14:textId="77777777" w:rsidR="00000000" w:rsidRDefault="00DE18B1">
      <w:pPr>
        <w:spacing w:line="360" w:lineRule="auto"/>
        <w:ind w:firstLineChars="200" w:firstLine="480"/>
        <w:rPr>
          <w:color w:val="000000"/>
          <w:sz w:val="24"/>
        </w:rPr>
      </w:pPr>
      <w:r>
        <w:rPr>
          <w:color w:val="000000"/>
          <w:sz w:val="24"/>
        </w:rPr>
        <w:t>底层柱</w:t>
      </w:r>
      <w:r>
        <w:rPr>
          <w:color w:val="000000"/>
          <w:position w:val="-6"/>
          <w:sz w:val="24"/>
        </w:rPr>
        <w:object w:dxaOrig="879" w:dyaOrig="279" w14:anchorId="55935EEB">
          <v:shape id="对象 32" o:spid="_x0000_i1056" type="#_x0000_t75" style="width:43.8pt;height:13.8pt;mso-wrap-style:square;mso-position-horizontal-relative:page;mso-position-vertical-relative:page" o:ole="">
            <v:imagedata r:id="rId54" o:title=""/>
          </v:shape>
          <o:OLEObject Type="Embed" ProgID="Equation.3" ShapeID="对象 32" DrawAspect="Content" ObjectID="_1648707946" r:id="rId61"/>
        </w:object>
      </w:r>
      <w:r>
        <w:rPr>
          <w:color w:val="000000"/>
          <w:sz w:val="24"/>
        </w:rPr>
        <w:t>=3.63</w:t>
      </w:r>
      <w:r>
        <w:rPr>
          <w:color w:val="000000"/>
          <w:position w:val="-6"/>
          <w:sz w:val="24"/>
        </w:rPr>
        <w:object w:dxaOrig="1200" w:dyaOrig="319" w14:anchorId="11AD37D0">
          <v:shape id="对象 33" o:spid="_x0000_i1057" type="#_x0000_t75" style="width:60pt;height:16.2pt;mso-wrap-style:square;mso-position-horizontal-relative:page;mso-position-vertical-relative:page" o:ole="">
            <v:imagedata r:id="rId57" o:title=""/>
          </v:shape>
          <o:OLEObject Type="Embed" ProgID="Equation.3" ShapeID="对象 33" DrawAspect="Content" ObjectID="_1648707947" r:id="rId62"/>
        </w:object>
      </w:r>
    </w:p>
    <w:p w14:paraId="6E0716E1" w14:textId="77777777" w:rsidR="00000000" w:rsidRDefault="00DE18B1">
      <w:pPr>
        <w:spacing w:line="360" w:lineRule="auto"/>
        <w:ind w:firstLineChars="200" w:firstLine="480"/>
        <w:rPr>
          <w:color w:val="000000"/>
          <w:sz w:val="24"/>
        </w:rPr>
      </w:pPr>
      <w:r>
        <w:rPr>
          <w:color w:val="000000"/>
          <w:sz w:val="24"/>
        </w:rPr>
        <w:t>其余各层柱</w:t>
      </w:r>
      <w:r>
        <w:rPr>
          <w:color w:val="000000"/>
          <w:position w:val="-6"/>
          <w:sz w:val="24"/>
        </w:rPr>
        <w:object w:dxaOrig="879" w:dyaOrig="279" w14:anchorId="3D42E341">
          <v:shape id="对象 34" o:spid="_x0000_i1058" type="#_x0000_t75" style="width:43.8pt;height:13.8pt;mso-wrap-style:square;mso-position-horizontal-relative:page;mso-position-vertical-relative:page" o:ole="">
            <v:imagedata r:id="rId54" o:title=""/>
          </v:shape>
          <o:OLEObject Type="Embed" ProgID="Equation.3" ShapeID="对象 34" DrawAspect="Content" ObjectID="_1648707948" r:id="rId63"/>
        </w:object>
      </w:r>
      <w:r>
        <w:rPr>
          <w:color w:val="000000"/>
          <w:sz w:val="24"/>
        </w:rPr>
        <w:t>=4.73</w:t>
      </w:r>
      <w:r>
        <w:rPr>
          <w:color w:val="000000"/>
          <w:position w:val="-6"/>
          <w:sz w:val="24"/>
        </w:rPr>
        <w:object w:dxaOrig="1200" w:dyaOrig="319" w14:anchorId="4A151366">
          <v:shape id="对象 35" o:spid="_x0000_i1059" type="#_x0000_t75" style="width:60pt;height:16.2pt;mso-wrap-style:square;mso-position-horizontal-relative:page;mso-position-vertical-relative:page" o:ole="">
            <v:imagedata r:id="rId57" o:title=""/>
          </v:shape>
          <o:OLEObject Type="Embed" ProgID="Equation.3" ShapeID="对象 35" DrawAspect="Content" ObjectID="_1648707949" r:id="rId64"/>
        </w:object>
      </w:r>
    </w:p>
    <w:p w14:paraId="2105BA97" w14:textId="77777777" w:rsidR="00000000" w:rsidRDefault="00DE18B1">
      <w:pPr>
        <w:spacing w:line="360" w:lineRule="auto"/>
        <w:ind w:firstLineChars="200" w:firstLine="480"/>
        <w:rPr>
          <w:color w:val="000000"/>
          <w:sz w:val="24"/>
        </w:rPr>
      </w:pPr>
      <w:r>
        <w:rPr>
          <w:color w:val="000000"/>
          <w:sz w:val="24"/>
        </w:rPr>
        <w:t>令</w:t>
      </w:r>
      <w:r>
        <w:rPr>
          <w:color w:val="000000"/>
          <w:position w:val="-14"/>
          <w:sz w:val="24"/>
        </w:rPr>
        <w:object w:dxaOrig="940" w:dyaOrig="380" w14:anchorId="25960147">
          <v:shape id="对象 36" o:spid="_x0000_i1060" type="#_x0000_t75" style="width:46.8pt;height:19.2pt;mso-wrap-style:square;mso-position-horizontal-relative:page;mso-position-vertical-relative:page" o:ole="">
            <v:imagedata r:id="rId65" o:title=""/>
          </v:shape>
          <o:OLEObject Type="Embed" ProgID="Equation.DSMT4" ShapeID="对象 36" DrawAspect="Content" ObjectID="_1648707950" r:id="rId66"/>
        </w:object>
      </w:r>
      <w:r>
        <w:rPr>
          <w:color w:val="000000"/>
          <w:sz w:val="24"/>
        </w:rPr>
        <w:t>，则其余各层杆件的相对线刚度为：</w:t>
      </w:r>
    </w:p>
    <w:p w14:paraId="73D3E847" w14:textId="77777777" w:rsidR="00000000" w:rsidRDefault="00DE18B1">
      <w:pPr>
        <w:spacing w:line="360" w:lineRule="auto"/>
        <w:ind w:firstLineChars="200" w:firstLine="480"/>
        <w:rPr>
          <w:color w:val="000000"/>
          <w:sz w:val="24"/>
        </w:rPr>
      </w:pPr>
      <w:r>
        <w:rPr>
          <w:i/>
          <w:color w:val="000000"/>
          <w:sz w:val="24"/>
        </w:rPr>
        <w:t>i</w:t>
      </w:r>
      <w:r>
        <w:rPr>
          <w:color w:val="000000"/>
          <w:sz w:val="24"/>
          <w:vertAlign w:val="subscript"/>
        </w:rPr>
        <w:t>边跨梁</w:t>
      </w:r>
      <w:r>
        <w:rPr>
          <w:color w:val="000000"/>
          <w:sz w:val="24"/>
        </w:rPr>
        <w:t>=0.78</w:t>
      </w:r>
      <w:r>
        <w:rPr>
          <w:color w:val="000000"/>
          <w:sz w:val="24"/>
        </w:rPr>
        <w:t>，</w:t>
      </w:r>
      <w:r>
        <w:rPr>
          <w:i/>
          <w:color w:val="000000"/>
          <w:sz w:val="24"/>
        </w:rPr>
        <w:t>i</w:t>
      </w:r>
      <w:r>
        <w:rPr>
          <w:color w:val="000000"/>
          <w:sz w:val="24"/>
          <w:vertAlign w:val="subscript"/>
        </w:rPr>
        <w:t>底层柱</w:t>
      </w:r>
      <w:r>
        <w:rPr>
          <w:color w:val="000000"/>
          <w:sz w:val="24"/>
        </w:rPr>
        <w:t>=0.77</w:t>
      </w:r>
      <w:r>
        <w:rPr>
          <w:color w:val="000000"/>
          <w:sz w:val="24"/>
        </w:rPr>
        <w:t>，</w:t>
      </w:r>
      <w:r>
        <w:rPr>
          <w:i/>
          <w:color w:val="000000"/>
          <w:sz w:val="24"/>
        </w:rPr>
        <w:t>i</w:t>
      </w:r>
      <w:r>
        <w:rPr>
          <w:color w:val="000000"/>
          <w:sz w:val="24"/>
          <w:vertAlign w:val="subscript"/>
        </w:rPr>
        <w:t>中跨梁</w:t>
      </w:r>
      <w:r>
        <w:rPr>
          <w:color w:val="000000"/>
          <w:sz w:val="24"/>
        </w:rPr>
        <w:t>=0.68</w:t>
      </w:r>
    </w:p>
    <w:p w14:paraId="2382D931" w14:textId="77777777" w:rsidR="00000000" w:rsidRDefault="00DE18B1">
      <w:pPr>
        <w:spacing w:line="360" w:lineRule="auto"/>
        <w:ind w:leftChars="1" w:left="2" w:firstLineChars="200" w:firstLine="480"/>
        <w:rPr>
          <w:color w:val="000000"/>
          <w:sz w:val="24"/>
        </w:rPr>
      </w:pPr>
      <w:r>
        <w:rPr>
          <w:color w:val="000000"/>
          <w:sz w:val="24"/>
        </w:rPr>
        <w:t>框架梁柱的相对线刚度如图</w:t>
      </w:r>
      <w:r>
        <w:rPr>
          <w:color w:val="000000"/>
          <w:sz w:val="24"/>
        </w:rPr>
        <w:t>3-1</w:t>
      </w:r>
      <w:r>
        <w:rPr>
          <w:color w:val="000000"/>
          <w:sz w:val="24"/>
        </w:rPr>
        <w:t>所示。作为计算各节点杆端弯矩分配系数的依据。</w:t>
      </w:r>
    </w:p>
    <w:p w14:paraId="6DD2E7C4" w14:textId="77777777" w:rsidR="00000000" w:rsidRDefault="00DE18B1">
      <w:pPr>
        <w:spacing w:line="360" w:lineRule="auto"/>
        <w:ind w:left="2" w:hanging="2"/>
        <w:jc w:val="center"/>
        <w:rPr>
          <w:color w:val="000000"/>
          <w:sz w:val="24"/>
        </w:rPr>
      </w:pPr>
      <w:r>
        <w:rPr>
          <w:color w:val="000000"/>
        </w:rPr>
        <w:object w:dxaOrig="3821" w:dyaOrig="4255" w14:anchorId="06BBD6BD">
          <v:shape id="对象 37" o:spid="_x0000_i1061" type="#_x0000_t75" style="width:376.2pt;height:333pt;mso-wrap-style:square;mso-position-horizontal-relative:page;mso-position-vertical-relative:page" o:ole="">
            <v:imagedata r:id="rId67" o:title="" croptop="19563f" cropbottom="15605f" cropleft="24910f" cropright="15186f"/>
          </v:shape>
          <o:OLEObject Type="Embed" ProgID="AutoCAD.Drawing.18" ShapeID="对象 37" DrawAspect="Content" ObjectID="_1648707951" r:id="rId68"/>
        </w:object>
      </w:r>
    </w:p>
    <w:p w14:paraId="4F124888" w14:textId="77777777" w:rsidR="00000000" w:rsidRDefault="00DE18B1">
      <w:pPr>
        <w:spacing w:line="360" w:lineRule="auto"/>
        <w:jc w:val="center"/>
        <w:rPr>
          <w:color w:val="000000"/>
          <w:szCs w:val="21"/>
        </w:rPr>
      </w:pPr>
      <w:r>
        <w:rPr>
          <w:color w:val="000000"/>
          <w:szCs w:val="21"/>
        </w:rPr>
        <w:lastRenderedPageBreak/>
        <w:t>图</w:t>
      </w:r>
      <w:r>
        <w:rPr>
          <w:color w:val="000000"/>
          <w:szCs w:val="21"/>
        </w:rPr>
        <w:t xml:space="preserve">3-1 </w:t>
      </w:r>
      <w:r>
        <w:rPr>
          <w:color w:val="000000"/>
          <w:szCs w:val="21"/>
        </w:rPr>
        <w:t>结构计算简图</w:t>
      </w:r>
    </w:p>
    <w:p w14:paraId="0B756CD7" w14:textId="77777777" w:rsidR="00000000" w:rsidRDefault="00DE18B1">
      <w:pPr>
        <w:pStyle w:val="1"/>
        <w:spacing w:beforeLines="100" w:before="450" w:afterLines="100" w:after="450" w:line="360" w:lineRule="auto"/>
        <w:rPr>
          <w:rFonts w:ascii="黑体" w:eastAsia="黑体" w:hAnsi="黑体" w:cs="黑体"/>
          <w:bCs w:val="0"/>
          <w:color w:val="000000"/>
          <w:sz w:val="28"/>
          <w:szCs w:val="28"/>
        </w:rPr>
      </w:pPr>
      <w:bookmarkStart w:id="77" w:name="_Toc168469386"/>
      <w:bookmarkStart w:id="78" w:name="_Toc168546362"/>
      <w:bookmarkStart w:id="79" w:name="_Toc300462167"/>
      <w:bookmarkStart w:id="80" w:name="_Toc3784"/>
      <w:r>
        <w:rPr>
          <w:rFonts w:ascii="黑体" w:eastAsia="黑体" w:hAnsi="黑体" w:cs="黑体"/>
          <w:bCs w:val="0"/>
          <w:color w:val="000000"/>
          <w:sz w:val="28"/>
          <w:szCs w:val="28"/>
        </w:rPr>
        <w:t xml:space="preserve">4 </w:t>
      </w:r>
      <w:r>
        <w:rPr>
          <w:rFonts w:ascii="黑体" w:eastAsia="黑体" w:hAnsi="黑体" w:cs="黑体"/>
          <w:bCs w:val="0"/>
          <w:color w:val="000000"/>
          <w:sz w:val="28"/>
          <w:szCs w:val="28"/>
        </w:rPr>
        <w:t>荷载计算</w:t>
      </w:r>
      <w:bookmarkEnd w:id="77"/>
      <w:bookmarkEnd w:id="78"/>
      <w:bookmarkEnd w:id="79"/>
      <w:bookmarkEnd w:id="80"/>
    </w:p>
    <w:p w14:paraId="32DD2902" w14:textId="77777777" w:rsidR="00000000" w:rsidRDefault="00DE18B1">
      <w:pPr>
        <w:pStyle w:val="2"/>
        <w:spacing w:beforeLines="50" w:before="225" w:afterLines="50" w:after="225" w:line="360" w:lineRule="auto"/>
        <w:rPr>
          <w:rFonts w:ascii="Times New Roman" w:eastAsia="宋体" w:hAnsi="Times New Roman"/>
          <w:b w:val="0"/>
          <w:color w:val="000000"/>
          <w:sz w:val="24"/>
          <w:szCs w:val="24"/>
        </w:rPr>
      </w:pPr>
      <w:bookmarkStart w:id="81" w:name="_Toc168469387"/>
      <w:bookmarkStart w:id="82" w:name="_Toc168546363"/>
      <w:bookmarkStart w:id="83" w:name="_Toc300462168"/>
      <w:bookmarkStart w:id="84" w:name="_Toc23503"/>
      <w:r>
        <w:rPr>
          <w:rFonts w:ascii="Times New Roman" w:eastAsia="宋体" w:hAnsi="Times New Roman"/>
          <w:b w:val="0"/>
          <w:color w:val="000000"/>
          <w:sz w:val="24"/>
          <w:szCs w:val="24"/>
        </w:rPr>
        <w:t xml:space="preserve">4.1 </w:t>
      </w:r>
      <w:r>
        <w:rPr>
          <w:rFonts w:ascii="Times New Roman" w:eastAsia="宋体" w:hAnsi="Times New Roman"/>
          <w:b w:val="0"/>
          <w:color w:val="000000"/>
          <w:sz w:val="24"/>
          <w:szCs w:val="24"/>
        </w:rPr>
        <w:t>恒载标准值的计算</w:t>
      </w:r>
      <w:bookmarkEnd w:id="81"/>
      <w:bookmarkEnd w:id="82"/>
      <w:bookmarkEnd w:id="83"/>
      <w:bookmarkEnd w:id="84"/>
    </w:p>
    <w:p w14:paraId="697AEE57" w14:textId="77777777" w:rsidR="00000000" w:rsidRDefault="00DE18B1">
      <w:pPr>
        <w:pStyle w:val="3"/>
        <w:spacing w:beforeLines="50" w:before="225" w:afterLines="50" w:after="225" w:line="360" w:lineRule="auto"/>
        <w:rPr>
          <w:color w:val="000000"/>
          <w:sz w:val="24"/>
          <w:szCs w:val="24"/>
        </w:rPr>
      </w:pPr>
      <w:bookmarkStart w:id="85" w:name="_Toc168469388"/>
      <w:bookmarkStart w:id="86" w:name="_Toc168546364"/>
      <w:bookmarkStart w:id="87" w:name="_Toc300462169"/>
      <w:bookmarkStart w:id="88" w:name="_Toc8818"/>
      <w:r>
        <w:rPr>
          <w:color w:val="000000"/>
          <w:sz w:val="24"/>
          <w:szCs w:val="24"/>
        </w:rPr>
        <w:t xml:space="preserve">4.1.1 </w:t>
      </w:r>
      <w:r>
        <w:rPr>
          <w:color w:val="000000"/>
          <w:sz w:val="24"/>
          <w:szCs w:val="24"/>
        </w:rPr>
        <w:t>屋面</w:t>
      </w:r>
      <w:bookmarkEnd w:id="85"/>
      <w:bookmarkEnd w:id="86"/>
      <w:bookmarkEnd w:id="87"/>
      <w:bookmarkEnd w:id="88"/>
    </w:p>
    <w:p w14:paraId="2C167DC9" w14:textId="77777777" w:rsidR="00000000" w:rsidRDefault="00DE18B1">
      <w:pPr>
        <w:spacing w:line="360" w:lineRule="auto"/>
        <w:ind w:firstLineChars="200" w:firstLine="480"/>
        <w:rPr>
          <w:color w:val="000000"/>
          <w:sz w:val="24"/>
        </w:rPr>
      </w:pPr>
      <w:r>
        <w:rPr>
          <w:color w:val="000000"/>
          <w:sz w:val="24"/>
        </w:rPr>
        <w:t>防水层：</w:t>
      </w:r>
      <w:r>
        <w:rPr>
          <w:color w:val="000000"/>
          <w:sz w:val="24"/>
        </w:rPr>
        <w:t>(</w:t>
      </w:r>
      <w:r>
        <w:rPr>
          <w:color w:val="000000"/>
          <w:sz w:val="24"/>
        </w:rPr>
        <w:t>刚性</w:t>
      </w:r>
      <w:r>
        <w:rPr>
          <w:color w:val="000000"/>
          <w:sz w:val="24"/>
        </w:rPr>
        <w:t>)40</w:t>
      </w:r>
      <w:r>
        <w:rPr>
          <w:color w:val="000000"/>
          <w:sz w:val="24"/>
        </w:rPr>
        <w:t>厚</w:t>
      </w:r>
      <w:r>
        <w:rPr>
          <w:color w:val="000000"/>
          <w:sz w:val="24"/>
        </w:rPr>
        <w:t>C30</w:t>
      </w:r>
      <w:r>
        <w:rPr>
          <w:color w:val="000000"/>
          <w:sz w:val="24"/>
        </w:rPr>
        <w:t>细石防水混凝土</w:t>
      </w:r>
      <w:r>
        <w:rPr>
          <w:color w:val="000000"/>
          <w:sz w:val="24"/>
        </w:rPr>
        <w:t xml:space="preserve">           0.04×2</w:t>
      </w:r>
      <w:r>
        <w:rPr>
          <w:color w:val="000000"/>
          <w:sz w:val="24"/>
        </w:rPr>
        <w:t>5=1.0 kN/m</w:t>
      </w:r>
      <w:r>
        <w:rPr>
          <w:color w:val="000000"/>
          <w:sz w:val="24"/>
          <w:vertAlign w:val="superscript"/>
        </w:rPr>
        <w:t>2</w:t>
      </w:r>
    </w:p>
    <w:p w14:paraId="75E45D5C" w14:textId="77777777" w:rsidR="00000000" w:rsidRDefault="00DE18B1">
      <w:pPr>
        <w:spacing w:line="360" w:lineRule="auto"/>
        <w:ind w:firstLineChars="200" w:firstLine="480"/>
        <w:rPr>
          <w:color w:val="000000"/>
          <w:sz w:val="24"/>
        </w:rPr>
      </w:pPr>
      <w:r>
        <w:rPr>
          <w:color w:val="000000"/>
          <w:sz w:val="24"/>
        </w:rPr>
        <w:t>防水层：</w:t>
      </w:r>
      <w:r>
        <w:rPr>
          <w:color w:val="000000"/>
          <w:sz w:val="24"/>
        </w:rPr>
        <w:t>(</w:t>
      </w:r>
      <w:r>
        <w:rPr>
          <w:color w:val="000000"/>
          <w:sz w:val="24"/>
        </w:rPr>
        <w:t>柔性</w:t>
      </w:r>
      <w:r>
        <w:rPr>
          <w:color w:val="000000"/>
          <w:sz w:val="24"/>
        </w:rPr>
        <w:t>)1.2</w:t>
      </w:r>
      <w:r>
        <w:rPr>
          <w:color w:val="000000"/>
          <w:sz w:val="24"/>
        </w:rPr>
        <w:t>厚三元乙丙橡胶卷材</w:t>
      </w:r>
      <w:r>
        <w:rPr>
          <w:color w:val="000000"/>
          <w:sz w:val="24"/>
        </w:rPr>
        <w:t xml:space="preserve">                    0.4 kN/m</w:t>
      </w:r>
      <w:r>
        <w:rPr>
          <w:color w:val="000000"/>
          <w:sz w:val="24"/>
          <w:vertAlign w:val="superscript"/>
        </w:rPr>
        <w:t>2</w:t>
      </w:r>
    </w:p>
    <w:p w14:paraId="54DE8E5A" w14:textId="77777777" w:rsidR="00000000" w:rsidRDefault="00DE18B1">
      <w:pPr>
        <w:spacing w:line="360" w:lineRule="auto"/>
        <w:ind w:firstLineChars="200" w:firstLine="480"/>
        <w:rPr>
          <w:color w:val="000000"/>
          <w:sz w:val="24"/>
        </w:rPr>
      </w:pPr>
      <w:r>
        <w:rPr>
          <w:color w:val="000000"/>
          <w:sz w:val="24"/>
        </w:rPr>
        <w:t>找平层：</w:t>
      </w:r>
      <w:r>
        <w:rPr>
          <w:color w:val="000000"/>
          <w:sz w:val="24"/>
        </w:rPr>
        <w:t>15</w:t>
      </w:r>
      <w:r>
        <w:rPr>
          <w:color w:val="000000"/>
          <w:sz w:val="24"/>
        </w:rPr>
        <w:t>厚</w:t>
      </w:r>
      <w:r>
        <w:rPr>
          <w:color w:val="000000"/>
          <w:sz w:val="24"/>
        </w:rPr>
        <w:t>1</w:t>
      </w:r>
      <w:r>
        <w:rPr>
          <w:color w:val="000000"/>
          <w:sz w:val="24"/>
        </w:rPr>
        <w:t>：</w:t>
      </w:r>
      <w:r>
        <w:rPr>
          <w:color w:val="000000"/>
          <w:sz w:val="24"/>
        </w:rPr>
        <w:t>2.5</w:t>
      </w:r>
      <w:r>
        <w:rPr>
          <w:color w:val="000000"/>
          <w:sz w:val="24"/>
        </w:rPr>
        <w:t>水泥砂浆</w:t>
      </w:r>
      <w:r>
        <w:rPr>
          <w:color w:val="000000"/>
          <w:sz w:val="24"/>
        </w:rPr>
        <w:t xml:space="preserve">                             0.3 kN/m</w:t>
      </w:r>
      <w:r>
        <w:rPr>
          <w:color w:val="000000"/>
          <w:sz w:val="24"/>
          <w:vertAlign w:val="superscript"/>
        </w:rPr>
        <w:t>2</w:t>
      </w:r>
    </w:p>
    <w:p w14:paraId="7907FD51" w14:textId="77777777" w:rsidR="00000000" w:rsidRDefault="00DE18B1">
      <w:pPr>
        <w:spacing w:line="360" w:lineRule="auto"/>
        <w:ind w:firstLineChars="200" w:firstLine="480"/>
        <w:rPr>
          <w:color w:val="000000"/>
          <w:sz w:val="24"/>
        </w:rPr>
      </w:pPr>
      <w:r>
        <w:rPr>
          <w:color w:val="000000"/>
          <w:sz w:val="24"/>
        </w:rPr>
        <w:t>找坡层：</w:t>
      </w:r>
      <w:r>
        <w:rPr>
          <w:color w:val="000000"/>
          <w:sz w:val="24"/>
        </w:rPr>
        <w:t>40</w:t>
      </w:r>
      <w:r>
        <w:rPr>
          <w:color w:val="000000"/>
          <w:sz w:val="24"/>
        </w:rPr>
        <w:t>厚水泥石灰砂浆</w:t>
      </w:r>
      <w:r>
        <w:rPr>
          <w:color w:val="000000"/>
          <w:sz w:val="24"/>
        </w:rPr>
        <w:t>3‰</w:t>
      </w:r>
      <w:r>
        <w:rPr>
          <w:color w:val="000000"/>
          <w:sz w:val="24"/>
        </w:rPr>
        <w:t>找坡</w:t>
      </w:r>
      <w:r>
        <w:rPr>
          <w:color w:val="000000"/>
          <w:sz w:val="24"/>
        </w:rPr>
        <w:t xml:space="preserve">                       0.56 kN/m</w:t>
      </w:r>
      <w:r>
        <w:rPr>
          <w:color w:val="000000"/>
          <w:sz w:val="24"/>
          <w:vertAlign w:val="superscript"/>
        </w:rPr>
        <w:t>2</w:t>
      </w:r>
    </w:p>
    <w:p w14:paraId="428DF879" w14:textId="77777777" w:rsidR="00000000" w:rsidRDefault="00DE18B1">
      <w:pPr>
        <w:spacing w:line="360" w:lineRule="auto"/>
        <w:ind w:firstLineChars="200" w:firstLine="480"/>
        <w:rPr>
          <w:color w:val="000000"/>
          <w:sz w:val="24"/>
        </w:rPr>
      </w:pPr>
      <w:r>
        <w:rPr>
          <w:color w:val="000000"/>
          <w:sz w:val="24"/>
        </w:rPr>
        <w:t>保温层：</w:t>
      </w:r>
      <w:r>
        <w:rPr>
          <w:color w:val="000000"/>
          <w:sz w:val="24"/>
        </w:rPr>
        <w:t>80</w:t>
      </w:r>
      <w:r>
        <w:rPr>
          <w:color w:val="000000"/>
          <w:sz w:val="24"/>
        </w:rPr>
        <w:t>厚矿渣水泥</w:t>
      </w:r>
      <w:r>
        <w:rPr>
          <w:color w:val="000000"/>
          <w:sz w:val="24"/>
        </w:rPr>
        <w:t xml:space="preserve">                                  1.16 kN/m</w:t>
      </w:r>
      <w:r>
        <w:rPr>
          <w:color w:val="000000"/>
          <w:sz w:val="24"/>
          <w:vertAlign w:val="superscript"/>
        </w:rPr>
        <w:t>2</w:t>
      </w:r>
    </w:p>
    <w:p w14:paraId="5B821119" w14:textId="77777777" w:rsidR="00000000" w:rsidRDefault="00DE18B1">
      <w:pPr>
        <w:spacing w:line="360" w:lineRule="auto"/>
        <w:ind w:firstLineChars="200" w:firstLine="480"/>
        <w:rPr>
          <w:color w:val="000000"/>
          <w:sz w:val="24"/>
          <w:vertAlign w:val="superscript"/>
        </w:rPr>
      </w:pPr>
      <w:r>
        <w:rPr>
          <w:color w:val="000000"/>
          <w:sz w:val="24"/>
        </w:rPr>
        <w:t>结构层：</w:t>
      </w:r>
      <w:r>
        <w:rPr>
          <w:color w:val="000000"/>
          <w:sz w:val="24"/>
        </w:rPr>
        <w:t>100</w:t>
      </w:r>
      <w:r>
        <w:rPr>
          <w:color w:val="000000"/>
          <w:sz w:val="24"/>
        </w:rPr>
        <w:t>厚现浇钢筋混凝土板</w:t>
      </w:r>
      <w:r>
        <w:rPr>
          <w:color w:val="000000"/>
          <w:sz w:val="24"/>
        </w:rPr>
        <w:t xml:space="preserve">                </w:t>
      </w:r>
      <w:r>
        <w:rPr>
          <w:color w:val="000000"/>
          <w:sz w:val="24"/>
        </w:rPr>
        <w:t xml:space="preserve">  0.10×25= 2.5 kN/m</w:t>
      </w:r>
      <w:r>
        <w:rPr>
          <w:color w:val="000000"/>
          <w:sz w:val="24"/>
          <w:vertAlign w:val="superscript"/>
        </w:rPr>
        <w:t>2</w:t>
      </w:r>
    </w:p>
    <w:p w14:paraId="27D6CF70" w14:textId="77777777" w:rsidR="00000000" w:rsidRDefault="00DE18B1">
      <w:pPr>
        <w:spacing w:line="360" w:lineRule="auto"/>
        <w:ind w:firstLineChars="200" w:firstLine="480"/>
        <w:rPr>
          <w:color w:val="000000"/>
          <w:sz w:val="24"/>
        </w:rPr>
      </w:pPr>
      <w:r>
        <w:rPr>
          <w:color w:val="000000"/>
          <w:sz w:val="24"/>
        </w:rPr>
        <w:t>抹灰层：</w:t>
      </w:r>
      <w:r>
        <w:rPr>
          <w:color w:val="000000"/>
          <w:sz w:val="24"/>
        </w:rPr>
        <w:t>10</w:t>
      </w:r>
      <w:r>
        <w:rPr>
          <w:color w:val="000000"/>
          <w:sz w:val="24"/>
        </w:rPr>
        <w:t>厚混合沙浆</w:t>
      </w:r>
      <w:r>
        <w:rPr>
          <w:color w:val="000000"/>
          <w:sz w:val="24"/>
        </w:rPr>
        <w:t xml:space="preserve">                                  0.17 kN/m</w:t>
      </w:r>
      <w:r>
        <w:rPr>
          <w:color w:val="000000"/>
          <w:sz w:val="24"/>
          <w:vertAlign w:val="superscript"/>
        </w:rPr>
        <w:t>2</w:t>
      </w:r>
    </w:p>
    <w:p w14:paraId="76E0CFFB" w14:textId="77777777" w:rsidR="00000000" w:rsidRDefault="00DE18B1">
      <w:pPr>
        <w:spacing w:line="360" w:lineRule="auto"/>
        <w:ind w:firstLineChars="200" w:firstLine="480"/>
        <w:rPr>
          <w:color w:val="000000"/>
          <w:sz w:val="24"/>
        </w:rPr>
      </w:pPr>
      <w:r>
        <w:rPr>
          <w:color w:val="000000"/>
          <w:sz w:val="24"/>
        </w:rPr>
        <w:t>总计：</w:t>
      </w:r>
      <w:r>
        <w:rPr>
          <w:color w:val="000000"/>
          <w:sz w:val="24"/>
        </w:rPr>
        <w:t xml:space="preserve">                                                 6.09 kN/m</w:t>
      </w:r>
      <w:r>
        <w:rPr>
          <w:color w:val="000000"/>
          <w:sz w:val="24"/>
          <w:vertAlign w:val="superscript"/>
        </w:rPr>
        <w:t>2</w:t>
      </w:r>
      <w:r>
        <w:rPr>
          <w:color w:val="000000"/>
          <w:sz w:val="24"/>
        </w:rPr>
        <w:t xml:space="preserve">       </w:t>
      </w:r>
    </w:p>
    <w:p w14:paraId="2997B749" w14:textId="77777777" w:rsidR="00000000" w:rsidRDefault="00DE18B1">
      <w:pPr>
        <w:pStyle w:val="3"/>
        <w:spacing w:beforeLines="50" w:before="225" w:afterLines="50" w:after="225" w:line="360" w:lineRule="auto"/>
        <w:rPr>
          <w:color w:val="000000"/>
          <w:sz w:val="24"/>
          <w:szCs w:val="24"/>
        </w:rPr>
      </w:pPr>
      <w:bookmarkStart w:id="89" w:name="_Toc168469389"/>
      <w:bookmarkStart w:id="90" w:name="_Toc168546365"/>
      <w:bookmarkStart w:id="91" w:name="_Toc300462170"/>
      <w:bookmarkStart w:id="92" w:name="_Toc12886"/>
      <w:r>
        <w:rPr>
          <w:color w:val="000000"/>
          <w:sz w:val="24"/>
          <w:szCs w:val="24"/>
        </w:rPr>
        <w:t xml:space="preserve">4.1.2 </w:t>
      </w:r>
      <w:r>
        <w:rPr>
          <w:color w:val="000000"/>
          <w:sz w:val="24"/>
          <w:szCs w:val="24"/>
        </w:rPr>
        <w:t>各层楼面</w:t>
      </w:r>
      <w:bookmarkEnd w:id="89"/>
      <w:bookmarkEnd w:id="90"/>
      <w:bookmarkEnd w:id="91"/>
      <w:bookmarkEnd w:id="92"/>
    </w:p>
    <w:p w14:paraId="3C5F42F6" w14:textId="77777777" w:rsidR="00000000" w:rsidRDefault="00DE18B1">
      <w:pPr>
        <w:spacing w:line="360" w:lineRule="auto"/>
        <w:ind w:firstLineChars="200" w:firstLine="480"/>
        <w:rPr>
          <w:color w:val="000000"/>
          <w:sz w:val="24"/>
        </w:rPr>
      </w:pPr>
      <w:r>
        <w:rPr>
          <w:color w:val="000000"/>
          <w:sz w:val="24"/>
        </w:rPr>
        <w:t>水磨石地面</w:t>
      </w:r>
      <w:r>
        <w:rPr>
          <w:color w:val="000000"/>
          <w:sz w:val="24"/>
        </w:rPr>
        <w:t>10mm</w:t>
      </w:r>
      <w:r>
        <w:rPr>
          <w:color w:val="000000"/>
          <w:sz w:val="24"/>
        </w:rPr>
        <w:t>面层</w:t>
      </w:r>
    </w:p>
    <w:p w14:paraId="2D98B03C" w14:textId="77777777" w:rsidR="00000000" w:rsidRDefault="00DE18B1">
      <w:pPr>
        <w:spacing w:line="360" w:lineRule="auto"/>
        <w:ind w:firstLineChars="200" w:firstLine="480"/>
        <w:rPr>
          <w:color w:val="000000"/>
          <w:sz w:val="24"/>
        </w:rPr>
      </w:pPr>
      <w:r>
        <w:rPr>
          <w:color w:val="000000"/>
          <w:sz w:val="24"/>
        </w:rPr>
        <w:t>水磨石地面</w:t>
      </w:r>
      <w:r>
        <w:rPr>
          <w:color w:val="000000"/>
          <w:sz w:val="24"/>
        </w:rPr>
        <w:t>20mm</w:t>
      </w:r>
      <w:r>
        <w:rPr>
          <w:color w:val="000000"/>
          <w:sz w:val="24"/>
        </w:rPr>
        <w:t>水泥砂浆打底</w:t>
      </w:r>
    </w:p>
    <w:p w14:paraId="55ADB19B" w14:textId="77777777" w:rsidR="00000000" w:rsidRDefault="00DE18B1">
      <w:pPr>
        <w:spacing w:line="360" w:lineRule="auto"/>
        <w:ind w:firstLineChars="200" w:firstLine="480"/>
        <w:rPr>
          <w:color w:val="000000"/>
          <w:sz w:val="24"/>
        </w:rPr>
      </w:pPr>
      <w:r>
        <w:rPr>
          <w:color w:val="000000"/>
          <w:sz w:val="24"/>
        </w:rPr>
        <w:t>水磨石地面素水泥浆结合层一道</w:t>
      </w:r>
      <w:r>
        <w:rPr>
          <w:color w:val="000000"/>
          <w:sz w:val="24"/>
        </w:rPr>
        <w:t xml:space="preserve">                          0.65 kN/m</w:t>
      </w:r>
      <w:r>
        <w:rPr>
          <w:color w:val="000000"/>
          <w:sz w:val="24"/>
          <w:vertAlign w:val="superscript"/>
        </w:rPr>
        <w:t>2</w:t>
      </w:r>
      <w:r>
        <w:rPr>
          <w:color w:val="000000"/>
          <w:sz w:val="24"/>
        </w:rPr>
        <w:t xml:space="preserve"> </w:t>
      </w:r>
    </w:p>
    <w:p w14:paraId="03836FEA" w14:textId="77777777" w:rsidR="00000000" w:rsidRDefault="00DE18B1">
      <w:pPr>
        <w:spacing w:line="360" w:lineRule="auto"/>
        <w:ind w:firstLineChars="200" w:firstLine="480"/>
        <w:rPr>
          <w:color w:val="000000"/>
          <w:sz w:val="24"/>
          <w:vertAlign w:val="superscript"/>
        </w:rPr>
      </w:pPr>
      <w:r>
        <w:rPr>
          <w:color w:val="000000"/>
          <w:sz w:val="24"/>
        </w:rPr>
        <w:t>结构层：</w:t>
      </w:r>
      <w:r>
        <w:rPr>
          <w:color w:val="000000"/>
          <w:sz w:val="24"/>
        </w:rPr>
        <w:t>120</w:t>
      </w:r>
      <w:r>
        <w:rPr>
          <w:color w:val="000000"/>
          <w:sz w:val="24"/>
        </w:rPr>
        <w:t>厚现浇钢筋混凝土板</w:t>
      </w:r>
      <w:r>
        <w:rPr>
          <w:color w:val="000000"/>
          <w:sz w:val="24"/>
        </w:rPr>
        <w:t xml:space="preserve">  </w:t>
      </w:r>
      <w:r>
        <w:rPr>
          <w:color w:val="000000"/>
          <w:sz w:val="24"/>
        </w:rPr>
        <w:t xml:space="preserve">               0.12×25= 3.0 kN/m</w:t>
      </w:r>
      <w:r>
        <w:rPr>
          <w:color w:val="000000"/>
          <w:sz w:val="24"/>
          <w:vertAlign w:val="superscript"/>
        </w:rPr>
        <w:t>2</w:t>
      </w:r>
    </w:p>
    <w:p w14:paraId="646906FF" w14:textId="77777777" w:rsidR="00000000" w:rsidRDefault="00DE18B1">
      <w:pPr>
        <w:spacing w:line="360" w:lineRule="auto"/>
        <w:ind w:firstLineChars="200" w:firstLine="480"/>
        <w:rPr>
          <w:color w:val="000000"/>
          <w:sz w:val="24"/>
        </w:rPr>
      </w:pPr>
      <w:r>
        <w:rPr>
          <w:color w:val="000000"/>
          <w:sz w:val="24"/>
        </w:rPr>
        <w:t>抹灰层：</w:t>
      </w:r>
      <w:r>
        <w:rPr>
          <w:color w:val="000000"/>
          <w:sz w:val="24"/>
        </w:rPr>
        <w:t>10</w:t>
      </w:r>
      <w:r>
        <w:rPr>
          <w:color w:val="000000"/>
          <w:sz w:val="24"/>
        </w:rPr>
        <w:t>厚混合沙浆</w:t>
      </w:r>
      <w:r>
        <w:rPr>
          <w:color w:val="000000"/>
          <w:sz w:val="24"/>
        </w:rPr>
        <w:t xml:space="preserve">                                 0.17kN/m</w:t>
      </w:r>
      <w:r>
        <w:rPr>
          <w:color w:val="000000"/>
          <w:sz w:val="24"/>
          <w:vertAlign w:val="superscript"/>
        </w:rPr>
        <w:t>2</w:t>
      </w:r>
    </w:p>
    <w:p w14:paraId="2C3E5E2C" w14:textId="77777777" w:rsidR="00000000" w:rsidRDefault="00DE18B1">
      <w:pPr>
        <w:spacing w:line="360" w:lineRule="auto"/>
        <w:ind w:firstLineChars="200" w:firstLine="480"/>
        <w:rPr>
          <w:color w:val="000000"/>
          <w:sz w:val="24"/>
        </w:rPr>
      </w:pPr>
      <w:r>
        <w:rPr>
          <w:color w:val="000000"/>
          <w:sz w:val="24"/>
        </w:rPr>
        <w:lastRenderedPageBreak/>
        <w:t>总计：</w:t>
      </w:r>
      <w:r>
        <w:rPr>
          <w:color w:val="000000"/>
          <w:sz w:val="24"/>
        </w:rPr>
        <w:t xml:space="preserve">                                                3.82 kN/m</w:t>
      </w:r>
      <w:r>
        <w:rPr>
          <w:color w:val="000000"/>
          <w:sz w:val="24"/>
          <w:vertAlign w:val="superscript"/>
        </w:rPr>
        <w:t>2</w:t>
      </w:r>
      <w:r>
        <w:rPr>
          <w:color w:val="000000"/>
          <w:sz w:val="24"/>
        </w:rPr>
        <w:t xml:space="preserve">  </w:t>
      </w:r>
    </w:p>
    <w:p w14:paraId="6FAF8949" w14:textId="77777777" w:rsidR="00000000" w:rsidRDefault="00DE18B1">
      <w:pPr>
        <w:pStyle w:val="3"/>
        <w:spacing w:beforeLines="50" w:before="225" w:afterLines="50" w:after="225" w:line="360" w:lineRule="auto"/>
        <w:rPr>
          <w:color w:val="000000"/>
          <w:sz w:val="24"/>
          <w:szCs w:val="24"/>
        </w:rPr>
      </w:pPr>
      <w:bookmarkStart w:id="93" w:name="_Toc168469390"/>
      <w:bookmarkStart w:id="94" w:name="_Toc168546366"/>
      <w:bookmarkStart w:id="95" w:name="_Toc300462171"/>
      <w:bookmarkStart w:id="96" w:name="_Toc20594"/>
      <w:r>
        <w:rPr>
          <w:color w:val="000000"/>
          <w:sz w:val="24"/>
          <w:szCs w:val="24"/>
        </w:rPr>
        <w:t xml:space="preserve">4.1.3 </w:t>
      </w:r>
      <w:r>
        <w:rPr>
          <w:color w:val="000000"/>
          <w:sz w:val="24"/>
          <w:szCs w:val="24"/>
        </w:rPr>
        <w:t>梁自重</w:t>
      </w:r>
      <w:bookmarkEnd w:id="93"/>
      <w:bookmarkEnd w:id="94"/>
      <w:bookmarkEnd w:id="95"/>
      <w:bookmarkEnd w:id="96"/>
    </w:p>
    <w:p w14:paraId="3C32A46A" w14:textId="77777777" w:rsidR="00000000" w:rsidRDefault="00DE18B1">
      <w:pPr>
        <w:spacing w:line="360" w:lineRule="auto"/>
        <w:ind w:firstLineChars="200" w:firstLine="480"/>
        <w:rPr>
          <w:color w:val="000000"/>
          <w:sz w:val="24"/>
          <w:vertAlign w:val="superscript"/>
        </w:rPr>
      </w:pPr>
      <w:r>
        <w:rPr>
          <w:color w:val="000000"/>
          <w:sz w:val="24"/>
        </w:rPr>
        <w:t>边跨横梁</w:t>
      </w:r>
      <w:r>
        <w:rPr>
          <w:i/>
          <w:color w:val="000000"/>
          <w:sz w:val="24"/>
        </w:rPr>
        <w:t>b</w:t>
      </w:r>
      <w:r>
        <w:rPr>
          <w:color w:val="000000"/>
          <w:sz w:val="24"/>
        </w:rPr>
        <w:t>×</w:t>
      </w:r>
      <w:r>
        <w:rPr>
          <w:i/>
          <w:color w:val="000000"/>
          <w:sz w:val="24"/>
        </w:rPr>
        <w:t>h</w:t>
      </w:r>
      <w:r>
        <w:rPr>
          <w:color w:val="000000"/>
          <w:sz w:val="24"/>
        </w:rPr>
        <w:t>=300mm×600mm</w:t>
      </w:r>
      <w:r>
        <w:rPr>
          <w:color w:val="000000"/>
          <w:sz w:val="24"/>
        </w:rPr>
        <w:t>自重</w:t>
      </w:r>
      <w:r>
        <w:rPr>
          <w:color w:val="000000"/>
          <w:sz w:val="24"/>
        </w:rPr>
        <w:t xml:space="preserve">          (0.6-0.12)× 0.3×25 = 3.6kN/m</w:t>
      </w:r>
    </w:p>
    <w:p w14:paraId="7DDA49C0" w14:textId="77777777" w:rsidR="00000000" w:rsidRDefault="00DE18B1">
      <w:pPr>
        <w:spacing w:line="360" w:lineRule="auto"/>
        <w:ind w:firstLineChars="200" w:firstLine="480"/>
        <w:rPr>
          <w:color w:val="000000"/>
          <w:sz w:val="24"/>
        </w:rPr>
      </w:pPr>
      <w:r>
        <w:rPr>
          <w:color w:val="000000"/>
          <w:sz w:val="24"/>
        </w:rPr>
        <w:t>抹灰层：</w:t>
      </w:r>
      <w:r>
        <w:rPr>
          <w:color w:val="000000"/>
          <w:sz w:val="24"/>
        </w:rPr>
        <w:t>10</w:t>
      </w:r>
      <w:r>
        <w:rPr>
          <w:color w:val="000000"/>
          <w:sz w:val="24"/>
        </w:rPr>
        <w:t>厚混合砂浆</w:t>
      </w:r>
      <w:r>
        <w:rPr>
          <w:color w:val="000000"/>
          <w:sz w:val="24"/>
        </w:rPr>
        <w:t xml:space="preserve">           0.01×[(0.6-0</w:t>
      </w:r>
      <w:r>
        <w:rPr>
          <w:color w:val="000000"/>
          <w:sz w:val="24"/>
        </w:rPr>
        <w:t>.12)×2+0.3]×17=0.24 kN/m</w:t>
      </w:r>
    </w:p>
    <w:p w14:paraId="3A4C4363" w14:textId="77777777" w:rsidR="00000000" w:rsidRDefault="00DE18B1">
      <w:pPr>
        <w:spacing w:line="360" w:lineRule="auto"/>
        <w:ind w:firstLineChars="200" w:firstLine="480"/>
        <w:rPr>
          <w:color w:val="000000"/>
          <w:sz w:val="24"/>
        </w:rPr>
      </w:pPr>
      <w:r>
        <w:rPr>
          <w:color w:val="000000"/>
          <w:sz w:val="24"/>
        </w:rPr>
        <w:t>总计：</w:t>
      </w:r>
      <w:r>
        <w:rPr>
          <w:color w:val="000000"/>
          <w:sz w:val="24"/>
        </w:rPr>
        <w:t xml:space="preserve">                                                   3.84kN/m</w:t>
      </w:r>
    </w:p>
    <w:p w14:paraId="1AC1F187" w14:textId="77777777" w:rsidR="00000000" w:rsidRDefault="00DE18B1">
      <w:pPr>
        <w:spacing w:line="360" w:lineRule="auto"/>
        <w:ind w:firstLineChars="200" w:firstLine="480"/>
        <w:rPr>
          <w:color w:val="000000"/>
          <w:sz w:val="24"/>
          <w:vertAlign w:val="superscript"/>
        </w:rPr>
      </w:pPr>
      <w:r>
        <w:rPr>
          <w:color w:val="000000"/>
          <w:sz w:val="24"/>
        </w:rPr>
        <w:t>纵梁</w:t>
      </w:r>
      <w:r>
        <w:rPr>
          <w:i/>
          <w:color w:val="000000"/>
          <w:sz w:val="24"/>
        </w:rPr>
        <w:t>b</w:t>
      </w:r>
      <w:r>
        <w:rPr>
          <w:color w:val="000000"/>
          <w:sz w:val="24"/>
        </w:rPr>
        <w:t>×</w:t>
      </w:r>
      <w:r>
        <w:rPr>
          <w:i/>
          <w:color w:val="000000"/>
          <w:sz w:val="24"/>
        </w:rPr>
        <w:t>h</w:t>
      </w:r>
      <w:r>
        <w:rPr>
          <w:color w:val="000000"/>
          <w:sz w:val="24"/>
        </w:rPr>
        <w:t xml:space="preserve"> =250mm×450mm</w:t>
      </w:r>
      <w:r>
        <w:rPr>
          <w:color w:val="000000"/>
          <w:sz w:val="24"/>
        </w:rPr>
        <w:t>自重</w:t>
      </w:r>
      <w:r>
        <w:rPr>
          <w:color w:val="000000"/>
          <w:sz w:val="24"/>
        </w:rPr>
        <w:t xml:space="preserve">          (0.45-0.12)× 0.25×25 = 2.06 kN/m</w:t>
      </w:r>
    </w:p>
    <w:p w14:paraId="1D5B833D" w14:textId="77777777" w:rsidR="00000000" w:rsidRDefault="00DE18B1">
      <w:pPr>
        <w:spacing w:line="360" w:lineRule="auto"/>
        <w:ind w:firstLineChars="200" w:firstLine="480"/>
        <w:rPr>
          <w:color w:val="000000"/>
          <w:sz w:val="24"/>
        </w:rPr>
      </w:pPr>
      <w:r>
        <w:rPr>
          <w:color w:val="000000"/>
          <w:sz w:val="24"/>
        </w:rPr>
        <w:t>抹灰层：</w:t>
      </w:r>
      <w:r>
        <w:rPr>
          <w:color w:val="000000"/>
          <w:sz w:val="24"/>
        </w:rPr>
        <w:t>10</w:t>
      </w:r>
      <w:r>
        <w:rPr>
          <w:color w:val="000000"/>
          <w:sz w:val="24"/>
        </w:rPr>
        <w:t>厚混合砂浆</w:t>
      </w:r>
      <w:r>
        <w:rPr>
          <w:color w:val="000000"/>
          <w:sz w:val="24"/>
        </w:rPr>
        <w:t xml:space="preserve">          0.01×[(0.45-0.12)×2+0.25]×17=0.17 kN/m</w:t>
      </w:r>
    </w:p>
    <w:p w14:paraId="5AC681AB" w14:textId="77777777" w:rsidR="00000000" w:rsidRDefault="00DE18B1">
      <w:pPr>
        <w:spacing w:line="360" w:lineRule="auto"/>
        <w:ind w:firstLineChars="200" w:firstLine="480"/>
        <w:rPr>
          <w:color w:val="000000"/>
          <w:sz w:val="24"/>
        </w:rPr>
      </w:pPr>
      <w:r>
        <w:rPr>
          <w:color w:val="000000"/>
          <w:sz w:val="24"/>
        </w:rPr>
        <w:t>总计：</w:t>
      </w:r>
      <w:r>
        <w:rPr>
          <w:color w:val="000000"/>
          <w:sz w:val="24"/>
        </w:rPr>
        <w:t xml:space="preserve">                                          </w:t>
      </w:r>
      <w:r>
        <w:rPr>
          <w:color w:val="000000"/>
          <w:sz w:val="24"/>
        </w:rPr>
        <w:t xml:space="preserve">         2.55kN/m</w:t>
      </w:r>
    </w:p>
    <w:p w14:paraId="0C69540B" w14:textId="77777777" w:rsidR="00000000" w:rsidRDefault="00DE18B1">
      <w:pPr>
        <w:spacing w:line="360" w:lineRule="auto"/>
        <w:ind w:firstLineChars="200" w:firstLine="480"/>
        <w:rPr>
          <w:color w:val="000000"/>
          <w:sz w:val="24"/>
          <w:vertAlign w:val="superscript"/>
        </w:rPr>
      </w:pPr>
      <w:r>
        <w:rPr>
          <w:color w:val="000000"/>
          <w:sz w:val="24"/>
        </w:rPr>
        <w:t>中跨横梁</w:t>
      </w:r>
      <w:r>
        <w:rPr>
          <w:i/>
          <w:color w:val="000000"/>
          <w:sz w:val="24"/>
        </w:rPr>
        <w:t>b</w:t>
      </w:r>
      <w:r>
        <w:rPr>
          <w:color w:val="000000"/>
          <w:sz w:val="24"/>
        </w:rPr>
        <w:t>×</w:t>
      </w:r>
      <w:r>
        <w:rPr>
          <w:i/>
          <w:color w:val="000000"/>
          <w:sz w:val="24"/>
        </w:rPr>
        <w:t>h</w:t>
      </w:r>
      <w:r>
        <w:rPr>
          <w:color w:val="000000"/>
          <w:sz w:val="24"/>
        </w:rPr>
        <w:t xml:space="preserve"> =300mm×400mm</w:t>
      </w:r>
      <w:r>
        <w:rPr>
          <w:color w:val="000000"/>
          <w:sz w:val="24"/>
        </w:rPr>
        <w:t>自重</w:t>
      </w:r>
      <w:r>
        <w:rPr>
          <w:color w:val="000000"/>
          <w:sz w:val="24"/>
        </w:rPr>
        <w:t xml:space="preserve">         (0.4-0.12)× 0.3×25 = 3.0 kN/m</w:t>
      </w:r>
    </w:p>
    <w:p w14:paraId="3FC9D215" w14:textId="77777777" w:rsidR="00000000" w:rsidRDefault="00DE18B1">
      <w:pPr>
        <w:spacing w:line="360" w:lineRule="auto"/>
        <w:ind w:firstLineChars="200" w:firstLine="480"/>
        <w:rPr>
          <w:color w:val="000000"/>
          <w:sz w:val="24"/>
        </w:rPr>
      </w:pPr>
      <w:r>
        <w:rPr>
          <w:color w:val="000000"/>
          <w:sz w:val="24"/>
        </w:rPr>
        <w:t>抹灰层：</w:t>
      </w:r>
      <w:r>
        <w:rPr>
          <w:color w:val="000000"/>
          <w:sz w:val="24"/>
        </w:rPr>
        <w:t>10</w:t>
      </w:r>
      <w:r>
        <w:rPr>
          <w:color w:val="000000"/>
          <w:sz w:val="24"/>
        </w:rPr>
        <w:t>厚混合砂浆</w:t>
      </w:r>
      <w:r>
        <w:rPr>
          <w:color w:val="000000"/>
          <w:sz w:val="24"/>
        </w:rPr>
        <w:t xml:space="preserve">            0.01×[(0.4-0.12)×2+0.3]×17=0.14kN/m</w:t>
      </w:r>
    </w:p>
    <w:p w14:paraId="3C8D5049" w14:textId="77777777" w:rsidR="00000000" w:rsidRDefault="00DE18B1">
      <w:pPr>
        <w:spacing w:line="360" w:lineRule="auto"/>
        <w:ind w:firstLineChars="200" w:firstLine="480"/>
        <w:rPr>
          <w:color w:val="000000"/>
          <w:sz w:val="24"/>
        </w:rPr>
      </w:pPr>
      <w:r>
        <w:rPr>
          <w:color w:val="000000"/>
          <w:sz w:val="24"/>
        </w:rPr>
        <w:t>总计</w:t>
      </w:r>
      <w:r>
        <w:rPr>
          <w:color w:val="000000"/>
          <w:sz w:val="24"/>
        </w:rPr>
        <w:t xml:space="preserve">                                                     1.89 kN/m</w:t>
      </w:r>
    </w:p>
    <w:p w14:paraId="144DE680" w14:textId="77777777" w:rsidR="00000000" w:rsidRDefault="00DE18B1">
      <w:pPr>
        <w:spacing w:line="360" w:lineRule="auto"/>
        <w:ind w:firstLineChars="200" w:firstLine="480"/>
        <w:rPr>
          <w:color w:val="000000"/>
          <w:sz w:val="24"/>
          <w:vertAlign w:val="superscript"/>
        </w:rPr>
      </w:pPr>
      <w:r>
        <w:rPr>
          <w:color w:val="000000"/>
          <w:sz w:val="24"/>
        </w:rPr>
        <w:t>次梁</w:t>
      </w:r>
      <w:r>
        <w:rPr>
          <w:i/>
          <w:color w:val="000000"/>
          <w:sz w:val="24"/>
        </w:rPr>
        <w:t>b</w:t>
      </w:r>
      <w:r>
        <w:rPr>
          <w:color w:val="000000"/>
          <w:sz w:val="24"/>
        </w:rPr>
        <w:t>×</w:t>
      </w:r>
      <w:r>
        <w:rPr>
          <w:i/>
          <w:color w:val="000000"/>
          <w:sz w:val="24"/>
        </w:rPr>
        <w:t>h</w:t>
      </w:r>
      <w:r>
        <w:rPr>
          <w:color w:val="000000"/>
          <w:sz w:val="24"/>
        </w:rPr>
        <w:t xml:space="preserve"> =200mm×300mm</w:t>
      </w:r>
      <w:r>
        <w:rPr>
          <w:color w:val="000000"/>
          <w:sz w:val="24"/>
        </w:rPr>
        <w:t>自重</w:t>
      </w:r>
      <w:r>
        <w:rPr>
          <w:color w:val="000000"/>
          <w:sz w:val="24"/>
        </w:rPr>
        <w:t xml:space="preserve">         (0.3-0.12)× 0.2×25 = 3.0</w:t>
      </w:r>
      <w:r>
        <w:rPr>
          <w:color w:val="000000"/>
          <w:sz w:val="24"/>
        </w:rPr>
        <w:t xml:space="preserve"> kN/m</w:t>
      </w:r>
    </w:p>
    <w:p w14:paraId="0B907825" w14:textId="77777777" w:rsidR="00000000" w:rsidRDefault="00DE18B1">
      <w:pPr>
        <w:spacing w:line="360" w:lineRule="auto"/>
        <w:ind w:firstLineChars="200" w:firstLine="480"/>
        <w:rPr>
          <w:color w:val="000000"/>
          <w:sz w:val="24"/>
        </w:rPr>
      </w:pPr>
      <w:r>
        <w:rPr>
          <w:color w:val="000000"/>
          <w:sz w:val="24"/>
        </w:rPr>
        <w:t>抹灰层：</w:t>
      </w:r>
      <w:r>
        <w:rPr>
          <w:color w:val="000000"/>
          <w:sz w:val="24"/>
        </w:rPr>
        <w:t>10</w:t>
      </w:r>
      <w:r>
        <w:rPr>
          <w:color w:val="000000"/>
          <w:sz w:val="24"/>
        </w:rPr>
        <w:t>厚混合砂浆</w:t>
      </w:r>
      <w:r>
        <w:rPr>
          <w:color w:val="000000"/>
          <w:sz w:val="24"/>
        </w:rPr>
        <w:t xml:space="preserve">            0.01×[(0.3-0.12)×2+0.20]×17=0.14kN/m</w:t>
      </w:r>
    </w:p>
    <w:p w14:paraId="405DED65" w14:textId="77777777" w:rsidR="00000000" w:rsidRDefault="00DE18B1">
      <w:pPr>
        <w:spacing w:line="360" w:lineRule="auto"/>
        <w:ind w:firstLineChars="200" w:firstLine="480"/>
        <w:rPr>
          <w:color w:val="000000"/>
          <w:sz w:val="24"/>
        </w:rPr>
      </w:pPr>
      <w:r>
        <w:rPr>
          <w:color w:val="000000"/>
          <w:sz w:val="24"/>
        </w:rPr>
        <w:t>总计</w:t>
      </w:r>
      <w:r>
        <w:rPr>
          <w:color w:val="000000"/>
          <w:sz w:val="24"/>
        </w:rPr>
        <w:t xml:space="preserve">                                                     1.89 kN/m</w:t>
      </w:r>
    </w:p>
    <w:p w14:paraId="6E69203E" w14:textId="77777777" w:rsidR="00000000" w:rsidRDefault="00DE18B1">
      <w:pPr>
        <w:pStyle w:val="3"/>
        <w:spacing w:beforeLines="50" w:before="225" w:afterLines="50" w:after="225" w:line="360" w:lineRule="auto"/>
        <w:rPr>
          <w:color w:val="000000"/>
          <w:sz w:val="24"/>
          <w:szCs w:val="24"/>
        </w:rPr>
      </w:pPr>
      <w:bookmarkStart w:id="97" w:name="_Toc168469391"/>
      <w:bookmarkStart w:id="98" w:name="_Toc168546367"/>
      <w:bookmarkStart w:id="99" w:name="_Toc300462172"/>
      <w:bookmarkStart w:id="100" w:name="_Toc24880"/>
      <w:r>
        <w:rPr>
          <w:color w:val="000000"/>
          <w:sz w:val="24"/>
          <w:szCs w:val="24"/>
        </w:rPr>
        <w:t xml:space="preserve">4.1.4 </w:t>
      </w:r>
      <w:r>
        <w:rPr>
          <w:color w:val="000000"/>
          <w:sz w:val="24"/>
          <w:szCs w:val="24"/>
        </w:rPr>
        <w:t>柱自重</w:t>
      </w:r>
      <w:bookmarkEnd w:id="97"/>
      <w:bookmarkEnd w:id="98"/>
      <w:bookmarkEnd w:id="99"/>
      <w:bookmarkEnd w:id="100"/>
    </w:p>
    <w:p w14:paraId="5206E195" w14:textId="77777777" w:rsidR="00000000" w:rsidRDefault="00DE18B1">
      <w:pPr>
        <w:spacing w:line="360" w:lineRule="auto"/>
        <w:ind w:firstLineChars="200" w:firstLine="480"/>
        <w:rPr>
          <w:color w:val="000000"/>
          <w:sz w:val="24"/>
        </w:rPr>
      </w:pPr>
      <w:r>
        <w:rPr>
          <w:i/>
          <w:color w:val="000000"/>
          <w:sz w:val="24"/>
        </w:rPr>
        <w:t>b</w:t>
      </w:r>
      <w:r>
        <w:rPr>
          <w:color w:val="000000"/>
          <w:sz w:val="24"/>
        </w:rPr>
        <w:t>×</w:t>
      </w:r>
      <w:r>
        <w:rPr>
          <w:i/>
          <w:color w:val="000000"/>
          <w:sz w:val="24"/>
        </w:rPr>
        <w:t>h</w:t>
      </w:r>
      <w:r>
        <w:rPr>
          <w:color w:val="000000"/>
          <w:sz w:val="24"/>
        </w:rPr>
        <w:t xml:space="preserve"> =500mm×500mm</w:t>
      </w:r>
    </w:p>
    <w:p w14:paraId="6D090318" w14:textId="77777777" w:rsidR="00000000" w:rsidRDefault="00DE18B1">
      <w:pPr>
        <w:spacing w:line="360" w:lineRule="auto"/>
        <w:ind w:firstLineChars="200" w:firstLine="480"/>
        <w:rPr>
          <w:color w:val="000000"/>
          <w:sz w:val="24"/>
          <w:vertAlign w:val="superscript"/>
        </w:rPr>
      </w:pPr>
      <w:r>
        <w:rPr>
          <w:color w:val="000000"/>
          <w:sz w:val="24"/>
        </w:rPr>
        <w:t>柱自重</w:t>
      </w:r>
      <w:r>
        <w:rPr>
          <w:color w:val="000000"/>
          <w:sz w:val="24"/>
        </w:rPr>
        <w:t xml:space="preserve">                                       0.5× 0.5×25= 6.25 kN/m</w:t>
      </w:r>
    </w:p>
    <w:p w14:paraId="0DC89420" w14:textId="77777777" w:rsidR="00000000" w:rsidRDefault="00DE18B1">
      <w:pPr>
        <w:spacing w:line="360" w:lineRule="auto"/>
        <w:ind w:firstLineChars="200" w:firstLine="480"/>
        <w:rPr>
          <w:color w:val="000000"/>
          <w:sz w:val="24"/>
        </w:rPr>
      </w:pPr>
      <w:r>
        <w:rPr>
          <w:color w:val="000000"/>
          <w:sz w:val="24"/>
        </w:rPr>
        <w:t>抹灰层：</w:t>
      </w:r>
      <w:r>
        <w:rPr>
          <w:color w:val="000000"/>
          <w:sz w:val="24"/>
        </w:rPr>
        <w:t>10</w:t>
      </w:r>
      <w:r>
        <w:rPr>
          <w:color w:val="000000"/>
          <w:sz w:val="24"/>
        </w:rPr>
        <w:t>厚混合砂浆</w:t>
      </w:r>
      <w:r>
        <w:rPr>
          <w:color w:val="000000"/>
          <w:sz w:val="24"/>
        </w:rPr>
        <w:t xml:space="preserve">                      </w:t>
      </w:r>
      <w:r>
        <w:rPr>
          <w:color w:val="000000"/>
          <w:sz w:val="24"/>
        </w:rPr>
        <w:t>0.01×0.5×4×17=0.34 kN/m</w:t>
      </w:r>
    </w:p>
    <w:p w14:paraId="62E75262" w14:textId="77777777" w:rsidR="00000000" w:rsidRDefault="00DE18B1">
      <w:pPr>
        <w:spacing w:line="360" w:lineRule="auto"/>
        <w:ind w:firstLineChars="200" w:firstLine="480"/>
        <w:rPr>
          <w:color w:val="000000"/>
          <w:sz w:val="24"/>
        </w:rPr>
      </w:pPr>
      <w:r>
        <w:rPr>
          <w:color w:val="000000"/>
          <w:sz w:val="24"/>
        </w:rPr>
        <w:t>总计：</w:t>
      </w:r>
      <w:r>
        <w:rPr>
          <w:color w:val="000000"/>
          <w:sz w:val="24"/>
        </w:rPr>
        <w:t xml:space="preserve">                                                  6.59kN/m </w:t>
      </w:r>
    </w:p>
    <w:p w14:paraId="5F5073BC" w14:textId="77777777" w:rsidR="00000000" w:rsidRDefault="00DE18B1">
      <w:pPr>
        <w:pStyle w:val="3"/>
        <w:spacing w:beforeLines="50" w:before="225" w:afterLines="50" w:after="225" w:line="360" w:lineRule="auto"/>
        <w:rPr>
          <w:color w:val="000000"/>
          <w:sz w:val="24"/>
          <w:szCs w:val="24"/>
        </w:rPr>
      </w:pPr>
      <w:bookmarkStart w:id="101" w:name="_Toc168469392"/>
      <w:bookmarkStart w:id="102" w:name="_Toc168546368"/>
      <w:bookmarkStart w:id="103" w:name="_Toc300462173"/>
      <w:bookmarkStart w:id="104" w:name="_Toc12405"/>
      <w:r>
        <w:rPr>
          <w:color w:val="000000"/>
          <w:sz w:val="24"/>
          <w:szCs w:val="24"/>
        </w:rPr>
        <w:lastRenderedPageBreak/>
        <w:t xml:space="preserve">4.1.5 </w:t>
      </w:r>
      <w:r>
        <w:rPr>
          <w:color w:val="000000"/>
          <w:sz w:val="24"/>
          <w:szCs w:val="24"/>
        </w:rPr>
        <w:t>外纵墙自重</w:t>
      </w:r>
      <w:bookmarkEnd w:id="101"/>
      <w:bookmarkEnd w:id="102"/>
      <w:bookmarkEnd w:id="103"/>
      <w:bookmarkEnd w:id="104"/>
    </w:p>
    <w:p w14:paraId="2C74CFFC" w14:textId="77777777" w:rsidR="00000000" w:rsidRDefault="00DE18B1">
      <w:pPr>
        <w:spacing w:line="360" w:lineRule="auto"/>
        <w:ind w:firstLineChars="200" w:firstLine="480"/>
        <w:rPr>
          <w:color w:val="000000"/>
          <w:sz w:val="24"/>
        </w:rPr>
      </w:pPr>
      <w:r>
        <w:rPr>
          <w:color w:val="000000"/>
          <w:sz w:val="24"/>
        </w:rPr>
        <w:t>标准层</w:t>
      </w:r>
      <w:r>
        <w:rPr>
          <w:color w:val="000000"/>
          <w:sz w:val="24"/>
        </w:rPr>
        <w:t xml:space="preserve">                         </w:t>
      </w:r>
    </w:p>
    <w:p w14:paraId="185BC47A" w14:textId="77777777" w:rsidR="00000000" w:rsidRDefault="00DE18B1">
      <w:pPr>
        <w:spacing w:line="360" w:lineRule="auto"/>
        <w:ind w:firstLineChars="200" w:firstLine="480"/>
        <w:rPr>
          <w:color w:val="000000"/>
          <w:sz w:val="24"/>
        </w:rPr>
      </w:pPr>
      <w:r>
        <w:rPr>
          <w:color w:val="000000"/>
          <w:sz w:val="24"/>
        </w:rPr>
        <w:t>纵墙：</w:t>
      </w:r>
      <w:r>
        <w:rPr>
          <w:color w:val="000000"/>
          <w:sz w:val="24"/>
        </w:rPr>
        <w:t xml:space="preserve">                                     0.9×0.24×7=2.0 kN/m</w:t>
      </w:r>
    </w:p>
    <w:p w14:paraId="138D2C34" w14:textId="77777777" w:rsidR="00000000" w:rsidRDefault="00DE18B1">
      <w:pPr>
        <w:spacing w:line="360" w:lineRule="auto"/>
        <w:ind w:firstLineChars="200" w:firstLine="480"/>
        <w:rPr>
          <w:color w:val="000000"/>
          <w:sz w:val="24"/>
        </w:rPr>
      </w:pPr>
      <w:r>
        <w:rPr>
          <w:color w:val="000000"/>
          <w:sz w:val="24"/>
        </w:rPr>
        <w:t>钢塑窗：</w:t>
      </w:r>
      <w:r>
        <w:rPr>
          <w:color w:val="000000"/>
          <w:sz w:val="24"/>
        </w:rPr>
        <w:t xml:space="preserve">                                    3.0×0.35=0.74 kN/m </w:t>
      </w:r>
    </w:p>
    <w:p w14:paraId="29E57CFE" w14:textId="77777777" w:rsidR="00000000" w:rsidRDefault="00DE18B1">
      <w:pPr>
        <w:spacing w:line="360" w:lineRule="auto"/>
        <w:ind w:firstLineChars="200" w:firstLine="480"/>
        <w:rPr>
          <w:color w:val="000000"/>
          <w:sz w:val="24"/>
        </w:rPr>
      </w:pPr>
      <w:r>
        <w:rPr>
          <w:color w:val="000000"/>
          <w:sz w:val="24"/>
        </w:rPr>
        <w:t>贴瓷砖外墙面：</w:t>
      </w:r>
      <w:r>
        <w:rPr>
          <w:color w:val="000000"/>
          <w:sz w:val="24"/>
        </w:rPr>
        <w:t xml:space="preserve"> </w:t>
      </w:r>
      <w:r>
        <w:rPr>
          <w:color w:val="000000"/>
          <w:sz w:val="24"/>
        </w:rPr>
        <w:t xml:space="preserve">                           (3.6-3.0)×0.6=0.9 kN/m</w:t>
      </w:r>
    </w:p>
    <w:p w14:paraId="63F8D54B" w14:textId="77777777" w:rsidR="00000000" w:rsidRDefault="00DE18B1">
      <w:pPr>
        <w:spacing w:line="360" w:lineRule="auto"/>
        <w:ind w:firstLineChars="200" w:firstLine="480"/>
        <w:rPr>
          <w:color w:val="000000"/>
          <w:sz w:val="24"/>
        </w:rPr>
      </w:pPr>
      <w:r>
        <w:rPr>
          <w:color w:val="000000"/>
          <w:sz w:val="24"/>
        </w:rPr>
        <w:t>混合砂浆内墙面：</w:t>
      </w:r>
      <w:r>
        <w:rPr>
          <w:color w:val="000000"/>
          <w:sz w:val="24"/>
        </w:rPr>
        <w:t xml:space="preserve">                        (3.6-3.0)×0.34=0.51 kN/m</w:t>
      </w:r>
    </w:p>
    <w:p w14:paraId="5C1B80DA" w14:textId="77777777" w:rsidR="00000000" w:rsidRDefault="00DE18B1">
      <w:pPr>
        <w:spacing w:line="360" w:lineRule="auto"/>
        <w:ind w:leftChars="-85" w:left="-178" w:firstLineChars="200" w:firstLine="480"/>
        <w:rPr>
          <w:color w:val="000000"/>
          <w:sz w:val="24"/>
        </w:rPr>
      </w:pPr>
      <w:r>
        <w:rPr>
          <w:color w:val="000000"/>
          <w:sz w:val="24"/>
        </w:rPr>
        <w:t xml:space="preserve"> </w:t>
      </w:r>
      <w:r>
        <w:rPr>
          <w:color w:val="000000"/>
          <w:sz w:val="24"/>
        </w:rPr>
        <w:t>总计</w:t>
      </w:r>
      <w:r>
        <w:rPr>
          <w:color w:val="000000"/>
          <w:sz w:val="24"/>
        </w:rPr>
        <w:t xml:space="preserve">                                                 4.15 kN/m</w:t>
      </w:r>
    </w:p>
    <w:p w14:paraId="262B0689" w14:textId="77777777" w:rsidR="00000000" w:rsidRDefault="00DE18B1">
      <w:pPr>
        <w:spacing w:line="360" w:lineRule="auto"/>
        <w:ind w:firstLineChars="200" w:firstLine="480"/>
        <w:rPr>
          <w:color w:val="000000"/>
          <w:sz w:val="24"/>
        </w:rPr>
      </w:pPr>
      <w:r>
        <w:rPr>
          <w:color w:val="000000"/>
          <w:sz w:val="24"/>
        </w:rPr>
        <w:t>底层</w:t>
      </w:r>
    </w:p>
    <w:p w14:paraId="5BA6795A" w14:textId="77777777" w:rsidR="00000000" w:rsidRDefault="00DE18B1">
      <w:pPr>
        <w:spacing w:line="360" w:lineRule="auto"/>
        <w:ind w:firstLineChars="200" w:firstLine="480"/>
        <w:rPr>
          <w:color w:val="000000"/>
          <w:sz w:val="24"/>
        </w:rPr>
      </w:pPr>
      <w:r>
        <w:rPr>
          <w:color w:val="000000"/>
          <w:sz w:val="24"/>
        </w:rPr>
        <w:t>纵墙：</w:t>
      </w:r>
      <w:r>
        <w:rPr>
          <w:color w:val="000000"/>
          <w:sz w:val="24"/>
        </w:rPr>
        <w:t xml:space="preserve">                       (4.6-3.0-0.6-0.45)×0.24×7=2.436 kN/m</w:t>
      </w:r>
    </w:p>
    <w:p w14:paraId="1C8A6BC2" w14:textId="77777777" w:rsidR="00000000" w:rsidRDefault="00DE18B1">
      <w:pPr>
        <w:spacing w:line="360" w:lineRule="auto"/>
        <w:ind w:firstLineChars="200" w:firstLine="480"/>
        <w:rPr>
          <w:color w:val="000000"/>
          <w:sz w:val="24"/>
        </w:rPr>
      </w:pPr>
      <w:r>
        <w:rPr>
          <w:color w:val="000000"/>
          <w:sz w:val="24"/>
        </w:rPr>
        <w:t>钢塑窗：</w:t>
      </w:r>
      <w:r>
        <w:rPr>
          <w:color w:val="000000"/>
          <w:sz w:val="24"/>
        </w:rPr>
        <w:t xml:space="preserve">                 </w:t>
      </w:r>
      <w:r>
        <w:rPr>
          <w:color w:val="000000"/>
          <w:sz w:val="24"/>
        </w:rPr>
        <w:t xml:space="preserve">                   3.0×0.35=0.74 kN/m </w:t>
      </w:r>
    </w:p>
    <w:p w14:paraId="0554A0D6" w14:textId="77777777" w:rsidR="00000000" w:rsidRDefault="00DE18B1">
      <w:pPr>
        <w:spacing w:line="360" w:lineRule="auto"/>
        <w:ind w:firstLineChars="200" w:firstLine="480"/>
        <w:rPr>
          <w:color w:val="000000"/>
          <w:sz w:val="24"/>
        </w:rPr>
      </w:pPr>
      <w:r>
        <w:rPr>
          <w:color w:val="000000"/>
          <w:sz w:val="24"/>
        </w:rPr>
        <w:t>贴瓷砖外墙面：</w:t>
      </w:r>
      <w:r>
        <w:rPr>
          <w:color w:val="000000"/>
          <w:sz w:val="24"/>
        </w:rPr>
        <w:t xml:space="preserve">                            (3.6-3.0)×0.6=0.9 kN/m</w:t>
      </w:r>
    </w:p>
    <w:p w14:paraId="1AAADD6E" w14:textId="77777777" w:rsidR="00000000" w:rsidRDefault="00DE18B1">
      <w:pPr>
        <w:spacing w:line="360" w:lineRule="auto"/>
        <w:ind w:firstLineChars="200" w:firstLine="480"/>
        <w:rPr>
          <w:color w:val="000000"/>
          <w:sz w:val="24"/>
        </w:rPr>
      </w:pPr>
      <w:r>
        <w:rPr>
          <w:color w:val="000000"/>
          <w:sz w:val="24"/>
        </w:rPr>
        <w:t>混合砂浆内墙面：</w:t>
      </w:r>
      <w:r>
        <w:rPr>
          <w:color w:val="000000"/>
          <w:sz w:val="24"/>
        </w:rPr>
        <w:t xml:space="preserve">                        (3.6-3.0)×0.34=0.51 kN/m</w:t>
      </w:r>
    </w:p>
    <w:p w14:paraId="27FD7478" w14:textId="77777777" w:rsidR="00000000" w:rsidRDefault="00DE18B1">
      <w:pPr>
        <w:spacing w:line="360" w:lineRule="auto"/>
        <w:ind w:firstLineChars="200" w:firstLine="480"/>
        <w:rPr>
          <w:color w:val="000000"/>
          <w:sz w:val="24"/>
        </w:rPr>
      </w:pPr>
      <w:r>
        <w:rPr>
          <w:color w:val="000000"/>
          <w:sz w:val="24"/>
        </w:rPr>
        <w:t>总计</w:t>
      </w:r>
      <w:r>
        <w:rPr>
          <w:color w:val="000000"/>
          <w:sz w:val="24"/>
        </w:rPr>
        <w:t xml:space="preserve">                                                 4.59 kN/m</w:t>
      </w:r>
    </w:p>
    <w:p w14:paraId="4169D937" w14:textId="77777777" w:rsidR="00000000" w:rsidRDefault="00DE18B1">
      <w:pPr>
        <w:pStyle w:val="3"/>
        <w:spacing w:beforeLines="50" w:before="225" w:afterLines="50" w:after="225" w:line="360" w:lineRule="auto"/>
        <w:rPr>
          <w:color w:val="000000"/>
          <w:sz w:val="24"/>
          <w:szCs w:val="24"/>
        </w:rPr>
      </w:pPr>
      <w:bookmarkStart w:id="105" w:name="_Toc168469393"/>
      <w:bookmarkStart w:id="106" w:name="_Toc168546369"/>
      <w:bookmarkStart w:id="107" w:name="_Toc300462174"/>
      <w:bookmarkStart w:id="108" w:name="_Toc13854"/>
      <w:r>
        <w:rPr>
          <w:color w:val="000000"/>
          <w:sz w:val="24"/>
          <w:szCs w:val="24"/>
        </w:rPr>
        <w:t xml:space="preserve">4.1.6 </w:t>
      </w:r>
      <w:r>
        <w:rPr>
          <w:color w:val="000000"/>
          <w:sz w:val="24"/>
          <w:szCs w:val="24"/>
        </w:rPr>
        <w:t>内纵墙自重</w:t>
      </w:r>
      <w:bookmarkEnd w:id="105"/>
      <w:bookmarkEnd w:id="106"/>
      <w:bookmarkEnd w:id="107"/>
      <w:bookmarkEnd w:id="108"/>
    </w:p>
    <w:p w14:paraId="14BEE09C" w14:textId="77777777" w:rsidR="00000000" w:rsidRDefault="00DE18B1">
      <w:pPr>
        <w:spacing w:line="360" w:lineRule="auto"/>
        <w:ind w:firstLineChars="200" w:firstLine="480"/>
        <w:rPr>
          <w:color w:val="000000"/>
          <w:sz w:val="24"/>
        </w:rPr>
      </w:pPr>
      <w:r>
        <w:rPr>
          <w:color w:val="000000"/>
          <w:sz w:val="24"/>
        </w:rPr>
        <w:t>标准层</w:t>
      </w:r>
      <w:r>
        <w:rPr>
          <w:color w:val="000000"/>
          <w:sz w:val="24"/>
        </w:rPr>
        <w:t xml:space="preserve">                         </w:t>
      </w:r>
    </w:p>
    <w:p w14:paraId="79BB7B0A" w14:textId="77777777" w:rsidR="00000000" w:rsidRDefault="00DE18B1">
      <w:pPr>
        <w:spacing w:line="360" w:lineRule="auto"/>
        <w:ind w:firstLineChars="200" w:firstLine="480"/>
        <w:rPr>
          <w:color w:val="000000"/>
          <w:sz w:val="24"/>
        </w:rPr>
      </w:pPr>
      <w:r>
        <w:rPr>
          <w:color w:val="000000"/>
          <w:sz w:val="24"/>
        </w:rPr>
        <w:t>纵墙：</w:t>
      </w:r>
      <w:r>
        <w:rPr>
          <w:color w:val="000000"/>
          <w:sz w:val="24"/>
        </w:rPr>
        <w:t xml:space="preserve">                                     3.0×0.19×7=2.793kN/m</w:t>
      </w:r>
    </w:p>
    <w:p w14:paraId="286C1B95" w14:textId="77777777" w:rsidR="00000000" w:rsidRDefault="00DE18B1">
      <w:pPr>
        <w:spacing w:line="360" w:lineRule="auto"/>
        <w:ind w:firstLineChars="200" w:firstLine="480"/>
        <w:rPr>
          <w:color w:val="000000"/>
          <w:sz w:val="24"/>
        </w:rPr>
      </w:pPr>
      <w:r>
        <w:rPr>
          <w:color w:val="000000"/>
          <w:sz w:val="24"/>
        </w:rPr>
        <w:t>钢塑窗：</w:t>
      </w:r>
      <w:r>
        <w:rPr>
          <w:color w:val="000000"/>
          <w:sz w:val="24"/>
        </w:rPr>
        <w:t xml:space="preserve">                                     0.35×0.9=0.315kN/m</w:t>
      </w:r>
    </w:p>
    <w:p w14:paraId="566ADACD" w14:textId="77777777" w:rsidR="00000000" w:rsidRDefault="00DE18B1">
      <w:pPr>
        <w:spacing w:line="360" w:lineRule="auto"/>
        <w:ind w:firstLineChars="200" w:firstLine="480"/>
        <w:rPr>
          <w:color w:val="000000"/>
          <w:sz w:val="24"/>
        </w:rPr>
      </w:pPr>
      <w:r>
        <w:rPr>
          <w:color w:val="000000"/>
          <w:sz w:val="24"/>
        </w:rPr>
        <w:t>混合砂浆内墙面：</w:t>
      </w:r>
      <w:r>
        <w:rPr>
          <w:color w:val="000000"/>
          <w:sz w:val="24"/>
        </w:rPr>
        <w:t xml:space="preserve">                           3.0×0.34×2=1.428kN/m</w:t>
      </w:r>
    </w:p>
    <w:p w14:paraId="5C58C2BD" w14:textId="77777777" w:rsidR="00000000" w:rsidRDefault="00DE18B1">
      <w:pPr>
        <w:spacing w:line="360" w:lineRule="auto"/>
        <w:ind w:firstLineChars="200" w:firstLine="480"/>
        <w:rPr>
          <w:color w:val="000000"/>
          <w:sz w:val="24"/>
        </w:rPr>
      </w:pPr>
      <w:r>
        <w:rPr>
          <w:color w:val="000000"/>
          <w:sz w:val="24"/>
        </w:rPr>
        <w:t>总计</w:t>
      </w:r>
      <w:r>
        <w:rPr>
          <w:color w:val="000000"/>
          <w:sz w:val="24"/>
        </w:rPr>
        <w:t xml:space="preserve">                                                  4.54 kN/m</w:t>
      </w:r>
    </w:p>
    <w:p w14:paraId="5433A573" w14:textId="77777777" w:rsidR="00000000" w:rsidRDefault="00DE18B1">
      <w:pPr>
        <w:pStyle w:val="3"/>
        <w:spacing w:beforeLines="50" w:before="225" w:afterLines="50" w:after="225" w:line="360" w:lineRule="auto"/>
        <w:rPr>
          <w:color w:val="000000"/>
          <w:sz w:val="24"/>
          <w:szCs w:val="24"/>
        </w:rPr>
      </w:pPr>
      <w:bookmarkStart w:id="109" w:name="_Toc168469394"/>
      <w:bookmarkStart w:id="110" w:name="_Toc168546370"/>
      <w:bookmarkStart w:id="111" w:name="_Toc300462175"/>
      <w:bookmarkStart w:id="112" w:name="_Toc8937"/>
      <w:r>
        <w:rPr>
          <w:color w:val="000000"/>
          <w:sz w:val="24"/>
          <w:szCs w:val="24"/>
        </w:rPr>
        <w:lastRenderedPageBreak/>
        <w:t xml:space="preserve">4.1.7 </w:t>
      </w:r>
      <w:r>
        <w:rPr>
          <w:color w:val="000000"/>
          <w:sz w:val="24"/>
          <w:szCs w:val="24"/>
        </w:rPr>
        <w:t>内隔墙自重</w:t>
      </w:r>
      <w:bookmarkEnd w:id="109"/>
      <w:bookmarkEnd w:id="110"/>
      <w:bookmarkEnd w:id="111"/>
      <w:bookmarkEnd w:id="112"/>
    </w:p>
    <w:p w14:paraId="5C5F0FFB" w14:textId="77777777" w:rsidR="00000000" w:rsidRDefault="00DE18B1">
      <w:pPr>
        <w:spacing w:line="360" w:lineRule="auto"/>
        <w:ind w:firstLineChars="200" w:firstLine="480"/>
        <w:rPr>
          <w:color w:val="000000"/>
          <w:sz w:val="24"/>
        </w:rPr>
      </w:pPr>
      <w:r>
        <w:rPr>
          <w:color w:val="000000"/>
          <w:sz w:val="24"/>
        </w:rPr>
        <w:t>标准层</w:t>
      </w:r>
    </w:p>
    <w:p w14:paraId="45F4FCE8" w14:textId="77777777" w:rsidR="00000000" w:rsidRDefault="00DE18B1">
      <w:pPr>
        <w:spacing w:line="360" w:lineRule="auto"/>
        <w:ind w:firstLineChars="200" w:firstLine="480"/>
        <w:rPr>
          <w:color w:val="000000"/>
          <w:sz w:val="24"/>
        </w:rPr>
      </w:pPr>
      <w:r>
        <w:rPr>
          <w:color w:val="000000"/>
          <w:sz w:val="24"/>
        </w:rPr>
        <w:t>内</w:t>
      </w:r>
      <w:r>
        <w:rPr>
          <w:color w:val="000000"/>
          <w:sz w:val="24"/>
        </w:rPr>
        <w:t>隔墙：</w:t>
      </w:r>
      <w:r>
        <w:rPr>
          <w:color w:val="000000"/>
          <w:sz w:val="24"/>
        </w:rPr>
        <w:t xml:space="preserve">                                     3.0×0.19×7=3.99kN/m</w:t>
      </w:r>
    </w:p>
    <w:p w14:paraId="62971942" w14:textId="77777777" w:rsidR="00000000" w:rsidRDefault="00DE18B1">
      <w:pPr>
        <w:spacing w:line="360" w:lineRule="auto"/>
        <w:ind w:firstLineChars="200" w:firstLine="480"/>
        <w:rPr>
          <w:color w:val="000000"/>
          <w:sz w:val="24"/>
        </w:rPr>
      </w:pPr>
      <w:r>
        <w:rPr>
          <w:color w:val="000000"/>
          <w:sz w:val="24"/>
        </w:rPr>
        <w:t>混合砂浆内墙面：</w:t>
      </w:r>
      <w:r>
        <w:rPr>
          <w:color w:val="000000"/>
          <w:sz w:val="24"/>
        </w:rPr>
        <w:t xml:space="preserve">                             3.0×0.34×2=2.04kN/m</w:t>
      </w:r>
    </w:p>
    <w:p w14:paraId="59B0F608" w14:textId="77777777" w:rsidR="00000000" w:rsidRDefault="00DE18B1">
      <w:pPr>
        <w:spacing w:line="360" w:lineRule="auto"/>
        <w:ind w:firstLineChars="200" w:firstLine="480"/>
        <w:rPr>
          <w:color w:val="000000"/>
          <w:sz w:val="24"/>
        </w:rPr>
      </w:pPr>
      <w:r>
        <w:rPr>
          <w:color w:val="000000"/>
          <w:sz w:val="24"/>
        </w:rPr>
        <w:t>总计</w:t>
      </w:r>
      <w:r>
        <w:rPr>
          <w:color w:val="000000"/>
          <w:sz w:val="24"/>
        </w:rPr>
        <w:t xml:space="preserve">                                                   6.03kN/m</w:t>
      </w:r>
    </w:p>
    <w:p w14:paraId="74DB70D0" w14:textId="77777777" w:rsidR="00000000" w:rsidRDefault="00DE18B1">
      <w:pPr>
        <w:spacing w:line="360" w:lineRule="auto"/>
        <w:ind w:firstLineChars="200" w:firstLine="480"/>
        <w:rPr>
          <w:color w:val="000000"/>
          <w:sz w:val="24"/>
        </w:rPr>
      </w:pPr>
      <w:r>
        <w:rPr>
          <w:color w:val="000000"/>
          <w:sz w:val="24"/>
        </w:rPr>
        <w:t>底层</w:t>
      </w:r>
    </w:p>
    <w:p w14:paraId="2183C896" w14:textId="77777777" w:rsidR="00000000" w:rsidRDefault="00DE18B1">
      <w:pPr>
        <w:spacing w:line="360" w:lineRule="auto"/>
        <w:ind w:firstLineChars="200" w:firstLine="480"/>
        <w:rPr>
          <w:color w:val="000000"/>
          <w:sz w:val="24"/>
        </w:rPr>
      </w:pPr>
      <w:r>
        <w:rPr>
          <w:color w:val="000000"/>
          <w:sz w:val="24"/>
        </w:rPr>
        <w:t>内隔墙：</w:t>
      </w:r>
      <w:r>
        <w:rPr>
          <w:color w:val="000000"/>
          <w:sz w:val="24"/>
        </w:rPr>
        <w:t xml:space="preserve">                           (4.6-0.6-0.45)×0.19×7=4.72 kN/m</w:t>
      </w:r>
    </w:p>
    <w:p w14:paraId="57B2E10E" w14:textId="77777777" w:rsidR="00000000" w:rsidRDefault="00DE18B1">
      <w:pPr>
        <w:spacing w:line="360" w:lineRule="auto"/>
        <w:ind w:firstLineChars="200" w:firstLine="480"/>
        <w:rPr>
          <w:color w:val="000000"/>
          <w:sz w:val="24"/>
        </w:rPr>
      </w:pPr>
      <w:r>
        <w:rPr>
          <w:color w:val="000000"/>
          <w:sz w:val="24"/>
        </w:rPr>
        <w:t>混合砂浆内墙面：</w:t>
      </w:r>
      <w:r>
        <w:rPr>
          <w:color w:val="000000"/>
          <w:sz w:val="24"/>
        </w:rPr>
        <w:t xml:space="preserve">   </w:t>
      </w:r>
      <w:r>
        <w:rPr>
          <w:color w:val="000000"/>
          <w:sz w:val="24"/>
        </w:rPr>
        <w:t xml:space="preserve">                (4.6-0.6-0.45)×2×0.34=2.41 kN/m</w:t>
      </w:r>
    </w:p>
    <w:p w14:paraId="0470C9A1" w14:textId="77777777" w:rsidR="00000000" w:rsidRDefault="00DE18B1">
      <w:pPr>
        <w:spacing w:line="360" w:lineRule="auto"/>
        <w:ind w:firstLineChars="200" w:firstLine="480"/>
        <w:rPr>
          <w:color w:val="000000"/>
          <w:sz w:val="24"/>
        </w:rPr>
      </w:pPr>
      <w:r>
        <w:rPr>
          <w:color w:val="000000"/>
          <w:sz w:val="24"/>
        </w:rPr>
        <w:t>总计</w:t>
      </w:r>
      <w:r>
        <w:rPr>
          <w:color w:val="000000"/>
          <w:sz w:val="24"/>
        </w:rPr>
        <w:t xml:space="preserve">                                                   7.13kN/m</w:t>
      </w:r>
    </w:p>
    <w:p w14:paraId="75F3DC68" w14:textId="77777777" w:rsidR="00000000" w:rsidRDefault="00DE18B1">
      <w:pPr>
        <w:pStyle w:val="3"/>
        <w:spacing w:beforeLines="50" w:before="225" w:afterLines="50" w:after="225" w:line="360" w:lineRule="auto"/>
        <w:rPr>
          <w:color w:val="000000"/>
          <w:sz w:val="24"/>
          <w:szCs w:val="24"/>
        </w:rPr>
      </w:pPr>
      <w:bookmarkStart w:id="113" w:name="_Toc300462176"/>
      <w:bookmarkStart w:id="114" w:name="_Toc6817"/>
      <w:r>
        <w:rPr>
          <w:color w:val="000000"/>
          <w:sz w:val="24"/>
          <w:szCs w:val="24"/>
        </w:rPr>
        <w:t xml:space="preserve">4.1.8 </w:t>
      </w:r>
      <w:r>
        <w:rPr>
          <w:color w:val="000000"/>
          <w:sz w:val="24"/>
          <w:szCs w:val="24"/>
        </w:rPr>
        <w:t>女儿墙自重</w:t>
      </w:r>
      <w:bookmarkEnd w:id="113"/>
      <w:bookmarkEnd w:id="114"/>
      <w:r>
        <w:rPr>
          <w:color w:val="000000"/>
          <w:sz w:val="24"/>
          <w:szCs w:val="24"/>
        </w:rPr>
        <w:t xml:space="preserve"> </w:t>
      </w:r>
    </w:p>
    <w:p w14:paraId="275B8775" w14:textId="77777777" w:rsidR="00000000" w:rsidRDefault="00DE18B1">
      <w:pPr>
        <w:spacing w:line="360" w:lineRule="auto"/>
        <w:ind w:rightChars="50" w:right="105"/>
        <w:rPr>
          <w:color w:val="000000"/>
          <w:kern w:val="24"/>
          <w:sz w:val="24"/>
        </w:rPr>
      </w:pPr>
      <w:r>
        <w:rPr>
          <w:b/>
          <w:bCs/>
          <w:color w:val="000000"/>
          <w:sz w:val="24"/>
        </w:rPr>
        <w:t xml:space="preserve">    </w:t>
      </w:r>
      <w:r>
        <w:rPr>
          <w:bCs/>
          <w:color w:val="000000"/>
          <w:sz w:val="24"/>
        </w:rPr>
        <w:t>女儿墙自重</w:t>
      </w:r>
      <w:r>
        <w:rPr>
          <w:color w:val="000000"/>
          <w:sz w:val="24"/>
        </w:rPr>
        <w:t xml:space="preserve">                                 </w:t>
      </w:r>
      <w:r>
        <w:rPr>
          <w:color w:val="000000"/>
          <w:kern w:val="24"/>
          <w:sz w:val="24"/>
        </w:rPr>
        <w:t>0.7×0.25×18=3.15</w:t>
      </w:r>
      <w:r>
        <w:rPr>
          <w:color w:val="000000"/>
          <w:sz w:val="24"/>
        </w:rPr>
        <w:t xml:space="preserve"> kN/m</w:t>
      </w:r>
    </w:p>
    <w:p w14:paraId="7D6848C6" w14:textId="77777777" w:rsidR="00000000" w:rsidRDefault="00DE18B1">
      <w:pPr>
        <w:spacing w:line="360" w:lineRule="auto"/>
        <w:ind w:rightChars="50" w:right="105" w:firstLineChars="200" w:firstLine="480"/>
        <w:rPr>
          <w:color w:val="000000"/>
          <w:kern w:val="24"/>
          <w:sz w:val="24"/>
        </w:rPr>
      </w:pPr>
      <w:r>
        <w:rPr>
          <w:color w:val="000000"/>
          <w:sz w:val="24"/>
        </w:rPr>
        <w:t>压顶自重</w:t>
      </w:r>
      <w:r>
        <w:rPr>
          <w:color w:val="000000"/>
          <w:sz w:val="24"/>
        </w:rPr>
        <w:t xml:space="preserve">                                   </w:t>
      </w:r>
      <w:r>
        <w:rPr>
          <w:color w:val="000000"/>
          <w:kern w:val="24"/>
          <w:sz w:val="24"/>
        </w:rPr>
        <w:t>0.1×0.25×25=0.63</w:t>
      </w:r>
      <w:r>
        <w:rPr>
          <w:color w:val="000000"/>
          <w:sz w:val="24"/>
        </w:rPr>
        <w:t xml:space="preserve"> kN/m</w:t>
      </w:r>
    </w:p>
    <w:p w14:paraId="24BCD9C1" w14:textId="77777777" w:rsidR="00000000" w:rsidRDefault="00DE18B1">
      <w:pPr>
        <w:spacing w:line="360" w:lineRule="auto"/>
        <w:ind w:rightChars="50" w:right="105" w:firstLineChars="200" w:firstLine="480"/>
        <w:rPr>
          <w:color w:val="000000"/>
          <w:kern w:val="24"/>
          <w:sz w:val="24"/>
        </w:rPr>
      </w:pPr>
      <w:r>
        <w:rPr>
          <w:color w:val="000000"/>
          <w:sz w:val="24"/>
        </w:rPr>
        <w:t>陶瓷锦砖外墙面</w:t>
      </w:r>
      <w:r>
        <w:rPr>
          <w:color w:val="000000"/>
          <w:sz w:val="24"/>
        </w:rPr>
        <w:t xml:space="preserve"> </w:t>
      </w:r>
      <w:r>
        <w:rPr>
          <w:color w:val="000000"/>
          <w:sz w:val="24"/>
        </w:rPr>
        <w:t xml:space="preserve">                      </w:t>
      </w:r>
      <w:r>
        <w:rPr>
          <w:color w:val="000000"/>
          <w:kern w:val="24"/>
          <w:sz w:val="24"/>
        </w:rPr>
        <w:t>0.5×1.2×2+0.5×0.25=1.33</w:t>
      </w:r>
      <w:r>
        <w:rPr>
          <w:color w:val="000000"/>
          <w:sz w:val="24"/>
        </w:rPr>
        <w:t xml:space="preserve"> kN/m</w:t>
      </w:r>
    </w:p>
    <w:p w14:paraId="7BFA8478" w14:textId="77777777" w:rsidR="00000000" w:rsidRDefault="00DE18B1">
      <w:pPr>
        <w:spacing w:line="360" w:lineRule="auto"/>
        <w:ind w:leftChars="228" w:left="1679" w:hangingChars="500" w:hanging="1200"/>
        <w:rPr>
          <w:color w:val="000000"/>
          <w:sz w:val="24"/>
        </w:rPr>
      </w:pPr>
      <w:r>
        <w:rPr>
          <w:color w:val="000000"/>
          <w:sz w:val="24"/>
        </w:rPr>
        <w:t>合计</w:t>
      </w:r>
      <w:r>
        <w:rPr>
          <w:color w:val="000000"/>
          <w:sz w:val="24"/>
        </w:rPr>
        <w:t xml:space="preserve">                                                   5.21 kN/m</w:t>
      </w:r>
    </w:p>
    <w:p w14:paraId="54B8FB1C" w14:textId="77777777" w:rsidR="00000000" w:rsidRDefault="00DE18B1">
      <w:pPr>
        <w:pStyle w:val="3"/>
        <w:spacing w:beforeLines="50" w:before="225" w:afterLines="50" w:after="225" w:line="360" w:lineRule="auto"/>
        <w:rPr>
          <w:color w:val="000000"/>
          <w:sz w:val="24"/>
          <w:szCs w:val="24"/>
        </w:rPr>
      </w:pPr>
      <w:bookmarkStart w:id="115" w:name="_Toc300462177"/>
      <w:bookmarkStart w:id="116" w:name="_Toc4825"/>
      <w:r>
        <w:rPr>
          <w:color w:val="000000"/>
          <w:sz w:val="24"/>
          <w:szCs w:val="24"/>
        </w:rPr>
        <w:t xml:space="preserve">4.1.9 </w:t>
      </w:r>
      <w:r>
        <w:rPr>
          <w:color w:val="000000"/>
          <w:sz w:val="24"/>
          <w:szCs w:val="24"/>
        </w:rPr>
        <w:t>山墙自重</w:t>
      </w:r>
      <w:bookmarkEnd w:id="115"/>
      <w:bookmarkEnd w:id="116"/>
    </w:p>
    <w:p w14:paraId="57864367" w14:textId="77777777" w:rsidR="00000000" w:rsidRDefault="00DE18B1">
      <w:pPr>
        <w:spacing w:line="360" w:lineRule="auto"/>
        <w:ind w:firstLineChars="200" w:firstLine="480"/>
        <w:rPr>
          <w:color w:val="000000"/>
          <w:sz w:val="24"/>
        </w:rPr>
      </w:pPr>
      <w:r>
        <w:rPr>
          <w:color w:val="000000"/>
          <w:sz w:val="24"/>
        </w:rPr>
        <w:t>纵墙：</w:t>
      </w:r>
      <w:r>
        <w:rPr>
          <w:color w:val="000000"/>
          <w:sz w:val="24"/>
        </w:rPr>
        <w:t xml:space="preserve">                                (3.3-0.7)×0.24×7=4.37 kN/m</w:t>
      </w:r>
    </w:p>
    <w:p w14:paraId="54D4A547" w14:textId="77777777" w:rsidR="00000000" w:rsidRDefault="00DE18B1">
      <w:pPr>
        <w:spacing w:line="360" w:lineRule="auto"/>
        <w:ind w:firstLineChars="200" w:firstLine="480"/>
        <w:rPr>
          <w:color w:val="000000"/>
          <w:sz w:val="24"/>
        </w:rPr>
      </w:pPr>
      <w:r>
        <w:rPr>
          <w:color w:val="000000"/>
          <w:sz w:val="24"/>
        </w:rPr>
        <w:t>贴瓷砖外墙面：</w:t>
      </w:r>
      <w:r>
        <w:rPr>
          <w:color w:val="000000"/>
          <w:sz w:val="24"/>
        </w:rPr>
        <w:t xml:space="preserve">                           (3.3-0.7)×0.6=1.56 kN/m</w:t>
      </w:r>
    </w:p>
    <w:p w14:paraId="7CD56CFB" w14:textId="77777777" w:rsidR="00000000" w:rsidRDefault="00DE18B1">
      <w:pPr>
        <w:spacing w:line="360" w:lineRule="auto"/>
        <w:ind w:firstLineChars="200" w:firstLine="480"/>
        <w:rPr>
          <w:color w:val="000000"/>
          <w:sz w:val="24"/>
        </w:rPr>
      </w:pPr>
      <w:r>
        <w:rPr>
          <w:color w:val="000000"/>
          <w:sz w:val="24"/>
        </w:rPr>
        <w:t>混合砂浆内墙面：</w:t>
      </w:r>
      <w:r>
        <w:rPr>
          <w:color w:val="000000"/>
          <w:sz w:val="24"/>
        </w:rPr>
        <w:t xml:space="preserve">   </w:t>
      </w:r>
      <w:r>
        <w:rPr>
          <w:color w:val="000000"/>
          <w:sz w:val="24"/>
        </w:rPr>
        <w:t xml:space="preserve">                     (3.3-0.7)×0.34=0.88 kN/m</w:t>
      </w:r>
    </w:p>
    <w:p w14:paraId="22C2D15F" w14:textId="77777777" w:rsidR="00000000" w:rsidRDefault="00DE18B1">
      <w:pPr>
        <w:spacing w:line="360" w:lineRule="auto"/>
        <w:ind w:firstLineChars="200" w:firstLine="480"/>
        <w:rPr>
          <w:color w:val="000000"/>
          <w:sz w:val="24"/>
        </w:rPr>
      </w:pPr>
      <w:r>
        <w:rPr>
          <w:color w:val="000000"/>
          <w:sz w:val="24"/>
        </w:rPr>
        <w:t>总计</w:t>
      </w:r>
      <w:r>
        <w:rPr>
          <w:color w:val="000000"/>
          <w:sz w:val="24"/>
        </w:rPr>
        <w:t xml:space="preserve">                                                 6.71 kN/m</w:t>
      </w:r>
    </w:p>
    <w:p w14:paraId="26E6EA7A" w14:textId="77777777" w:rsidR="00000000" w:rsidRDefault="00DE18B1">
      <w:pPr>
        <w:pStyle w:val="2"/>
        <w:spacing w:beforeLines="50" w:before="225" w:afterLines="50" w:after="225" w:line="360" w:lineRule="auto"/>
        <w:rPr>
          <w:rFonts w:ascii="Times New Roman" w:eastAsia="宋体" w:hAnsi="Times New Roman"/>
          <w:b w:val="0"/>
          <w:color w:val="000000"/>
          <w:sz w:val="24"/>
          <w:szCs w:val="24"/>
        </w:rPr>
      </w:pPr>
      <w:bookmarkStart w:id="117" w:name="_Toc168469395"/>
      <w:bookmarkStart w:id="118" w:name="_Toc168546371"/>
      <w:bookmarkStart w:id="119" w:name="_Toc300462178"/>
      <w:bookmarkStart w:id="120" w:name="_Toc32514"/>
      <w:r>
        <w:rPr>
          <w:rFonts w:ascii="Times New Roman" w:eastAsia="宋体" w:hAnsi="Times New Roman"/>
          <w:b w:val="0"/>
          <w:color w:val="000000"/>
          <w:sz w:val="24"/>
          <w:szCs w:val="24"/>
        </w:rPr>
        <w:lastRenderedPageBreak/>
        <w:t xml:space="preserve">4.2 </w:t>
      </w:r>
      <w:r>
        <w:rPr>
          <w:rFonts w:ascii="Times New Roman" w:eastAsia="宋体" w:hAnsi="Times New Roman"/>
          <w:b w:val="0"/>
          <w:color w:val="000000"/>
          <w:sz w:val="24"/>
          <w:szCs w:val="24"/>
        </w:rPr>
        <w:t>活荷载标准值计算</w:t>
      </w:r>
      <w:bookmarkEnd w:id="117"/>
      <w:bookmarkEnd w:id="118"/>
      <w:bookmarkEnd w:id="119"/>
      <w:bookmarkEnd w:id="120"/>
    </w:p>
    <w:p w14:paraId="03BE104F" w14:textId="77777777" w:rsidR="00000000" w:rsidRDefault="00DE18B1">
      <w:pPr>
        <w:pStyle w:val="3"/>
        <w:spacing w:beforeLines="50" w:before="225" w:afterLines="50" w:after="225" w:line="360" w:lineRule="auto"/>
        <w:rPr>
          <w:color w:val="000000"/>
          <w:sz w:val="24"/>
          <w:szCs w:val="24"/>
        </w:rPr>
      </w:pPr>
      <w:bookmarkStart w:id="121" w:name="_Toc168469396"/>
      <w:bookmarkStart w:id="122" w:name="_Toc168546372"/>
      <w:bookmarkStart w:id="123" w:name="_Toc300462179"/>
      <w:bookmarkStart w:id="124" w:name="_Toc9033"/>
      <w:r>
        <w:rPr>
          <w:color w:val="000000"/>
          <w:sz w:val="24"/>
          <w:szCs w:val="24"/>
        </w:rPr>
        <w:t xml:space="preserve">4.2.1 </w:t>
      </w:r>
      <w:r>
        <w:rPr>
          <w:color w:val="000000"/>
          <w:sz w:val="24"/>
          <w:szCs w:val="24"/>
        </w:rPr>
        <w:t>屋面和楼面荷载标准值</w:t>
      </w:r>
      <w:bookmarkEnd w:id="121"/>
      <w:bookmarkEnd w:id="122"/>
      <w:bookmarkEnd w:id="123"/>
      <w:bookmarkEnd w:id="124"/>
    </w:p>
    <w:p w14:paraId="2D844CD7" w14:textId="77777777" w:rsidR="00000000" w:rsidRDefault="00DE18B1">
      <w:pPr>
        <w:spacing w:line="360" w:lineRule="auto"/>
        <w:ind w:firstLineChars="200" w:firstLine="480"/>
        <w:rPr>
          <w:color w:val="000000"/>
          <w:sz w:val="24"/>
        </w:rPr>
      </w:pPr>
      <w:r>
        <w:rPr>
          <w:color w:val="000000"/>
          <w:sz w:val="24"/>
        </w:rPr>
        <w:t>根据《建筑结构荷载规范》</w:t>
      </w:r>
      <w:r>
        <w:rPr>
          <w:color w:val="000000"/>
          <w:sz w:val="24"/>
        </w:rPr>
        <w:t>(GB50009-2001)</w:t>
      </w:r>
      <w:r>
        <w:rPr>
          <w:color w:val="000000"/>
          <w:sz w:val="24"/>
        </w:rPr>
        <w:t>查得：</w:t>
      </w:r>
    </w:p>
    <w:p w14:paraId="4784990A" w14:textId="77777777" w:rsidR="00000000" w:rsidRDefault="00DE18B1">
      <w:pPr>
        <w:spacing w:line="360" w:lineRule="auto"/>
        <w:ind w:firstLineChars="200" w:firstLine="480"/>
        <w:rPr>
          <w:color w:val="000000"/>
          <w:sz w:val="24"/>
        </w:rPr>
      </w:pPr>
      <w:r>
        <w:rPr>
          <w:color w:val="000000"/>
          <w:sz w:val="24"/>
        </w:rPr>
        <w:t>不上人的屋面：</w:t>
      </w:r>
      <w:r>
        <w:rPr>
          <w:color w:val="000000"/>
          <w:sz w:val="24"/>
        </w:rPr>
        <w:t xml:space="preserve">                                         0.5 kN/m</w:t>
      </w:r>
      <w:r>
        <w:rPr>
          <w:color w:val="000000"/>
          <w:sz w:val="24"/>
          <w:vertAlign w:val="superscript"/>
        </w:rPr>
        <w:t>2</w:t>
      </w:r>
      <w:r>
        <w:rPr>
          <w:color w:val="000000"/>
          <w:sz w:val="24"/>
        </w:rPr>
        <w:t xml:space="preserve"> </w:t>
      </w:r>
    </w:p>
    <w:p w14:paraId="44EFF2AB" w14:textId="77777777" w:rsidR="00000000" w:rsidRDefault="00DE18B1">
      <w:pPr>
        <w:spacing w:line="360" w:lineRule="auto"/>
        <w:ind w:firstLineChars="200" w:firstLine="480"/>
        <w:rPr>
          <w:color w:val="000000"/>
          <w:sz w:val="24"/>
        </w:rPr>
      </w:pPr>
      <w:r>
        <w:rPr>
          <w:color w:val="000000"/>
          <w:sz w:val="24"/>
        </w:rPr>
        <w:t>楼</w:t>
      </w:r>
      <w:r>
        <w:rPr>
          <w:color w:val="000000"/>
          <w:sz w:val="24"/>
        </w:rPr>
        <w:t xml:space="preserve">  </w:t>
      </w:r>
      <w:r>
        <w:rPr>
          <w:color w:val="000000"/>
          <w:sz w:val="24"/>
        </w:rPr>
        <w:t>面：宿舍</w:t>
      </w:r>
      <w:r>
        <w:rPr>
          <w:color w:val="000000"/>
          <w:sz w:val="24"/>
        </w:rPr>
        <w:t xml:space="preserve">                       </w:t>
      </w:r>
      <w:r>
        <w:rPr>
          <w:color w:val="000000"/>
          <w:sz w:val="24"/>
        </w:rPr>
        <w:t xml:space="preserve">                    1.5 kN/m</w:t>
      </w:r>
      <w:r>
        <w:rPr>
          <w:color w:val="000000"/>
          <w:sz w:val="24"/>
          <w:vertAlign w:val="superscript"/>
        </w:rPr>
        <w:t>2</w:t>
      </w:r>
    </w:p>
    <w:p w14:paraId="443D6263" w14:textId="77777777" w:rsidR="00000000" w:rsidRDefault="00DE18B1">
      <w:pPr>
        <w:spacing w:line="360" w:lineRule="auto"/>
        <w:ind w:firstLineChars="200" w:firstLine="480"/>
        <w:rPr>
          <w:color w:val="000000"/>
          <w:sz w:val="24"/>
        </w:rPr>
      </w:pPr>
      <w:r>
        <w:rPr>
          <w:color w:val="000000"/>
          <w:sz w:val="24"/>
        </w:rPr>
        <w:t xml:space="preserve">        </w:t>
      </w:r>
      <w:r>
        <w:rPr>
          <w:color w:val="000000"/>
          <w:sz w:val="24"/>
        </w:rPr>
        <w:t>走廊</w:t>
      </w:r>
      <w:r>
        <w:rPr>
          <w:color w:val="000000"/>
          <w:sz w:val="24"/>
        </w:rPr>
        <w:t xml:space="preserve">                                           2.0 kN/m</w:t>
      </w:r>
      <w:r>
        <w:rPr>
          <w:color w:val="000000"/>
          <w:sz w:val="24"/>
          <w:vertAlign w:val="superscript"/>
        </w:rPr>
        <w:t>2</w:t>
      </w:r>
    </w:p>
    <w:p w14:paraId="01F448C2" w14:textId="77777777" w:rsidR="00000000" w:rsidRDefault="00DE18B1">
      <w:pPr>
        <w:spacing w:line="360" w:lineRule="auto"/>
        <w:ind w:firstLineChars="200" w:firstLine="480"/>
        <w:rPr>
          <w:color w:val="000000"/>
          <w:sz w:val="24"/>
        </w:rPr>
      </w:pPr>
      <w:r>
        <w:rPr>
          <w:color w:val="000000"/>
          <w:sz w:val="24"/>
        </w:rPr>
        <w:t xml:space="preserve">        </w:t>
      </w:r>
      <w:r>
        <w:rPr>
          <w:color w:val="000000"/>
          <w:sz w:val="24"/>
        </w:rPr>
        <w:t>厕所</w:t>
      </w:r>
      <w:r>
        <w:rPr>
          <w:color w:val="000000"/>
          <w:sz w:val="24"/>
        </w:rPr>
        <w:t xml:space="preserve">                                           2.0 kN/m</w:t>
      </w:r>
      <w:r>
        <w:rPr>
          <w:color w:val="000000"/>
          <w:sz w:val="24"/>
          <w:vertAlign w:val="superscript"/>
        </w:rPr>
        <w:t>2</w:t>
      </w:r>
    </w:p>
    <w:p w14:paraId="1397F752" w14:textId="77777777" w:rsidR="00000000" w:rsidRDefault="00DE18B1">
      <w:pPr>
        <w:pStyle w:val="3"/>
        <w:spacing w:beforeLines="50" w:before="225" w:afterLines="50" w:after="225" w:line="360" w:lineRule="auto"/>
        <w:rPr>
          <w:color w:val="000000"/>
          <w:sz w:val="24"/>
          <w:szCs w:val="24"/>
        </w:rPr>
      </w:pPr>
      <w:bookmarkStart w:id="125" w:name="_Toc168469397"/>
      <w:bookmarkStart w:id="126" w:name="_Toc168546373"/>
      <w:bookmarkStart w:id="127" w:name="_Toc300462180"/>
      <w:bookmarkStart w:id="128" w:name="_Toc1699"/>
      <w:r>
        <w:rPr>
          <w:color w:val="000000"/>
          <w:sz w:val="24"/>
          <w:szCs w:val="24"/>
        </w:rPr>
        <w:t xml:space="preserve">4.2.2 </w:t>
      </w:r>
      <w:r>
        <w:rPr>
          <w:color w:val="000000"/>
          <w:sz w:val="24"/>
          <w:szCs w:val="24"/>
        </w:rPr>
        <w:t>雪荷载</w:t>
      </w:r>
      <w:bookmarkEnd w:id="125"/>
      <w:bookmarkEnd w:id="126"/>
      <w:bookmarkEnd w:id="127"/>
      <w:bookmarkEnd w:id="128"/>
    </w:p>
    <w:p w14:paraId="47F7CB26" w14:textId="77777777" w:rsidR="00000000" w:rsidRDefault="00DE18B1">
      <w:pPr>
        <w:spacing w:line="360" w:lineRule="auto"/>
        <w:ind w:firstLineChars="200" w:firstLine="480"/>
        <w:rPr>
          <w:color w:val="000000"/>
          <w:sz w:val="24"/>
        </w:rPr>
      </w:pPr>
      <w:r>
        <w:rPr>
          <w:color w:val="000000"/>
          <w:position w:val="-12"/>
          <w:sz w:val="24"/>
        </w:rPr>
        <w:object w:dxaOrig="980" w:dyaOrig="360" w14:anchorId="6F29D13F">
          <v:shape id="对象 38" o:spid="_x0000_i1062" type="#_x0000_t75" style="width:49.2pt;height:18pt;mso-wrap-style:square;mso-position-horizontal-relative:page;mso-position-vertical-relative:page" o:ole="">
            <v:imagedata r:id="rId69" o:title=""/>
          </v:shape>
          <o:OLEObject Type="Embed" ProgID="Equation.DSMT4" ShapeID="对象 38" DrawAspect="Content" ObjectID="_1648707952" r:id="rId70"/>
        </w:object>
      </w:r>
      <w:r>
        <w:rPr>
          <w:color w:val="000000"/>
          <w:sz w:val="24"/>
        </w:rPr>
        <w:t>=1.0×0.3=0.3 kN/m</w:t>
      </w:r>
      <w:r>
        <w:rPr>
          <w:color w:val="000000"/>
          <w:sz w:val="24"/>
          <w:vertAlign w:val="superscript"/>
        </w:rPr>
        <w:t>2</w:t>
      </w:r>
    </w:p>
    <w:p w14:paraId="083950CB" w14:textId="77777777" w:rsidR="00000000" w:rsidRDefault="00DE18B1">
      <w:pPr>
        <w:spacing w:line="360" w:lineRule="auto"/>
        <w:ind w:firstLineChars="200" w:firstLine="480"/>
        <w:rPr>
          <w:color w:val="000000"/>
          <w:sz w:val="24"/>
        </w:rPr>
      </w:pPr>
      <w:r>
        <w:rPr>
          <w:color w:val="000000"/>
          <w:sz w:val="24"/>
        </w:rPr>
        <w:t>屋面或荷载与雪荷载不同时考虑，俩者中取大值</w:t>
      </w:r>
    </w:p>
    <w:p w14:paraId="19DD2303" w14:textId="77777777" w:rsidR="00000000" w:rsidRDefault="00DE18B1">
      <w:pPr>
        <w:pStyle w:val="2"/>
        <w:spacing w:beforeLines="50" w:before="225" w:afterLines="50" w:after="225" w:line="360" w:lineRule="auto"/>
        <w:rPr>
          <w:rFonts w:ascii="Times New Roman" w:eastAsia="宋体" w:hAnsi="Times New Roman"/>
          <w:b w:val="0"/>
          <w:color w:val="000000"/>
          <w:sz w:val="24"/>
          <w:szCs w:val="24"/>
        </w:rPr>
      </w:pPr>
      <w:bookmarkStart w:id="129" w:name="_Toc168469398"/>
      <w:bookmarkStart w:id="130" w:name="_Toc168546374"/>
      <w:bookmarkStart w:id="131" w:name="_Toc300462181"/>
      <w:bookmarkStart w:id="132" w:name="_Toc3253"/>
      <w:r>
        <w:rPr>
          <w:rFonts w:ascii="Times New Roman" w:eastAsia="宋体" w:hAnsi="Times New Roman"/>
          <w:b w:val="0"/>
          <w:color w:val="000000"/>
          <w:sz w:val="24"/>
          <w:szCs w:val="24"/>
        </w:rPr>
        <w:t xml:space="preserve">4.3 </w:t>
      </w:r>
      <w:r>
        <w:rPr>
          <w:rFonts w:ascii="Times New Roman" w:eastAsia="宋体" w:hAnsi="Times New Roman"/>
          <w:b w:val="0"/>
          <w:color w:val="000000"/>
          <w:sz w:val="24"/>
          <w:szCs w:val="24"/>
        </w:rPr>
        <w:t>竖向荷载下框架受荷总图</w:t>
      </w:r>
      <w:bookmarkEnd w:id="129"/>
      <w:bookmarkEnd w:id="130"/>
      <w:bookmarkEnd w:id="131"/>
      <w:bookmarkEnd w:id="132"/>
    </w:p>
    <w:p w14:paraId="5394E475" w14:textId="77777777" w:rsidR="00000000" w:rsidRDefault="00DE18B1">
      <w:pPr>
        <w:pStyle w:val="3"/>
        <w:spacing w:beforeLines="50" w:before="225" w:afterLines="50" w:after="225" w:line="360" w:lineRule="auto"/>
        <w:rPr>
          <w:color w:val="000000"/>
          <w:sz w:val="24"/>
          <w:szCs w:val="24"/>
        </w:rPr>
      </w:pPr>
      <w:bookmarkStart w:id="133" w:name="_Toc168469399"/>
      <w:bookmarkStart w:id="134" w:name="_Toc168546375"/>
      <w:bookmarkStart w:id="135" w:name="_Toc300462182"/>
      <w:bookmarkStart w:id="136" w:name="_Toc18451"/>
      <w:r>
        <w:rPr>
          <w:color w:val="000000"/>
          <w:sz w:val="24"/>
          <w:szCs w:val="24"/>
        </w:rPr>
        <w:t xml:space="preserve">4.3.1 </w:t>
      </w:r>
      <w:r>
        <w:rPr>
          <w:color w:val="000000"/>
          <w:sz w:val="24"/>
          <w:szCs w:val="24"/>
        </w:rPr>
        <w:t>在</w:t>
      </w:r>
      <w:r>
        <w:rPr>
          <w:color w:val="000000"/>
          <w:sz w:val="24"/>
          <w:szCs w:val="24"/>
        </w:rPr>
        <w:t xml:space="preserve">A-B </w:t>
      </w:r>
      <w:r>
        <w:rPr>
          <w:color w:val="000000"/>
          <w:sz w:val="24"/>
          <w:szCs w:val="24"/>
        </w:rPr>
        <w:t>及</w:t>
      </w:r>
      <w:r>
        <w:rPr>
          <w:color w:val="000000"/>
          <w:sz w:val="24"/>
          <w:szCs w:val="24"/>
        </w:rPr>
        <w:t>C-D</w:t>
      </w:r>
      <w:r>
        <w:rPr>
          <w:color w:val="000000"/>
          <w:sz w:val="24"/>
          <w:szCs w:val="24"/>
        </w:rPr>
        <w:t>轴内</w:t>
      </w:r>
      <w:bookmarkEnd w:id="133"/>
      <w:bookmarkEnd w:id="134"/>
      <w:bookmarkEnd w:id="135"/>
      <w:bookmarkEnd w:id="136"/>
    </w:p>
    <w:p w14:paraId="120D4974" w14:textId="77777777" w:rsidR="00000000" w:rsidRDefault="00DE18B1">
      <w:pPr>
        <w:spacing w:line="360" w:lineRule="auto"/>
        <w:ind w:firstLineChars="200" w:firstLine="480"/>
        <w:rPr>
          <w:color w:val="000000"/>
          <w:sz w:val="24"/>
        </w:rPr>
      </w:pPr>
      <w:r>
        <w:rPr>
          <w:color w:val="000000"/>
          <w:position w:val="-30"/>
          <w:sz w:val="24"/>
        </w:rPr>
        <w:object w:dxaOrig="1782" w:dyaOrig="680" w14:anchorId="324D4DC1">
          <v:shape id="对象 39" o:spid="_x0000_i1063" type="#_x0000_t75" style="width:88.8pt;height:34.2pt;mso-wrap-style:square;mso-position-horizontal-relative:page;mso-position-vertical-relative:page" o:ole="">
            <v:imagedata r:id="rId71" o:title=""/>
          </v:shape>
          <o:OLEObject Type="Embed" ProgID="Equation.3" ShapeID="对象 39" DrawAspect="Content" ObjectID="_1648707953" r:id="rId72"/>
        </w:object>
      </w:r>
      <w:r>
        <w:rPr>
          <w:color w:val="000000"/>
          <w:sz w:val="24"/>
        </w:rPr>
        <w:t xml:space="preserve">     </w:t>
      </w:r>
      <w:r>
        <w:rPr>
          <w:color w:val="000000"/>
          <w:sz w:val="24"/>
        </w:rPr>
        <w:t>按双向板计算</w:t>
      </w:r>
    </w:p>
    <w:p w14:paraId="22C79EAA" w14:textId="77777777" w:rsidR="00000000" w:rsidRDefault="00DE18B1">
      <w:pPr>
        <w:spacing w:line="360" w:lineRule="auto"/>
        <w:ind w:firstLineChars="200" w:firstLine="480"/>
        <w:rPr>
          <w:color w:val="000000"/>
          <w:sz w:val="24"/>
        </w:rPr>
      </w:pPr>
      <w:r>
        <w:rPr>
          <w:color w:val="000000"/>
          <w:sz w:val="24"/>
        </w:rPr>
        <w:t>在</w:t>
      </w:r>
      <w:r>
        <w:rPr>
          <w:color w:val="000000"/>
          <w:sz w:val="24"/>
        </w:rPr>
        <w:t xml:space="preserve">B—C </w:t>
      </w:r>
      <w:r>
        <w:rPr>
          <w:color w:val="000000"/>
          <w:sz w:val="24"/>
        </w:rPr>
        <w:t>轴内：</w:t>
      </w:r>
    </w:p>
    <w:p w14:paraId="5F1EAA16" w14:textId="77777777" w:rsidR="00000000" w:rsidRDefault="00DE18B1">
      <w:pPr>
        <w:spacing w:line="360" w:lineRule="auto"/>
        <w:ind w:firstLineChars="200" w:firstLine="480"/>
        <w:rPr>
          <w:color w:val="000000"/>
          <w:sz w:val="24"/>
        </w:rPr>
      </w:pPr>
      <w:r>
        <w:rPr>
          <w:color w:val="000000"/>
          <w:position w:val="-30"/>
          <w:sz w:val="24"/>
        </w:rPr>
        <w:object w:dxaOrig="1682" w:dyaOrig="680" w14:anchorId="5AACC64B">
          <v:shape id="对象 40" o:spid="_x0000_i1064" type="#_x0000_t75" style="width:84pt;height:34.2pt;mso-wrap-style:square;mso-position-horizontal-relative:page;mso-position-vertical-relative:page" o:ole="">
            <v:imagedata r:id="rId73" o:title=""/>
          </v:shape>
          <o:OLEObject Type="Embed" ProgID="Equation.3" ShapeID="对象 40" DrawAspect="Content" ObjectID="_1648707954" r:id="rId74"/>
        </w:object>
      </w:r>
      <w:r>
        <w:rPr>
          <w:color w:val="000000"/>
          <w:sz w:val="24"/>
        </w:rPr>
        <w:t xml:space="preserve">      </w:t>
      </w:r>
      <w:r>
        <w:rPr>
          <w:color w:val="000000"/>
          <w:sz w:val="24"/>
        </w:rPr>
        <w:t>按双向板计算</w:t>
      </w:r>
      <w:r>
        <w:rPr>
          <w:color w:val="000000"/>
          <w:sz w:val="24"/>
        </w:rPr>
        <w:t xml:space="preserve">  </w:t>
      </w:r>
    </w:p>
    <w:p w14:paraId="366FEF06" w14:textId="77777777" w:rsidR="00000000" w:rsidRDefault="00DE18B1">
      <w:pPr>
        <w:pStyle w:val="3"/>
        <w:spacing w:beforeLines="50" w:before="225" w:afterLines="50" w:after="225" w:line="360" w:lineRule="auto"/>
        <w:rPr>
          <w:color w:val="000000"/>
          <w:sz w:val="24"/>
          <w:szCs w:val="24"/>
        </w:rPr>
      </w:pPr>
      <w:bookmarkStart w:id="137" w:name="_Toc168469400"/>
      <w:bookmarkStart w:id="138" w:name="_Toc168546376"/>
      <w:bookmarkStart w:id="139" w:name="_Toc300462183"/>
      <w:bookmarkStart w:id="140" w:name="_Toc21357"/>
      <w:r>
        <w:rPr>
          <w:color w:val="000000"/>
          <w:sz w:val="24"/>
          <w:szCs w:val="24"/>
        </w:rPr>
        <w:t xml:space="preserve">4.3.2 </w:t>
      </w:r>
      <w:r>
        <w:rPr>
          <w:color w:val="000000"/>
          <w:sz w:val="24"/>
          <w:szCs w:val="24"/>
        </w:rPr>
        <w:t>在</w:t>
      </w:r>
      <w:r>
        <w:rPr>
          <w:color w:val="000000"/>
          <w:sz w:val="24"/>
          <w:szCs w:val="24"/>
        </w:rPr>
        <w:t xml:space="preserve">A-B </w:t>
      </w:r>
      <w:r>
        <w:rPr>
          <w:color w:val="000000"/>
          <w:sz w:val="24"/>
          <w:szCs w:val="24"/>
        </w:rPr>
        <w:t>轴间框架梁</w:t>
      </w:r>
      <w:bookmarkEnd w:id="137"/>
      <w:bookmarkEnd w:id="138"/>
      <w:bookmarkEnd w:id="139"/>
      <w:bookmarkEnd w:id="140"/>
    </w:p>
    <w:p w14:paraId="7F319BA2" w14:textId="77777777" w:rsidR="00000000" w:rsidRDefault="00DE18B1">
      <w:pPr>
        <w:spacing w:line="360" w:lineRule="auto"/>
        <w:ind w:firstLineChars="200" w:firstLine="480"/>
        <w:rPr>
          <w:color w:val="000000"/>
          <w:sz w:val="24"/>
        </w:rPr>
      </w:pPr>
      <w:r>
        <w:rPr>
          <w:color w:val="000000"/>
          <w:sz w:val="24"/>
        </w:rPr>
        <w:t>板传至梁上的三角形或梯形荷载等效为均布荷载，荷载的传递示意图如图</w:t>
      </w:r>
      <w:r>
        <w:rPr>
          <w:color w:val="000000"/>
          <w:sz w:val="24"/>
        </w:rPr>
        <w:t>4-1</w:t>
      </w:r>
      <w:r>
        <w:rPr>
          <w:color w:val="000000"/>
          <w:sz w:val="24"/>
        </w:rPr>
        <w:t>所</w:t>
      </w:r>
      <w:r>
        <w:rPr>
          <w:color w:val="000000"/>
          <w:sz w:val="24"/>
        </w:rPr>
        <w:lastRenderedPageBreak/>
        <w:t>示。</w:t>
      </w:r>
    </w:p>
    <w:p w14:paraId="2D2C899E" w14:textId="77777777" w:rsidR="00000000" w:rsidRDefault="00DE18B1">
      <w:pPr>
        <w:spacing w:line="360" w:lineRule="auto"/>
        <w:jc w:val="center"/>
      </w:pPr>
      <w:r>
        <w:object w:dxaOrig="4232" w:dyaOrig="3934" w14:anchorId="31401BA4">
          <v:shape id="对象 41" o:spid="_x0000_i1065" type="#_x0000_t75" style="width:263.4pt;height:244.8pt;mso-wrap-style:square;mso-position-horizontal-relative:page;mso-position-vertical-relative:page" o:ole="">
            <v:imagedata r:id="rId75" o:title="" croptop="18925f" cropbottom="18535f" cropleft="13780f" cropright="23572f"/>
          </v:shape>
          <o:OLEObject Type="Embed" ProgID="AutoCAD.Drawing.18" ShapeID="对象 41" DrawAspect="Content" ObjectID="_1648707955" r:id="rId76"/>
        </w:object>
      </w:r>
    </w:p>
    <w:p w14:paraId="20A83E4E" w14:textId="77777777" w:rsidR="00000000" w:rsidRDefault="00DE18B1">
      <w:pPr>
        <w:spacing w:line="360" w:lineRule="auto"/>
        <w:jc w:val="center"/>
        <w:rPr>
          <w:color w:val="000000"/>
          <w:szCs w:val="21"/>
        </w:rPr>
      </w:pPr>
      <w:r>
        <w:rPr>
          <w:color w:val="000000"/>
          <w:szCs w:val="21"/>
        </w:rPr>
        <w:t>图</w:t>
      </w:r>
      <w:r>
        <w:rPr>
          <w:color w:val="000000"/>
          <w:szCs w:val="21"/>
        </w:rPr>
        <w:t>4-1</w:t>
      </w:r>
      <w:r>
        <w:rPr>
          <w:color w:val="000000"/>
          <w:szCs w:val="21"/>
        </w:rPr>
        <w:t>板传荷载示意图</w:t>
      </w:r>
    </w:p>
    <w:p w14:paraId="716AE9E2" w14:textId="77777777" w:rsidR="00000000" w:rsidRDefault="00DE18B1">
      <w:pPr>
        <w:spacing w:line="360" w:lineRule="auto"/>
        <w:ind w:firstLineChars="200" w:firstLine="480"/>
        <w:rPr>
          <w:color w:val="000000"/>
          <w:sz w:val="24"/>
        </w:rPr>
      </w:pPr>
      <w:r>
        <w:rPr>
          <w:color w:val="000000"/>
          <w:sz w:val="24"/>
        </w:rPr>
        <w:t>屋面板传递荷载</w:t>
      </w:r>
    </w:p>
    <w:p w14:paraId="2D9B821B" w14:textId="77777777" w:rsidR="00000000" w:rsidRDefault="00DE18B1">
      <w:pPr>
        <w:spacing w:line="360" w:lineRule="auto"/>
        <w:ind w:firstLineChars="200" w:firstLine="480"/>
        <w:rPr>
          <w:color w:val="000000"/>
          <w:sz w:val="24"/>
        </w:rPr>
      </w:pPr>
      <w:r>
        <w:rPr>
          <w:color w:val="000000"/>
          <w:sz w:val="24"/>
        </w:rPr>
        <w:t xml:space="preserve">     </w:t>
      </w:r>
      <w:bookmarkStart w:id="141" w:name="OLE_LINK2"/>
      <w:r>
        <w:rPr>
          <w:color w:val="000000"/>
          <w:sz w:val="24"/>
        </w:rPr>
        <w:t>恒载：</w:t>
      </w:r>
      <w:r>
        <w:rPr>
          <w:color w:val="000000"/>
          <w:sz w:val="24"/>
        </w:rPr>
        <w:t xml:space="preserve">              6.09×1.8×[1-2×(1.8/6.6)</w:t>
      </w:r>
      <w:r>
        <w:rPr>
          <w:color w:val="000000"/>
          <w:sz w:val="24"/>
          <w:vertAlign w:val="superscript"/>
        </w:rPr>
        <w:t>2</w:t>
      </w:r>
      <w:r>
        <w:rPr>
          <w:color w:val="000000"/>
          <w:sz w:val="24"/>
        </w:rPr>
        <w:t>+(1.8/6.</w:t>
      </w:r>
      <w:r>
        <w:rPr>
          <w:color w:val="000000"/>
          <w:sz w:val="24"/>
        </w:rPr>
        <w:t>6)</w:t>
      </w:r>
      <w:r>
        <w:rPr>
          <w:color w:val="000000"/>
          <w:sz w:val="24"/>
          <w:vertAlign w:val="superscript"/>
        </w:rPr>
        <w:t>3</w:t>
      </w:r>
      <w:r>
        <w:rPr>
          <w:color w:val="000000"/>
          <w:sz w:val="24"/>
        </w:rPr>
        <w:t>)]×2=19.1 kN/m</w:t>
      </w:r>
      <w:bookmarkEnd w:id="141"/>
    </w:p>
    <w:p w14:paraId="41DB1B27" w14:textId="77777777" w:rsidR="00000000" w:rsidRDefault="00DE18B1">
      <w:pPr>
        <w:spacing w:line="360" w:lineRule="auto"/>
        <w:ind w:firstLineChars="200" w:firstLine="480"/>
        <w:rPr>
          <w:color w:val="000000"/>
          <w:sz w:val="24"/>
        </w:rPr>
      </w:pPr>
      <w:r>
        <w:rPr>
          <w:color w:val="000000"/>
          <w:sz w:val="24"/>
        </w:rPr>
        <w:t xml:space="preserve">     </w:t>
      </w:r>
      <w:r>
        <w:rPr>
          <w:color w:val="000000"/>
          <w:sz w:val="24"/>
        </w:rPr>
        <w:t>活载：</w:t>
      </w:r>
      <w:r>
        <w:rPr>
          <w:color w:val="000000"/>
          <w:sz w:val="24"/>
        </w:rPr>
        <w:t xml:space="preserve">               0.5×1.8×[1-2×(1.8/6.6)</w:t>
      </w:r>
      <w:r>
        <w:rPr>
          <w:color w:val="000000"/>
          <w:sz w:val="24"/>
          <w:vertAlign w:val="superscript"/>
        </w:rPr>
        <w:t>2</w:t>
      </w:r>
      <w:r>
        <w:rPr>
          <w:color w:val="000000"/>
          <w:sz w:val="24"/>
        </w:rPr>
        <w:t>+(1.8/6.6)</w:t>
      </w:r>
      <w:r>
        <w:rPr>
          <w:color w:val="000000"/>
          <w:sz w:val="24"/>
          <w:vertAlign w:val="superscript"/>
        </w:rPr>
        <w:t>3</w:t>
      </w:r>
      <w:r>
        <w:rPr>
          <w:color w:val="000000"/>
          <w:sz w:val="24"/>
        </w:rPr>
        <w:t xml:space="preserve">)]×2=1.57 kN/m           </w:t>
      </w:r>
    </w:p>
    <w:p w14:paraId="0DAD7CBD" w14:textId="77777777" w:rsidR="00000000" w:rsidRDefault="00DE18B1">
      <w:pPr>
        <w:spacing w:line="360" w:lineRule="auto"/>
        <w:ind w:firstLineChars="200" w:firstLine="480"/>
        <w:rPr>
          <w:color w:val="000000"/>
          <w:sz w:val="24"/>
        </w:rPr>
      </w:pPr>
      <w:r>
        <w:rPr>
          <w:color w:val="000000"/>
          <w:sz w:val="24"/>
        </w:rPr>
        <w:t>楼面板传递荷载</w:t>
      </w:r>
    </w:p>
    <w:p w14:paraId="539722C5" w14:textId="77777777" w:rsidR="00000000" w:rsidRDefault="00DE18B1">
      <w:pPr>
        <w:spacing w:line="360" w:lineRule="auto"/>
        <w:ind w:firstLineChars="200" w:firstLine="480"/>
        <w:rPr>
          <w:color w:val="000000"/>
          <w:sz w:val="24"/>
        </w:rPr>
      </w:pPr>
      <w:r>
        <w:rPr>
          <w:color w:val="000000"/>
          <w:sz w:val="24"/>
        </w:rPr>
        <w:t xml:space="preserve">     </w:t>
      </w:r>
      <w:r>
        <w:rPr>
          <w:color w:val="000000"/>
          <w:sz w:val="24"/>
        </w:rPr>
        <w:t>恒载：</w:t>
      </w:r>
      <w:r>
        <w:rPr>
          <w:color w:val="000000"/>
          <w:sz w:val="24"/>
        </w:rPr>
        <w:t xml:space="preserve">              3.82×1.8×[1-2×(1.8/6.6)</w:t>
      </w:r>
      <w:r>
        <w:rPr>
          <w:color w:val="000000"/>
          <w:sz w:val="24"/>
          <w:vertAlign w:val="superscript"/>
        </w:rPr>
        <w:t>2</w:t>
      </w:r>
      <w:r>
        <w:rPr>
          <w:color w:val="000000"/>
          <w:sz w:val="24"/>
        </w:rPr>
        <w:t>+(1.8/6.6)</w:t>
      </w:r>
      <w:r>
        <w:rPr>
          <w:color w:val="000000"/>
          <w:sz w:val="24"/>
          <w:vertAlign w:val="superscript"/>
        </w:rPr>
        <w:t>3</w:t>
      </w:r>
      <w:r>
        <w:rPr>
          <w:color w:val="000000"/>
          <w:sz w:val="24"/>
        </w:rPr>
        <w:t>)]×2=12.0 kN/m</w:t>
      </w:r>
    </w:p>
    <w:p w14:paraId="681DBDAD" w14:textId="77777777" w:rsidR="00000000" w:rsidRDefault="00DE18B1">
      <w:pPr>
        <w:spacing w:line="360" w:lineRule="auto"/>
        <w:ind w:firstLineChars="200" w:firstLine="480"/>
        <w:rPr>
          <w:color w:val="000000"/>
          <w:sz w:val="24"/>
        </w:rPr>
      </w:pPr>
      <w:r>
        <w:rPr>
          <w:color w:val="000000"/>
          <w:sz w:val="24"/>
        </w:rPr>
        <w:t xml:space="preserve">     </w:t>
      </w:r>
      <w:r>
        <w:rPr>
          <w:color w:val="000000"/>
          <w:sz w:val="24"/>
        </w:rPr>
        <w:t>活载：</w:t>
      </w:r>
      <w:r>
        <w:rPr>
          <w:color w:val="000000"/>
          <w:sz w:val="24"/>
        </w:rPr>
        <w:t xml:space="preserve">              1.5×1.8×[1-2×(1.8/6.6)</w:t>
      </w:r>
      <w:r>
        <w:rPr>
          <w:color w:val="000000"/>
          <w:sz w:val="24"/>
          <w:vertAlign w:val="superscript"/>
        </w:rPr>
        <w:t>2</w:t>
      </w:r>
      <w:r>
        <w:rPr>
          <w:color w:val="000000"/>
          <w:sz w:val="24"/>
        </w:rPr>
        <w:t>+(1.8/6.6)</w:t>
      </w:r>
      <w:r>
        <w:rPr>
          <w:color w:val="000000"/>
          <w:sz w:val="24"/>
          <w:vertAlign w:val="superscript"/>
        </w:rPr>
        <w:t>3</w:t>
      </w:r>
      <w:r>
        <w:rPr>
          <w:color w:val="000000"/>
          <w:sz w:val="24"/>
        </w:rPr>
        <w:t>)]×2=4.71 kN/m</w:t>
      </w:r>
    </w:p>
    <w:p w14:paraId="58027515" w14:textId="77777777" w:rsidR="00000000" w:rsidRDefault="00DE18B1">
      <w:pPr>
        <w:spacing w:line="360" w:lineRule="auto"/>
        <w:ind w:firstLineChars="200" w:firstLine="480"/>
        <w:rPr>
          <w:color w:val="000000"/>
          <w:sz w:val="24"/>
        </w:rPr>
      </w:pPr>
      <w:r>
        <w:rPr>
          <w:color w:val="000000"/>
          <w:sz w:val="24"/>
        </w:rPr>
        <w:t xml:space="preserve">    </w:t>
      </w:r>
      <w:r>
        <w:rPr>
          <w:color w:val="000000"/>
          <w:sz w:val="24"/>
        </w:rPr>
        <w:t xml:space="preserve"> </w:t>
      </w:r>
      <w:r>
        <w:rPr>
          <w:color w:val="000000"/>
          <w:sz w:val="24"/>
        </w:rPr>
        <w:t>梁自重：</w:t>
      </w:r>
      <w:r>
        <w:rPr>
          <w:color w:val="000000"/>
          <w:sz w:val="24"/>
        </w:rPr>
        <w:t xml:space="preserve">                                              3.84kN/m                                             </w:t>
      </w:r>
    </w:p>
    <w:p w14:paraId="71527B4C" w14:textId="77777777" w:rsidR="00000000" w:rsidRDefault="00DE18B1">
      <w:pPr>
        <w:spacing w:line="360" w:lineRule="auto"/>
        <w:ind w:firstLineChars="200" w:firstLine="480"/>
        <w:rPr>
          <w:color w:val="000000"/>
          <w:sz w:val="24"/>
        </w:rPr>
      </w:pPr>
      <w:r>
        <w:rPr>
          <w:color w:val="000000"/>
          <w:sz w:val="24"/>
        </w:rPr>
        <w:t>在</w:t>
      </w:r>
      <w:r>
        <w:rPr>
          <w:color w:val="000000"/>
          <w:sz w:val="24"/>
        </w:rPr>
        <w:t xml:space="preserve">A- B </w:t>
      </w:r>
      <w:r>
        <w:rPr>
          <w:color w:val="000000"/>
          <w:sz w:val="24"/>
        </w:rPr>
        <w:t>轴间框架梁均布荷载为：</w:t>
      </w:r>
      <w:r>
        <w:rPr>
          <w:color w:val="000000"/>
          <w:sz w:val="24"/>
        </w:rPr>
        <w:t xml:space="preserve">    </w:t>
      </w:r>
    </w:p>
    <w:p w14:paraId="0450F631" w14:textId="77777777" w:rsidR="00000000" w:rsidRDefault="00DE18B1">
      <w:pPr>
        <w:spacing w:line="360" w:lineRule="auto"/>
        <w:ind w:firstLineChars="200" w:firstLine="480"/>
        <w:rPr>
          <w:color w:val="000000"/>
          <w:sz w:val="24"/>
        </w:rPr>
      </w:pPr>
      <w:r>
        <w:rPr>
          <w:color w:val="000000"/>
          <w:sz w:val="24"/>
        </w:rPr>
        <w:t>屋面梁：恒载</w:t>
      </w:r>
      <w:r>
        <w:rPr>
          <w:color w:val="000000"/>
          <w:sz w:val="24"/>
        </w:rPr>
        <w:t>=</w:t>
      </w:r>
      <w:r>
        <w:rPr>
          <w:color w:val="000000"/>
          <w:sz w:val="24"/>
        </w:rPr>
        <w:t>梁自重</w:t>
      </w:r>
      <w:r>
        <w:rPr>
          <w:color w:val="000000"/>
          <w:sz w:val="24"/>
        </w:rPr>
        <w:t>+</w:t>
      </w:r>
      <w:r>
        <w:rPr>
          <w:color w:val="000000"/>
          <w:sz w:val="24"/>
        </w:rPr>
        <w:t>板传荷载</w:t>
      </w:r>
      <w:r>
        <w:rPr>
          <w:color w:val="000000"/>
          <w:sz w:val="24"/>
        </w:rPr>
        <w:t>= 3.84+19.1=23.0kN/m</w:t>
      </w:r>
    </w:p>
    <w:p w14:paraId="310178B7" w14:textId="77777777" w:rsidR="00000000" w:rsidRDefault="00DE18B1">
      <w:pPr>
        <w:spacing w:line="360" w:lineRule="auto"/>
        <w:ind w:firstLineChars="200" w:firstLine="480"/>
        <w:rPr>
          <w:color w:val="000000"/>
          <w:sz w:val="24"/>
        </w:rPr>
      </w:pPr>
      <w:r>
        <w:rPr>
          <w:color w:val="000000"/>
          <w:sz w:val="24"/>
        </w:rPr>
        <w:t xml:space="preserve">        </w:t>
      </w:r>
      <w:r>
        <w:rPr>
          <w:color w:val="000000"/>
          <w:sz w:val="24"/>
        </w:rPr>
        <w:t>活载</w:t>
      </w:r>
      <w:r>
        <w:rPr>
          <w:color w:val="000000"/>
          <w:sz w:val="24"/>
        </w:rPr>
        <w:t>=</w:t>
      </w:r>
      <w:r>
        <w:rPr>
          <w:color w:val="000000"/>
          <w:sz w:val="24"/>
        </w:rPr>
        <w:t>板传荷载</w:t>
      </w:r>
      <w:r>
        <w:rPr>
          <w:color w:val="000000"/>
          <w:sz w:val="24"/>
        </w:rPr>
        <w:t>=1.6 kN/m</w:t>
      </w:r>
    </w:p>
    <w:p w14:paraId="2080BFD3" w14:textId="77777777" w:rsidR="00000000" w:rsidRDefault="00DE18B1">
      <w:pPr>
        <w:spacing w:line="360" w:lineRule="auto"/>
        <w:ind w:firstLineChars="200" w:firstLine="480"/>
        <w:rPr>
          <w:color w:val="000000"/>
          <w:sz w:val="24"/>
        </w:rPr>
      </w:pPr>
      <w:r>
        <w:rPr>
          <w:color w:val="000000"/>
          <w:sz w:val="24"/>
        </w:rPr>
        <w:t>楼面梁</w:t>
      </w:r>
      <w:r>
        <w:rPr>
          <w:color w:val="000000"/>
          <w:sz w:val="24"/>
        </w:rPr>
        <w:t xml:space="preserve">  </w:t>
      </w:r>
      <w:r>
        <w:rPr>
          <w:color w:val="000000"/>
          <w:sz w:val="24"/>
        </w:rPr>
        <w:t>恒载</w:t>
      </w:r>
      <w:r>
        <w:rPr>
          <w:color w:val="000000"/>
          <w:sz w:val="24"/>
        </w:rPr>
        <w:t>=</w:t>
      </w:r>
      <w:r>
        <w:rPr>
          <w:color w:val="000000"/>
          <w:sz w:val="24"/>
        </w:rPr>
        <w:t>梁自重</w:t>
      </w:r>
      <w:r>
        <w:rPr>
          <w:color w:val="000000"/>
          <w:sz w:val="24"/>
        </w:rPr>
        <w:t>+</w:t>
      </w:r>
      <w:r>
        <w:rPr>
          <w:color w:val="000000"/>
          <w:sz w:val="24"/>
        </w:rPr>
        <w:t>板传荷载</w:t>
      </w:r>
      <w:r>
        <w:rPr>
          <w:color w:val="000000"/>
          <w:sz w:val="24"/>
        </w:rPr>
        <w:t>= 3.84+12.0=15.8kN/m</w:t>
      </w:r>
    </w:p>
    <w:p w14:paraId="064BD61A" w14:textId="77777777" w:rsidR="00000000" w:rsidRDefault="00DE18B1">
      <w:pPr>
        <w:spacing w:line="360" w:lineRule="auto"/>
        <w:ind w:firstLineChars="200" w:firstLine="480"/>
        <w:rPr>
          <w:color w:val="000000"/>
          <w:sz w:val="24"/>
        </w:rPr>
      </w:pPr>
      <w:r>
        <w:rPr>
          <w:color w:val="000000"/>
          <w:sz w:val="24"/>
        </w:rPr>
        <w:lastRenderedPageBreak/>
        <w:t xml:space="preserve">        </w:t>
      </w:r>
      <w:r>
        <w:rPr>
          <w:color w:val="000000"/>
          <w:sz w:val="24"/>
        </w:rPr>
        <w:t>活载</w:t>
      </w:r>
      <w:r>
        <w:rPr>
          <w:color w:val="000000"/>
          <w:sz w:val="24"/>
        </w:rPr>
        <w:t>=</w:t>
      </w:r>
      <w:r>
        <w:rPr>
          <w:color w:val="000000"/>
          <w:sz w:val="24"/>
        </w:rPr>
        <w:t>板传荷载</w:t>
      </w:r>
      <w:r>
        <w:rPr>
          <w:color w:val="000000"/>
          <w:sz w:val="24"/>
        </w:rPr>
        <w:t>=4.7kN/m</w:t>
      </w:r>
    </w:p>
    <w:p w14:paraId="26614BC2" w14:textId="77777777" w:rsidR="00000000" w:rsidRDefault="00DE18B1">
      <w:pPr>
        <w:pStyle w:val="3"/>
        <w:spacing w:beforeLines="50" w:before="225" w:afterLines="50" w:after="225" w:line="360" w:lineRule="auto"/>
        <w:rPr>
          <w:color w:val="000000"/>
          <w:sz w:val="24"/>
          <w:szCs w:val="24"/>
        </w:rPr>
      </w:pPr>
      <w:bookmarkStart w:id="142" w:name="_Toc168469401"/>
      <w:bookmarkStart w:id="143" w:name="_Toc168546377"/>
      <w:bookmarkStart w:id="144" w:name="_Toc300462184"/>
      <w:bookmarkStart w:id="145" w:name="_Toc18033"/>
      <w:r>
        <w:rPr>
          <w:color w:val="000000"/>
          <w:sz w:val="24"/>
          <w:szCs w:val="24"/>
        </w:rPr>
        <w:t xml:space="preserve">4.3.3 </w:t>
      </w:r>
      <w:r>
        <w:rPr>
          <w:color w:val="000000"/>
          <w:sz w:val="24"/>
          <w:szCs w:val="24"/>
        </w:rPr>
        <w:t>在</w:t>
      </w:r>
      <w:r>
        <w:rPr>
          <w:color w:val="000000"/>
          <w:sz w:val="24"/>
          <w:szCs w:val="24"/>
        </w:rPr>
        <w:t>B- C</w:t>
      </w:r>
      <w:r>
        <w:rPr>
          <w:color w:val="000000"/>
          <w:sz w:val="24"/>
          <w:szCs w:val="24"/>
        </w:rPr>
        <w:t>轴间框架梁</w:t>
      </w:r>
      <w:bookmarkEnd w:id="142"/>
      <w:bookmarkEnd w:id="143"/>
      <w:bookmarkEnd w:id="144"/>
      <w:bookmarkEnd w:id="145"/>
    </w:p>
    <w:p w14:paraId="7DA420AC" w14:textId="77777777" w:rsidR="00000000" w:rsidRDefault="00DE18B1">
      <w:pPr>
        <w:spacing w:line="360" w:lineRule="auto"/>
        <w:ind w:firstLineChars="200" w:firstLine="480"/>
        <w:rPr>
          <w:color w:val="000000"/>
          <w:sz w:val="24"/>
        </w:rPr>
      </w:pPr>
      <w:r>
        <w:rPr>
          <w:color w:val="000000"/>
          <w:sz w:val="24"/>
        </w:rPr>
        <w:t>屋面板传递荷载</w:t>
      </w:r>
    </w:p>
    <w:p w14:paraId="1C866677" w14:textId="77777777" w:rsidR="00000000" w:rsidRDefault="00DE18B1">
      <w:pPr>
        <w:spacing w:line="360" w:lineRule="auto"/>
        <w:ind w:firstLineChars="200" w:firstLine="480"/>
        <w:rPr>
          <w:color w:val="000000"/>
          <w:sz w:val="24"/>
        </w:rPr>
      </w:pPr>
      <w:r>
        <w:rPr>
          <w:color w:val="000000"/>
          <w:sz w:val="24"/>
        </w:rPr>
        <w:t>恒载：</w:t>
      </w:r>
      <w:r>
        <w:rPr>
          <w:color w:val="000000"/>
          <w:sz w:val="24"/>
        </w:rPr>
        <w:t xml:space="preserve">                              6.09×(3/2)×5/8×2=11.4kN/m</w:t>
      </w:r>
    </w:p>
    <w:p w14:paraId="6B159FFF" w14:textId="77777777" w:rsidR="00000000" w:rsidRDefault="00DE18B1">
      <w:pPr>
        <w:spacing w:line="360" w:lineRule="auto"/>
        <w:ind w:firstLineChars="200" w:firstLine="480"/>
        <w:rPr>
          <w:color w:val="000000"/>
          <w:sz w:val="24"/>
        </w:rPr>
      </w:pPr>
      <w:r>
        <w:rPr>
          <w:color w:val="000000"/>
          <w:sz w:val="24"/>
        </w:rPr>
        <w:t>活载：</w:t>
      </w:r>
      <w:r>
        <w:rPr>
          <w:color w:val="000000"/>
          <w:sz w:val="24"/>
        </w:rPr>
        <w:t xml:space="preserve">                               0.5×(3/2)×5/8×2=0.94kN/m</w:t>
      </w:r>
    </w:p>
    <w:p w14:paraId="37A7DF64" w14:textId="77777777" w:rsidR="00000000" w:rsidRDefault="00DE18B1">
      <w:pPr>
        <w:spacing w:line="360" w:lineRule="auto"/>
        <w:ind w:firstLineChars="200" w:firstLine="480"/>
        <w:rPr>
          <w:color w:val="000000"/>
          <w:sz w:val="24"/>
        </w:rPr>
      </w:pPr>
      <w:r>
        <w:rPr>
          <w:color w:val="000000"/>
          <w:sz w:val="24"/>
        </w:rPr>
        <w:t>楼面板传递荷载</w:t>
      </w:r>
    </w:p>
    <w:p w14:paraId="3E31CC94" w14:textId="77777777" w:rsidR="00000000" w:rsidRDefault="00DE18B1">
      <w:pPr>
        <w:spacing w:line="360" w:lineRule="auto"/>
        <w:ind w:firstLineChars="200" w:firstLine="480"/>
        <w:rPr>
          <w:color w:val="000000"/>
          <w:sz w:val="24"/>
        </w:rPr>
      </w:pPr>
      <w:r>
        <w:rPr>
          <w:color w:val="000000"/>
          <w:sz w:val="24"/>
        </w:rPr>
        <w:t>恒载：</w:t>
      </w:r>
      <w:r>
        <w:rPr>
          <w:color w:val="000000"/>
          <w:sz w:val="24"/>
        </w:rPr>
        <w:t xml:space="preserve">                             3.82×(3/2)×5/8×2=7.2kN/m</w:t>
      </w:r>
    </w:p>
    <w:p w14:paraId="17822E06" w14:textId="77777777" w:rsidR="00000000" w:rsidRDefault="00DE18B1">
      <w:pPr>
        <w:spacing w:line="360" w:lineRule="auto"/>
        <w:ind w:firstLineChars="200" w:firstLine="480"/>
        <w:rPr>
          <w:color w:val="000000"/>
          <w:sz w:val="24"/>
        </w:rPr>
      </w:pPr>
      <w:r>
        <w:rPr>
          <w:color w:val="000000"/>
          <w:sz w:val="24"/>
        </w:rPr>
        <w:t>活载：</w:t>
      </w:r>
      <w:r>
        <w:rPr>
          <w:color w:val="000000"/>
          <w:sz w:val="24"/>
        </w:rPr>
        <w:t xml:space="preserve">                              2.0×(3/2)×5/8×2=2.8 kN</w:t>
      </w:r>
      <w:r>
        <w:rPr>
          <w:color w:val="000000"/>
          <w:sz w:val="24"/>
        </w:rPr>
        <w:t>/m</w:t>
      </w:r>
    </w:p>
    <w:p w14:paraId="782C5100" w14:textId="77777777" w:rsidR="00000000" w:rsidRDefault="00DE18B1">
      <w:pPr>
        <w:spacing w:line="360" w:lineRule="auto"/>
        <w:ind w:firstLineChars="200" w:firstLine="480"/>
        <w:rPr>
          <w:color w:val="000000"/>
          <w:sz w:val="24"/>
        </w:rPr>
      </w:pPr>
      <w:r>
        <w:rPr>
          <w:color w:val="000000"/>
          <w:sz w:val="24"/>
        </w:rPr>
        <w:t>梁自重：</w:t>
      </w:r>
      <w:r>
        <w:rPr>
          <w:color w:val="000000"/>
          <w:sz w:val="24"/>
        </w:rPr>
        <w:t xml:space="preserve">                                            1.89kN/m                                             </w:t>
      </w:r>
    </w:p>
    <w:p w14:paraId="572C6F60" w14:textId="77777777" w:rsidR="00000000" w:rsidRDefault="00DE18B1">
      <w:pPr>
        <w:spacing w:line="360" w:lineRule="auto"/>
        <w:ind w:firstLineChars="200" w:firstLine="480"/>
        <w:rPr>
          <w:color w:val="000000"/>
          <w:sz w:val="24"/>
        </w:rPr>
      </w:pPr>
      <w:r>
        <w:rPr>
          <w:color w:val="000000"/>
          <w:sz w:val="24"/>
        </w:rPr>
        <w:t>在</w:t>
      </w:r>
      <w:r>
        <w:rPr>
          <w:color w:val="000000"/>
          <w:sz w:val="24"/>
        </w:rPr>
        <w:t xml:space="preserve">B- C </w:t>
      </w:r>
      <w:r>
        <w:rPr>
          <w:color w:val="000000"/>
          <w:sz w:val="24"/>
        </w:rPr>
        <w:t>轴间框架梁均布荷载为</w:t>
      </w:r>
      <w:r>
        <w:rPr>
          <w:color w:val="000000"/>
          <w:sz w:val="24"/>
        </w:rPr>
        <w:t xml:space="preserve">   </w:t>
      </w:r>
    </w:p>
    <w:p w14:paraId="5EB991CF" w14:textId="77777777" w:rsidR="00000000" w:rsidRDefault="00DE18B1">
      <w:pPr>
        <w:spacing w:line="360" w:lineRule="auto"/>
        <w:ind w:firstLineChars="200" w:firstLine="480"/>
        <w:rPr>
          <w:color w:val="000000"/>
          <w:sz w:val="24"/>
        </w:rPr>
      </w:pPr>
      <w:r>
        <w:rPr>
          <w:color w:val="000000"/>
          <w:sz w:val="24"/>
        </w:rPr>
        <w:t>屋面梁</w:t>
      </w:r>
      <w:r>
        <w:rPr>
          <w:color w:val="000000"/>
          <w:sz w:val="24"/>
        </w:rPr>
        <w:t xml:space="preserve">  </w:t>
      </w:r>
      <w:r>
        <w:rPr>
          <w:color w:val="000000"/>
          <w:sz w:val="24"/>
        </w:rPr>
        <w:t>恒载</w:t>
      </w:r>
      <w:r>
        <w:rPr>
          <w:color w:val="000000"/>
          <w:sz w:val="24"/>
        </w:rPr>
        <w:t>=</w:t>
      </w:r>
      <w:r>
        <w:rPr>
          <w:color w:val="000000"/>
          <w:sz w:val="24"/>
        </w:rPr>
        <w:t>梁自重</w:t>
      </w:r>
      <w:r>
        <w:rPr>
          <w:color w:val="000000"/>
          <w:sz w:val="24"/>
        </w:rPr>
        <w:t>+</w:t>
      </w:r>
      <w:r>
        <w:rPr>
          <w:color w:val="000000"/>
          <w:sz w:val="24"/>
        </w:rPr>
        <w:t>板传荷载</w:t>
      </w:r>
      <w:r>
        <w:rPr>
          <w:color w:val="000000"/>
          <w:sz w:val="24"/>
        </w:rPr>
        <w:t>= 1.89+11.4=13.3kN/</w:t>
      </w:r>
    </w:p>
    <w:p w14:paraId="101BAD89" w14:textId="77777777" w:rsidR="00000000" w:rsidRDefault="00DE18B1">
      <w:pPr>
        <w:spacing w:line="360" w:lineRule="auto"/>
        <w:ind w:firstLineChars="200" w:firstLine="480"/>
        <w:rPr>
          <w:color w:val="000000"/>
          <w:sz w:val="24"/>
        </w:rPr>
      </w:pPr>
      <w:r>
        <w:rPr>
          <w:color w:val="000000"/>
          <w:sz w:val="24"/>
        </w:rPr>
        <w:t xml:space="preserve">        </w:t>
      </w:r>
      <w:r>
        <w:rPr>
          <w:color w:val="000000"/>
          <w:sz w:val="24"/>
        </w:rPr>
        <w:t>活载</w:t>
      </w:r>
      <w:r>
        <w:rPr>
          <w:color w:val="000000"/>
          <w:sz w:val="24"/>
        </w:rPr>
        <w:t>=</w:t>
      </w:r>
      <w:r>
        <w:rPr>
          <w:color w:val="000000"/>
          <w:sz w:val="24"/>
        </w:rPr>
        <w:t>板传荷载</w:t>
      </w:r>
      <w:r>
        <w:rPr>
          <w:color w:val="000000"/>
          <w:sz w:val="24"/>
        </w:rPr>
        <w:t>=0.94 kN/m</w:t>
      </w:r>
    </w:p>
    <w:p w14:paraId="10DD1380" w14:textId="77777777" w:rsidR="00000000" w:rsidRDefault="00DE18B1">
      <w:pPr>
        <w:spacing w:line="360" w:lineRule="auto"/>
        <w:ind w:firstLineChars="200" w:firstLine="480"/>
        <w:rPr>
          <w:color w:val="000000"/>
          <w:sz w:val="24"/>
        </w:rPr>
      </w:pPr>
      <w:r>
        <w:rPr>
          <w:color w:val="000000"/>
          <w:sz w:val="24"/>
        </w:rPr>
        <w:t>楼面梁</w:t>
      </w:r>
      <w:r>
        <w:rPr>
          <w:color w:val="000000"/>
          <w:sz w:val="24"/>
        </w:rPr>
        <w:t xml:space="preserve">  </w:t>
      </w:r>
      <w:r>
        <w:rPr>
          <w:color w:val="000000"/>
          <w:sz w:val="24"/>
        </w:rPr>
        <w:t>恒载</w:t>
      </w:r>
      <w:r>
        <w:rPr>
          <w:color w:val="000000"/>
          <w:sz w:val="24"/>
        </w:rPr>
        <w:t>=</w:t>
      </w:r>
      <w:r>
        <w:rPr>
          <w:color w:val="000000"/>
          <w:sz w:val="24"/>
        </w:rPr>
        <w:t>梁自重</w:t>
      </w:r>
      <w:r>
        <w:rPr>
          <w:color w:val="000000"/>
          <w:sz w:val="24"/>
        </w:rPr>
        <w:t>+</w:t>
      </w:r>
      <w:r>
        <w:rPr>
          <w:color w:val="000000"/>
          <w:sz w:val="24"/>
        </w:rPr>
        <w:t>板传荷载</w:t>
      </w:r>
      <w:r>
        <w:rPr>
          <w:color w:val="000000"/>
          <w:sz w:val="24"/>
        </w:rPr>
        <w:t>= 1.89+6.6=9.1kN/m</w:t>
      </w:r>
    </w:p>
    <w:p w14:paraId="0C41C7DB" w14:textId="77777777" w:rsidR="00000000" w:rsidRDefault="00DE18B1">
      <w:pPr>
        <w:spacing w:line="360" w:lineRule="auto"/>
        <w:ind w:firstLineChars="200" w:firstLine="480"/>
        <w:rPr>
          <w:color w:val="000000"/>
          <w:sz w:val="24"/>
        </w:rPr>
      </w:pPr>
      <w:r>
        <w:rPr>
          <w:color w:val="000000"/>
          <w:sz w:val="24"/>
        </w:rPr>
        <w:t xml:space="preserve">        </w:t>
      </w:r>
      <w:r>
        <w:rPr>
          <w:color w:val="000000"/>
          <w:sz w:val="24"/>
        </w:rPr>
        <w:t>活载</w:t>
      </w:r>
      <w:r>
        <w:rPr>
          <w:color w:val="000000"/>
          <w:sz w:val="24"/>
        </w:rPr>
        <w:t>=</w:t>
      </w:r>
      <w:r>
        <w:rPr>
          <w:color w:val="000000"/>
          <w:sz w:val="24"/>
        </w:rPr>
        <w:t>板传荷载</w:t>
      </w:r>
      <w:r>
        <w:rPr>
          <w:color w:val="000000"/>
          <w:sz w:val="24"/>
        </w:rPr>
        <w:t>=2.8kN/m</w:t>
      </w:r>
    </w:p>
    <w:p w14:paraId="529CD26E" w14:textId="77777777" w:rsidR="00000000" w:rsidRDefault="00DE18B1">
      <w:pPr>
        <w:pStyle w:val="3"/>
        <w:spacing w:beforeLines="50" w:before="225" w:afterLines="50" w:after="225" w:line="360" w:lineRule="auto"/>
        <w:rPr>
          <w:color w:val="000000"/>
          <w:sz w:val="24"/>
          <w:szCs w:val="24"/>
        </w:rPr>
      </w:pPr>
      <w:bookmarkStart w:id="146" w:name="_Toc168469402"/>
      <w:bookmarkStart w:id="147" w:name="_Toc168546378"/>
      <w:bookmarkStart w:id="148" w:name="_Toc300462185"/>
      <w:bookmarkStart w:id="149" w:name="_Toc1501"/>
      <w:r>
        <w:rPr>
          <w:color w:val="000000"/>
          <w:sz w:val="24"/>
          <w:szCs w:val="24"/>
        </w:rPr>
        <w:t>4.3.4 C-D</w:t>
      </w:r>
      <w:r>
        <w:rPr>
          <w:color w:val="000000"/>
          <w:sz w:val="24"/>
          <w:szCs w:val="24"/>
        </w:rPr>
        <w:t>轴</w:t>
      </w:r>
      <w:r>
        <w:rPr>
          <w:color w:val="000000"/>
          <w:sz w:val="24"/>
          <w:szCs w:val="24"/>
        </w:rPr>
        <w:t>间框架梁同</w:t>
      </w:r>
      <w:r>
        <w:rPr>
          <w:color w:val="000000"/>
          <w:sz w:val="24"/>
          <w:szCs w:val="24"/>
        </w:rPr>
        <w:t xml:space="preserve">A-B </w:t>
      </w:r>
      <w:r>
        <w:rPr>
          <w:color w:val="000000"/>
          <w:sz w:val="24"/>
          <w:szCs w:val="24"/>
        </w:rPr>
        <w:t>轴间框架梁</w:t>
      </w:r>
      <w:bookmarkEnd w:id="146"/>
      <w:bookmarkEnd w:id="147"/>
      <w:bookmarkEnd w:id="148"/>
      <w:bookmarkEnd w:id="149"/>
    </w:p>
    <w:p w14:paraId="6541B6CD" w14:textId="77777777" w:rsidR="00000000" w:rsidRDefault="00DE18B1">
      <w:pPr>
        <w:pStyle w:val="3"/>
        <w:spacing w:beforeLines="50" w:before="225" w:afterLines="50" w:after="225" w:line="360" w:lineRule="auto"/>
        <w:rPr>
          <w:color w:val="000000"/>
          <w:sz w:val="24"/>
          <w:szCs w:val="24"/>
        </w:rPr>
      </w:pPr>
      <w:bookmarkStart w:id="150" w:name="_Toc168469404"/>
      <w:bookmarkStart w:id="151" w:name="_Toc168546380"/>
      <w:bookmarkStart w:id="152" w:name="_Toc300462186"/>
      <w:bookmarkStart w:id="153" w:name="_Toc14109"/>
      <w:r>
        <w:rPr>
          <w:color w:val="000000"/>
          <w:sz w:val="24"/>
          <w:szCs w:val="24"/>
        </w:rPr>
        <w:t>4.3.5 A</w:t>
      </w:r>
      <w:r>
        <w:rPr>
          <w:color w:val="000000"/>
          <w:sz w:val="24"/>
          <w:szCs w:val="24"/>
        </w:rPr>
        <w:t>轴柱纵向集中荷载的计算</w:t>
      </w:r>
      <w:bookmarkEnd w:id="150"/>
      <w:bookmarkEnd w:id="151"/>
      <w:bookmarkEnd w:id="152"/>
      <w:bookmarkEnd w:id="153"/>
    </w:p>
    <w:p w14:paraId="250EC572" w14:textId="77777777" w:rsidR="00000000" w:rsidRDefault="00DE18B1">
      <w:pPr>
        <w:spacing w:line="360" w:lineRule="auto"/>
        <w:ind w:firstLineChars="200" w:firstLine="480"/>
        <w:rPr>
          <w:color w:val="000000"/>
          <w:sz w:val="24"/>
        </w:rPr>
      </w:pPr>
      <w:r>
        <w:rPr>
          <w:color w:val="000000"/>
          <w:sz w:val="24"/>
        </w:rPr>
        <w:t>顶层柱：恒载</w:t>
      </w:r>
      <w:r>
        <w:rPr>
          <w:color w:val="000000"/>
          <w:sz w:val="24"/>
        </w:rPr>
        <w:t>=</w:t>
      </w:r>
      <w:r>
        <w:rPr>
          <w:color w:val="000000"/>
          <w:sz w:val="24"/>
        </w:rPr>
        <w:t>女儿墙自重</w:t>
      </w:r>
      <w:r>
        <w:rPr>
          <w:color w:val="000000"/>
          <w:sz w:val="24"/>
        </w:rPr>
        <w:t>+</w:t>
      </w:r>
      <w:r>
        <w:rPr>
          <w:color w:val="000000"/>
          <w:sz w:val="24"/>
        </w:rPr>
        <w:t>梁自重</w:t>
      </w:r>
      <w:r>
        <w:rPr>
          <w:color w:val="000000"/>
          <w:sz w:val="24"/>
        </w:rPr>
        <w:t>+</w:t>
      </w:r>
      <w:r>
        <w:rPr>
          <w:color w:val="000000"/>
          <w:sz w:val="24"/>
        </w:rPr>
        <w:t>板传荷载</w:t>
      </w:r>
    </w:p>
    <w:p w14:paraId="42B95A44" w14:textId="77777777" w:rsidR="00000000" w:rsidRDefault="00DE18B1">
      <w:pPr>
        <w:spacing w:line="360" w:lineRule="auto"/>
        <w:ind w:firstLineChars="200" w:firstLine="480"/>
        <w:rPr>
          <w:color w:val="000000"/>
          <w:sz w:val="24"/>
        </w:rPr>
      </w:pPr>
      <w:r>
        <w:rPr>
          <w:color w:val="000000"/>
          <w:sz w:val="24"/>
        </w:rPr>
        <w:t>=5.21×3.6+2.55×(3.6-0.5)+3.84×(6.6-0.5)/2+6.09×(6.6/2-0.25) ×(3.6-0.30)=99.7kN</w:t>
      </w:r>
    </w:p>
    <w:p w14:paraId="5BC8B0DA" w14:textId="77777777" w:rsidR="00000000" w:rsidRDefault="00DE18B1">
      <w:pPr>
        <w:spacing w:line="360" w:lineRule="auto"/>
        <w:ind w:firstLineChars="600" w:firstLine="1440"/>
        <w:rPr>
          <w:color w:val="000000"/>
          <w:sz w:val="24"/>
        </w:rPr>
      </w:pPr>
      <w:r>
        <w:rPr>
          <w:color w:val="000000"/>
          <w:sz w:val="24"/>
        </w:rPr>
        <w:t>活载</w:t>
      </w:r>
      <w:r>
        <w:rPr>
          <w:color w:val="000000"/>
          <w:sz w:val="24"/>
        </w:rPr>
        <w:t>=</w:t>
      </w:r>
      <w:r>
        <w:rPr>
          <w:color w:val="000000"/>
          <w:sz w:val="24"/>
        </w:rPr>
        <w:t>板传荷载</w:t>
      </w:r>
      <w:r>
        <w:rPr>
          <w:color w:val="000000"/>
          <w:sz w:val="24"/>
        </w:rPr>
        <w:t>= 0.5×(6.6/2-0.25) ×(3.6-0.30)=5.03kN</w:t>
      </w:r>
    </w:p>
    <w:p w14:paraId="3D358658" w14:textId="77777777" w:rsidR="00000000" w:rsidRDefault="00DE18B1">
      <w:pPr>
        <w:spacing w:line="360" w:lineRule="auto"/>
        <w:ind w:firstLineChars="200" w:firstLine="480"/>
        <w:rPr>
          <w:color w:val="000000"/>
          <w:sz w:val="24"/>
        </w:rPr>
      </w:pPr>
      <w:r>
        <w:rPr>
          <w:color w:val="000000"/>
          <w:sz w:val="24"/>
        </w:rPr>
        <w:lastRenderedPageBreak/>
        <w:t>标准层柱：恒载</w:t>
      </w:r>
      <w:r>
        <w:rPr>
          <w:color w:val="000000"/>
          <w:sz w:val="24"/>
        </w:rPr>
        <w:t>=</w:t>
      </w:r>
      <w:r>
        <w:rPr>
          <w:color w:val="000000"/>
          <w:sz w:val="24"/>
        </w:rPr>
        <w:t>墙自重</w:t>
      </w:r>
      <w:r>
        <w:rPr>
          <w:color w:val="000000"/>
          <w:sz w:val="24"/>
        </w:rPr>
        <w:t>+</w:t>
      </w:r>
      <w:r>
        <w:rPr>
          <w:color w:val="000000"/>
          <w:sz w:val="24"/>
        </w:rPr>
        <w:t>梁自重</w:t>
      </w:r>
      <w:r>
        <w:rPr>
          <w:color w:val="000000"/>
          <w:sz w:val="24"/>
        </w:rPr>
        <w:t>+</w:t>
      </w:r>
      <w:r>
        <w:rPr>
          <w:color w:val="000000"/>
          <w:sz w:val="24"/>
        </w:rPr>
        <w:t>板传荷载</w:t>
      </w:r>
      <w:r>
        <w:rPr>
          <w:color w:val="000000"/>
          <w:sz w:val="24"/>
        </w:rPr>
        <w:t>= 4.15×(3.6-0.5)+3.84×(6.6-0.5)/2 +3.82×</w:t>
      </w:r>
    </w:p>
    <w:p w14:paraId="496FAE11" w14:textId="77777777" w:rsidR="00000000" w:rsidRDefault="00DE18B1">
      <w:pPr>
        <w:spacing w:line="360" w:lineRule="auto"/>
        <w:rPr>
          <w:color w:val="000000"/>
          <w:sz w:val="24"/>
        </w:rPr>
      </w:pPr>
      <w:r>
        <w:rPr>
          <w:color w:val="000000"/>
          <w:sz w:val="24"/>
        </w:rPr>
        <w:t>(6.6/2-0.25) ×(</w:t>
      </w:r>
      <w:r>
        <w:rPr>
          <w:color w:val="000000"/>
          <w:sz w:val="24"/>
        </w:rPr>
        <w:t>3.6-0.30)=63.0kN</w:t>
      </w:r>
    </w:p>
    <w:p w14:paraId="5C75A2AF" w14:textId="77777777" w:rsidR="00000000" w:rsidRDefault="00DE18B1">
      <w:pPr>
        <w:spacing w:line="360" w:lineRule="auto"/>
        <w:ind w:firstLineChars="700" w:firstLine="1680"/>
        <w:rPr>
          <w:color w:val="000000"/>
          <w:sz w:val="24"/>
        </w:rPr>
      </w:pPr>
      <w:r>
        <w:rPr>
          <w:color w:val="000000"/>
          <w:sz w:val="24"/>
        </w:rPr>
        <w:t>活载</w:t>
      </w:r>
      <w:r>
        <w:rPr>
          <w:color w:val="000000"/>
          <w:sz w:val="24"/>
        </w:rPr>
        <w:t>=</w:t>
      </w:r>
      <w:r>
        <w:rPr>
          <w:color w:val="000000"/>
          <w:sz w:val="24"/>
        </w:rPr>
        <w:t>板传荷载</w:t>
      </w:r>
      <w:r>
        <w:rPr>
          <w:color w:val="000000"/>
          <w:sz w:val="24"/>
        </w:rPr>
        <w:t>=2.0×(6.6/2-0.25) ×(3.6-0.30)=15.1kN</w:t>
      </w:r>
    </w:p>
    <w:p w14:paraId="27EEEB9E" w14:textId="77777777" w:rsidR="00000000" w:rsidRDefault="00DE18B1">
      <w:pPr>
        <w:pStyle w:val="3"/>
        <w:spacing w:beforeLines="50" w:before="225" w:afterLines="50" w:after="225" w:line="360" w:lineRule="auto"/>
        <w:rPr>
          <w:color w:val="000000"/>
          <w:sz w:val="24"/>
          <w:szCs w:val="24"/>
        </w:rPr>
      </w:pPr>
      <w:bookmarkStart w:id="154" w:name="_Toc168469405"/>
      <w:bookmarkStart w:id="155" w:name="_Toc168546381"/>
      <w:bookmarkStart w:id="156" w:name="_Toc300462187"/>
      <w:bookmarkStart w:id="157" w:name="_Toc27140"/>
      <w:r>
        <w:rPr>
          <w:color w:val="000000"/>
          <w:sz w:val="24"/>
          <w:szCs w:val="24"/>
        </w:rPr>
        <w:t>4.3.6 B</w:t>
      </w:r>
      <w:r>
        <w:rPr>
          <w:color w:val="000000"/>
          <w:sz w:val="24"/>
          <w:szCs w:val="24"/>
        </w:rPr>
        <w:t>轴柱纵向集中荷载的计算</w:t>
      </w:r>
      <w:bookmarkEnd w:id="154"/>
      <w:bookmarkEnd w:id="155"/>
      <w:bookmarkEnd w:id="156"/>
      <w:bookmarkEnd w:id="157"/>
    </w:p>
    <w:p w14:paraId="13D1D049" w14:textId="77777777" w:rsidR="00000000" w:rsidRDefault="00DE18B1">
      <w:pPr>
        <w:spacing w:line="360" w:lineRule="auto"/>
        <w:ind w:firstLineChars="200" w:firstLine="480"/>
        <w:rPr>
          <w:color w:val="000000"/>
          <w:sz w:val="24"/>
        </w:rPr>
      </w:pPr>
      <w:r>
        <w:rPr>
          <w:color w:val="000000"/>
          <w:sz w:val="24"/>
        </w:rPr>
        <w:t>顶层柱：恒载</w:t>
      </w:r>
      <w:r>
        <w:rPr>
          <w:color w:val="000000"/>
          <w:sz w:val="24"/>
        </w:rPr>
        <w:t>=</w:t>
      </w:r>
      <w:r>
        <w:rPr>
          <w:color w:val="000000"/>
          <w:sz w:val="24"/>
        </w:rPr>
        <w:t>梁自重</w:t>
      </w:r>
      <w:r>
        <w:rPr>
          <w:color w:val="000000"/>
          <w:sz w:val="24"/>
        </w:rPr>
        <w:t>(</w:t>
      </w:r>
      <w:r>
        <w:rPr>
          <w:color w:val="000000"/>
          <w:sz w:val="24"/>
        </w:rPr>
        <w:t>纵梁、横梁</w:t>
      </w:r>
      <w:r>
        <w:rPr>
          <w:color w:val="000000"/>
          <w:sz w:val="24"/>
        </w:rPr>
        <w:t>)+</w:t>
      </w:r>
      <w:r>
        <w:rPr>
          <w:color w:val="000000"/>
          <w:sz w:val="24"/>
        </w:rPr>
        <w:t>板传荷载</w:t>
      </w:r>
    </w:p>
    <w:p w14:paraId="733049B9" w14:textId="77777777" w:rsidR="00000000" w:rsidRDefault="00DE18B1">
      <w:pPr>
        <w:spacing w:line="360" w:lineRule="auto"/>
        <w:ind w:leftChars="228" w:left="479"/>
        <w:rPr>
          <w:color w:val="000000"/>
          <w:sz w:val="24"/>
        </w:rPr>
      </w:pPr>
      <w:r>
        <w:rPr>
          <w:color w:val="000000"/>
          <w:sz w:val="24"/>
        </w:rPr>
        <w:t>=2.55×(3.6-0.5)+3.84×(6.6-0.5)/2+1.89×(3.0-0.5)/2+6.09×[(6.6+3.0)/2-0.25]×(3.6-0.3)</w:t>
      </w:r>
    </w:p>
    <w:p w14:paraId="1E8929CE" w14:textId="77777777" w:rsidR="00000000" w:rsidRDefault="00DE18B1">
      <w:pPr>
        <w:spacing w:line="360" w:lineRule="auto"/>
        <w:ind w:leftChars="228" w:left="479"/>
        <w:rPr>
          <w:color w:val="000000"/>
          <w:sz w:val="24"/>
        </w:rPr>
      </w:pPr>
      <w:r>
        <w:rPr>
          <w:color w:val="000000"/>
          <w:sz w:val="24"/>
        </w:rPr>
        <w:t>=113.4kN</w:t>
      </w:r>
    </w:p>
    <w:p w14:paraId="0F159762" w14:textId="77777777" w:rsidR="00000000" w:rsidRDefault="00DE18B1">
      <w:pPr>
        <w:spacing w:line="360" w:lineRule="auto"/>
        <w:ind w:firstLineChars="600" w:firstLine="1440"/>
        <w:rPr>
          <w:color w:val="000000"/>
          <w:sz w:val="24"/>
        </w:rPr>
      </w:pPr>
      <w:r>
        <w:rPr>
          <w:color w:val="000000"/>
          <w:sz w:val="24"/>
        </w:rPr>
        <w:t>活载</w:t>
      </w:r>
      <w:r>
        <w:rPr>
          <w:color w:val="000000"/>
          <w:sz w:val="24"/>
        </w:rPr>
        <w:t>=</w:t>
      </w:r>
      <w:r>
        <w:rPr>
          <w:color w:val="000000"/>
          <w:sz w:val="24"/>
        </w:rPr>
        <w:t>板传荷载</w:t>
      </w:r>
      <w:r>
        <w:rPr>
          <w:color w:val="000000"/>
          <w:sz w:val="24"/>
        </w:rPr>
        <w:t>=0.5×[(6.6+3.0)/2-0.25]×(3.6-0.3)=7.5kN</w:t>
      </w:r>
    </w:p>
    <w:p w14:paraId="4A5D5262" w14:textId="77777777" w:rsidR="00000000" w:rsidRDefault="00DE18B1">
      <w:pPr>
        <w:spacing w:line="360" w:lineRule="auto"/>
        <w:ind w:firstLineChars="200" w:firstLine="480"/>
        <w:rPr>
          <w:color w:val="000000"/>
          <w:sz w:val="24"/>
        </w:rPr>
      </w:pPr>
      <w:r>
        <w:rPr>
          <w:color w:val="000000"/>
          <w:sz w:val="24"/>
        </w:rPr>
        <w:t>标准层柱：恒载</w:t>
      </w:r>
      <w:r>
        <w:rPr>
          <w:color w:val="000000"/>
          <w:sz w:val="24"/>
        </w:rPr>
        <w:t>=</w:t>
      </w:r>
      <w:r>
        <w:rPr>
          <w:color w:val="000000"/>
          <w:sz w:val="24"/>
        </w:rPr>
        <w:t>梁自重</w:t>
      </w:r>
      <w:r>
        <w:rPr>
          <w:color w:val="000000"/>
          <w:sz w:val="24"/>
        </w:rPr>
        <w:t>+</w:t>
      </w:r>
      <w:r>
        <w:rPr>
          <w:color w:val="000000"/>
          <w:sz w:val="24"/>
        </w:rPr>
        <w:t>板</w:t>
      </w:r>
      <w:r>
        <w:rPr>
          <w:color w:val="000000"/>
          <w:sz w:val="24"/>
        </w:rPr>
        <w:t>传荷载</w:t>
      </w:r>
    </w:p>
    <w:p w14:paraId="792E53E3" w14:textId="77777777" w:rsidR="00000000" w:rsidRDefault="00DE18B1">
      <w:pPr>
        <w:spacing w:line="360" w:lineRule="auto"/>
        <w:ind w:leftChars="228" w:left="479"/>
        <w:rPr>
          <w:color w:val="000000"/>
          <w:sz w:val="24"/>
        </w:rPr>
      </w:pPr>
      <w:r>
        <w:rPr>
          <w:color w:val="000000"/>
          <w:sz w:val="24"/>
        </w:rPr>
        <w:t>=2.55×(3.6-0.5)+3.84×(6.6-0.5)/2+1.89×(3.0-0.5)/2+3.82×[(6.6+3.0)/2-0.25]×(3.6-0.3)=79.3kN</w:t>
      </w:r>
    </w:p>
    <w:p w14:paraId="015526F3" w14:textId="77777777" w:rsidR="00000000" w:rsidRDefault="00DE18B1">
      <w:pPr>
        <w:spacing w:line="360" w:lineRule="auto"/>
        <w:ind w:firstLineChars="700" w:firstLine="1680"/>
        <w:rPr>
          <w:color w:val="000000"/>
          <w:sz w:val="24"/>
        </w:rPr>
      </w:pPr>
      <w:r>
        <w:rPr>
          <w:color w:val="000000"/>
          <w:sz w:val="24"/>
        </w:rPr>
        <w:t>活载</w:t>
      </w:r>
      <w:r>
        <w:rPr>
          <w:color w:val="000000"/>
          <w:sz w:val="24"/>
        </w:rPr>
        <w:t>=</w:t>
      </w:r>
      <w:r>
        <w:rPr>
          <w:color w:val="000000"/>
          <w:sz w:val="24"/>
        </w:rPr>
        <w:t>板传荷载</w:t>
      </w:r>
      <w:r>
        <w:rPr>
          <w:color w:val="000000"/>
          <w:sz w:val="24"/>
        </w:rPr>
        <w:t>=2.0×[(6.6+3.0)/2-0.25]×(3.6-0.3)=22.5kN</w:t>
      </w:r>
    </w:p>
    <w:p w14:paraId="3AC3F8F1" w14:textId="77777777" w:rsidR="00000000" w:rsidRDefault="00DE18B1">
      <w:pPr>
        <w:spacing w:line="360" w:lineRule="auto"/>
        <w:ind w:firstLineChars="200" w:firstLine="480"/>
        <w:rPr>
          <w:color w:val="000000"/>
          <w:sz w:val="24"/>
        </w:rPr>
      </w:pPr>
      <w:bookmarkStart w:id="158" w:name="_Toc168469406"/>
      <w:bookmarkStart w:id="159" w:name="_Toc168546382"/>
      <w:r>
        <w:rPr>
          <w:sz w:val="24"/>
        </w:rPr>
        <w:t>C</w:t>
      </w:r>
      <w:r>
        <w:rPr>
          <w:sz w:val="24"/>
        </w:rPr>
        <w:t>轴柱纵向集中荷载的计算与</w:t>
      </w:r>
      <w:r>
        <w:rPr>
          <w:sz w:val="24"/>
        </w:rPr>
        <w:t>B</w:t>
      </w:r>
      <w:r>
        <w:rPr>
          <w:sz w:val="24"/>
        </w:rPr>
        <w:t>轴柱的相同</w:t>
      </w:r>
      <w:bookmarkStart w:id="160" w:name="_Toc168469407"/>
      <w:bookmarkStart w:id="161" w:name="_Toc168546383"/>
      <w:bookmarkEnd w:id="158"/>
      <w:bookmarkEnd w:id="159"/>
      <w:r>
        <w:rPr>
          <w:sz w:val="24"/>
        </w:rPr>
        <w:t>，轴柱纵向集中荷载的计算与</w:t>
      </w:r>
      <w:r>
        <w:rPr>
          <w:sz w:val="24"/>
        </w:rPr>
        <w:t>A</w:t>
      </w:r>
      <w:r>
        <w:rPr>
          <w:sz w:val="24"/>
        </w:rPr>
        <w:t>轴柱的相同</w:t>
      </w:r>
      <w:bookmarkEnd w:id="160"/>
      <w:bookmarkEnd w:id="161"/>
      <w:r>
        <w:rPr>
          <w:sz w:val="24"/>
        </w:rPr>
        <w:t>。</w:t>
      </w:r>
      <w:r>
        <w:rPr>
          <w:color w:val="000000"/>
          <w:sz w:val="24"/>
        </w:rPr>
        <w:t>框架在竖向荷载作用下的受荷总图如图</w:t>
      </w:r>
      <w:r>
        <w:rPr>
          <w:color w:val="000000"/>
          <w:sz w:val="24"/>
        </w:rPr>
        <w:t>4-2</w:t>
      </w:r>
      <w:r>
        <w:rPr>
          <w:color w:val="000000"/>
          <w:sz w:val="24"/>
        </w:rPr>
        <w:t>所示</w:t>
      </w:r>
      <w:r>
        <w:rPr>
          <w:color w:val="000000"/>
          <w:sz w:val="24"/>
        </w:rPr>
        <w:t>(</w:t>
      </w:r>
      <w:r>
        <w:rPr>
          <w:color w:val="000000"/>
          <w:sz w:val="24"/>
        </w:rPr>
        <w:t>图中数值均为标准值</w:t>
      </w:r>
      <w:r>
        <w:rPr>
          <w:color w:val="000000"/>
          <w:sz w:val="24"/>
        </w:rPr>
        <w:t>)</w:t>
      </w:r>
    </w:p>
    <w:p w14:paraId="0B320607" w14:textId="77777777" w:rsidR="00000000" w:rsidRDefault="00DE18B1">
      <w:pPr>
        <w:spacing w:line="360" w:lineRule="auto"/>
        <w:jc w:val="center"/>
        <w:rPr>
          <w:color w:val="000000"/>
        </w:rPr>
      </w:pPr>
      <w:r>
        <w:rPr>
          <w:color w:val="000000"/>
        </w:rPr>
        <w:object w:dxaOrig="2188" w:dyaOrig="3029" w14:anchorId="037127BE">
          <v:shape id="对象 42" o:spid="_x0000_i1066" type="#_x0000_t75" style="width:274.2pt;height:380.4pt;mso-wrap-style:square;mso-position-horizontal-relative:page;mso-position-vertical-relative:page" o:ole="">
            <v:imagedata r:id="rId77" o:title="" croptop="22910f" cropbottom="21007f" cropleft="25960f" cropright="25001f"/>
          </v:shape>
          <o:OLEObject Type="Embed" ProgID="AutoCAD.Drawing.18" ShapeID="对象 42" DrawAspect="Content" ObjectID="_1648707956" r:id="rId78"/>
        </w:object>
      </w:r>
    </w:p>
    <w:p w14:paraId="191DFCA2" w14:textId="77777777" w:rsidR="00000000" w:rsidRDefault="00DE18B1">
      <w:pPr>
        <w:spacing w:line="360" w:lineRule="auto"/>
        <w:rPr>
          <w:color w:val="000000"/>
          <w:szCs w:val="21"/>
        </w:rPr>
      </w:pPr>
      <w:r>
        <w:rPr>
          <w:color w:val="000000"/>
          <w:sz w:val="24"/>
        </w:rPr>
        <w:t xml:space="preserve">        </w:t>
      </w:r>
      <w:r>
        <w:rPr>
          <w:color w:val="000000"/>
          <w:sz w:val="24"/>
        </w:rPr>
        <w:t xml:space="preserve">                  </w:t>
      </w:r>
      <w:r>
        <w:rPr>
          <w:color w:val="000000"/>
          <w:szCs w:val="21"/>
        </w:rPr>
        <w:t xml:space="preserve"> </w:t>
      </w:r>
      <w:r>
        <w:rPr>
          <w:color w:val="000000"/>
          <w:szCs w:val="21"/>
        </w:rPr>
        <w:t>图</w:t>
      </w:r>
      <w:r>
        <w:rPr>
          <w:color w:val="000000"/>
          <w:szCs w:val="21"/>
        </w:rPr>
        <w:t>4-2</w:t>
      </w:r>
      <w:r>
        <w:rPr>
          <w:color w:val="000000"/>
          <w:szCs w:val="21"/>
        </w:rPr>
        <w:t>竖向受荷总图</w:t>
      </w:r>
      <w:r>
        <w:rPr>
          <w:color w:val="000000"/>
          <w:szCs w:val="21"/>
        </w:rPr>
        <w:t>(kN)</w:t>
      </w:r>
    </w:p>
    <w:p w14:paraId="2E718E45" w14:textId="77777777" w:rsidR="00000000" w:rsidRDefault="00DE18B1">
      <w:pPr>
        <w:spacing w:line="360" w:lineRule="auto"/>
        <w:ind w:firstLineChars="200" w:firstLine="420"/>
        <w:rPr>
          <w:color w:val="000000"/>
          <w:sz w:val="24"/>
        </w:rPr>
      </w:pPr>
      <w:r>
        <w:rPr>
          <w:color w:val="000000"/>
        </w:rPr>
        <w:t>注：带括号者表示活荷载</w:t>
      </w:r>
    </w:p>
    <w:p w14:paraId="556BC87A" w14:textId="77777777" w:rsidR="00000000" w:rsidRDefault="00DE18B1">
      <w:pPr>
        <w:pStyle w:val="2"/>
        <w:spacing w:beforeLines="50" w:before="225" w:afterLines="50" w:after="225" w:line="360" w:lineRule="auto"/>
        <w:rPr>
          <w:rFonts w:ascii="Times New Roman" w:eastAsia="宋体" w:hAnsi="Times New Roman"/>
          <w:b w:val="0"/>
          <w:color w:val="000000"/>
          <w:sz w:val="24"/>
          <w:szCs w:val="24"/>
        </w:rPr>
      </w:pPr>
      <w:bookmarkStart w:id="162" w:name="_Toc168469408"/>
      <w:bookmarkStart w:id="163" w:name="_Toc168546384"/>
      <w:bookmarkStart w:id="164" w:name="_Toc300462188"/>
      <w:bookmarkStart w:id="165" w:name="_Toc32206"/>
      <w:r>
        <w:rPr>
          <w:rFonts w:ascii="Times New Roman" w:eastAsia="宋体" w:hAnsi="Times New Roman"/>
          <w:b w:val="0"/>
          <w:color w:val="000000"/>
          <w:sz w:val="24"/>
          <w:szCs w:val="24"/>
        </w:rPr>
        <w:t xml:space="preserve">4.4 </w:t>
      </w:r>
      <w:r>
        <w:rPr>
          <w:rFonts w:ascii="Times New Roman" w:eastAsia="宋体" w:hAnsi="Times New Roman"/>
          <w:b w:val="0"/>
          <w:color w:val="000000"/>
          <w:sz w:val="24"/>
          <w:szCs w:val="24"/>
        </w:rPr>
        <w:t>风荷载计算</w:t>
      </w:r>
      <w:bookmarkEnd w:id="162"/>
      <w:bookmarkEnd w:id="163"/>
      <w:bookmarkEnd w:id="164"/>
      <w:bookmarkEnd w:id="165"/>
    </w:p>
    <w:p w14:paraId="22F6E13D" w14:textId="77777777" w:rsidR="00000000" w:rsidRDefault="00DE18B1">
      <w:pPr>
        <w:spacing w:line="360" w:lineRule="auto"/>
        <w:ind w:firstLineChars="200" w:firstLine="480"/>
        <w:rPr>
          <w:color w:val="000000"/>
          <w:sz w:val="24"/>
        </w:rPr>
      </w:pPr>
      <w:r>
        <w:rPr>
          <w:color w:val="000000"/>
          <w:sz w:val="24"/>
        </w:rPr>
        <w:t>作用在屋面梁和楼面梁节点处的集中风荷载标准值见表</w:t>
      </w:r>
      <w:r>
        <w:rPr>
          <w:color w:val="000000"/>
          <w:sz w:val="24"/>
        </w:rPr>
        <w:t>4-1</w:t>
      </w:r>
      <w:r>
        <w:rPr>
          <w:color w:val="000000"/>
          <w:sz w:val="24"/>
        </w:rPr>
        <w:t>：</w:t>
      </w:r>
    </w:p>
    <w:p w14:paraId="742BB0BB" w14:textId="77777777" w:rsidR="00000000" w:rsidRDefault="00DE18B1">
      <w:pPr>
        <w:spacing w:line="360" w:lineRule="auto"/>
        <w:ind w:firstLineChars="200" w:firstLine="480"/>
        <w:rPr>
          <w:color w:val="000000"/>
          <w:sz w:val="24"/>
        </w:rPr>
      </w:pPr>
      <w:r>
        <w:rPr>
          <w:color w:val="000000"/>
          <w:sz w:val="24"/>
        </w:rPr>
        <w:t xml:space="preserve">         </w:t>
      </w:r>
      <w:r>
        <w:rPr>
          <w:i/>
          <w:color w:val="000000"/>
          <w:sz w:val="24"/>
        </w:rPr>
        <w:t>w</w:t>
      </w:r>
      <w:r>
        <w:rPr>
          <w:color w:val="000000"/>
          <w:sz w:val="24"/>
        </w:rPr>
        <w:t>=</w:t>
      </w:r>
      <w:r>
        <w:rPr>
          <w:i/>
          <w:color w:val="000000"/>
          <w:sz w:val="24"/>
        </w:rPr>
        <w:t>β</w:t>
      </w:r>
      <w:r>
        <w:rPr>
          <w:color w:val="000000"/>
          <w:sz w:val="24"/>
          <w:vertAlign w:val="subscript"/>
        </w:rPr>
        <w:t>Z</w:t>
      </w:r>
      <w:r>
        <w:rPr>
          <w:i/>
          <w:color w:val="000000"/>
          <w:sz w:val="24"/>
        </w:rPr>
        <w:t>μ</w:t>
      </w:r>
      <w:r>
        <w:rPr>
          <w:color w:val="000000"/>
          <w:sz w:val="24"/>
          <w:vertAlign w:val="subscript"/>
        </w:rPr>
        <w:t>S</w:t>
      </w:r>
      <w:r>
        <w:rPr>
          <w:i/>
          <w:color w:val="000000"/>
          <w:sz w:val="24"/>
        </w:rPr>
        <w:t>μ</w:t>
      </w:r>
      <w:r>
        <w:rPr>
          <w:color w:val="000000"/>
          <w:sz w:val="24"/>
          <w:vertAlign w:val="subscript"/>
        </w:rPr>
        <w:t>Z</w:t>
      </w:r>
      <w:r>
        <w:rPr>
          <w:i/>
          <w:color w:val="000000"/>
          <w:sz w:val="24"/>
        </w:rPr>
        <w:t>ω</w:t>
      </w:r>
      <w:r>
        <w:rPr>
          <w:color w:val="000000"/>
          <w:sz w:val="24"/>
          <w:vertAlign w:val="subscript"/>
        </w:rPr>
        <w:t>0</w:t>
      </w:r>
      <w:r>
        <w:rPr>
          <w:color w:val="000000"/>
          <w:position w:val="-24"/>
          <w:sz w:val="24"/>
          <w:vertAlign w:val="subscript"/>
        </w:rPr>
        <w:object w:dxaOrig="900" w:dyaOrig="640" w14:anchorId="270E4A3D">
          <v:shape id="对象 43" o:spid="_x0000_i1067" type="#_x0000_t75" style="width:45pt;height:31.8pt;mso-wrap-style:square;mso-position-horizontal-relative:page;mso-position-vertical-relative:page" o:ole="">
            <v:imagedata r:id="rId79" o:title=""/>
          </v:shape>
          <o:OLEObject Type="Embed" ProgID="Equation.3" ShapeID="对象 43" DrawAspect="Content" ObjectID="_1648707957" r:id="rId80"/>
        </w:object>
      </w:r>
      <w:r>
        <w:rPr>
          <w:color w:val="000000"/>
          <w:sz w:val="24"/>
          <w:vertAlign w:val="subscript"/>
        </w:rPr>
        <w:t xml:space="preserve">  </w:t>
      </w:r>
      <w:r>
        <w:rPr>
          <w:color w:val="000000"/>
          <w:sz w:val="24"/>
        </w:rPr>
        <w:t>本地区基本风压为：</w:t>
      </w:r>
      <w:r>
        <w:rPr>
          <w:i/>
          <w:color w:val="000000"/>
          <w:sz w:val="24"/>
        </w:rPr>
        <w:t>w</w:t>
      </w:r>
      <w:r>
        <w:rPr>
          <w:color w:val="000000"/>
          <w:sz w:val="24"/>
          <w:vertAlign w:val="subscript"/>
        </w:rPr>
        <w:t>0</w:t>
      </w:r>
      <w:r>
        <w:rPr>
          <w:color w:val="000000"/>
          <w:sz w:val="24"/>
        </w:rPr>
        <w:t>=0.4</w:t>
      </w:r>
    </w:p>
    <w:p w14:paraId="4B27F264" w14:textId="77777777" w:rsidR="00000000" w:rsidRDefault="00DE18B1">
      <w:pPr>
        <w:spacing w:line="360" w:lineRule="auto"/>
        <w:ind w:firstLineChars="200" w:firstLine="480"/>
        <w:rPr>
          <w:color w:val="000000"/>
          <w:sz w:val="24"/>
        </w:rPr>
      </w:pPr>
      <w:r>
        <w:rPr>
          <w:color w:val="000000"/>
          <w:sz w:val="24"/>
        </w:rPr>
        <w:t xml:space="preserve">         </w:t>
      </w:r>
      <w:r>
        <w:rPr>
          <w:i/>
          <w:color w:val="000000"/>
          <w:sz w:val="24"/>
        </w:rPr>
        <w:t>μ</w:t>
      </w:r>
      <w:r>
        <w:rPr>
          <w:color w:val="000000"/>
          <w:sz w:val="24"/>
          <w:vertAlign w:val="subscript"/>
        </w:rPr>
        <w:t>Z</w:t>
      </w:r>
      <w:r>
        <w:rPr>
          <w:color w:val="000000"/>
          <w:sz w:val="24"/>
        </w:rPr>
        <w:t xml:space="preserve">— </w:t>
      </w:r>
      <w:r>
        <w:rPr>
          <w:color w:val="000000"/>
          <w:sz w:val="24"/>
        </w:rPr>
        <w:t>风压高度变化系数，地面粗糙度为</w:t>
      </w:r>
      <w:r>
        <w:rPr>
          <w:color w:val="000000"/>
          <w:sz w:val="24"/>
        </w:rPr>
        <w:t>C</w:t>
      </w:r>
      <w:r>
        <w:rPr>
          <w:color w:val="000000"/>
          <w:sz w:val="24"/>
        </w:rPr>
        <w:t>类</w:t>
      </w:r>
    </w:p>
    <w:p w14:paraId="568AB4ED" w14:textId="77777777" w:rsidR="00000000" w:rsidRDefault="00DE18B1">
      <w:pPr>
        <w:spacing w:line="360" w:lineRule="auto"/>
        <w:ind w:firstLineChars="200" w:firstLine="480"/>
        <w:rPr>
          <w:color w:val="000000"/>
          <w:sz w:val="24"/>
        </w:rPr>
      </w:pPr>
      <w:r>
        <w:rPr>
          <w:color w:val="000000"/>
          <w:sz w:val="24"/>
        </w:rPr>
        <w:t xml:space="preserve">         </w:t>
      </w:r>
      <w:r>
        <w:rPr>
          <w:i/>
          <w:color w:val="000000"/>
          <w:sz w:val="24"/>
        </w:rPr>
        <w:t>μ</w:t>
      </w:r>
      <w:r>
        <w:rPr>
          <w:color w:val="000000"/>
          <w:sz w:val="24"/>
          <w:vertAlign w:val="subscript"/>
        </w:rPr>
        <w:t>S</w:t>
      </w:r>
      <w:r>
        <w:rPr>
          <w:color w:val="000000"/>
          <w:sz w:val="24"/>
        </w:rPr>
        <w:t xml:space="preserve">— </w:t>
      </w:r>
      <w:r>
        <w:rPr>
          <w:color w:val="000000"/>
          <w:sz w:val="24"/>
        </w:rPr>
        <w:t>风荷载体型系数。根据建筑物的体型查的</w:t>
      </w:r>
      <w:r>
        <w:rPr>
          <w:i/>
          <w:color w:val="000000"/>
          <w:sz w:val="24"/>
        </w:rPr>
        <w:t>μ</w:t>
      </w:r>
      <w:r>
        <w:rPr>
          <w:color w:val="000000"/>
          <w:sz w:val="24"/>
          <w:vertAlign w:val="subscript"/>
        </w:rPr>
        <w:t>S</w:t>
      </w:r>
      <w:r>
        <w:rPr>
          <w:color w:val="000000"/>
          <w:sz w:val="24"/>
        </w:rPr>
        <w:t>=1.3</w:t>
      </w:r>
    </w:p>
    <w:p w14:paraId="224BD6B2" w14:textId="77777777" w:rsidR="00000000" w:rsidRDefault="00DE18B1">
      <w:pPr>
        <w:spacing w:line="360" w:lineRule="auto"/>
        <w:ind w:firstLineChars="200" w:firstLine="480"/>
        <w:rPr>
          <w:color w:val="000000"/>
          <w:sz w:val="24"/>
        </w:rPr>
      </w:pPr>
      <w:r>
        <w:rPr>
          <w:color w:val="000000"/>
          <w:sz w:val="24"/>
        </w:rPr>
        <w:t xml:space="preserve">         </w:t>
      </w:r>
      <w:r>
        <w:rPr>
          <w:i/>
          <w:color w:val="000000"/>
          <w:sz w:val="24"/>
        </w:rPr>
        <w:t>β</w:t>
      </w:r>
      <w:r>
        <w:rPr>
          <w:color w:val="000000"/>
          <w:sz w:val="24"/>
          <w:vertAlign w:val="subscript"/>
        </w:rPr>
        <w:t>Z</w:t>
      </w:r>
      <w:r>
        <w:rPr>
          <w:color w:val="000000"/>
          <w:sz w:val="24"/>
        </w:rPr>
        <w:t xml:space="preserve"> — </w:t>
      </w:r>
      <w:r>
        <w:rPr>
          <w:color w:val="000000"/>
          <w:sz w:val="24"/>
        </w:rPr>
        <w:t>以为房屋总高度小于</w:t>
      </w:r>
      <w:r>
        <w:rPr>
          <w:color w:val="000000"/>
          <w:sz w:val="24"/>
        </w:rPr>
        <w:t>30</w:t>
      </w:r>
      <w:r>
        <w:rPr>
          <w:color w:val="000000"/>
          <w:sz w:val="24"/>
        </w:rPr>
        <w:t>米所以</w:t>
      </w:r>
      <w:r>
        <w:rPr>
          <w:i/>
          <w:color w:val="000000"/>
          <w:sz w:val="24"/>
        </w:rPr>
        <w:t>β</w:t>
      </w:r>
      <w:r>
        <w:rPr>
          <w:color w:val="000000"/>
          <w:sz w:val="24"/>
          <w:vertAlign w:val="subscript"/>
        </w:rPr>
        <w:t>Z</w:t>
      </w:r>
      <w:r>
        <w:rPr>
          <w:color w:val="000000"/>
          <w:sz w:val="24"/>
        </w:rPr>
        <w:t>=1.0</w:t>
      </w:r>
    </w:p>
    <w:p w14:paraId="52782209" w14:textId="77777777" w:rsidR="00000000" w:rsidRDefault="00DE18B1">
      <w:pPr>
        <w:spacing w:line="360" w:lineRule="auto"/>
        <w:ind w:firstLineChars="200" w:firstLine="480"/>
        <w:rPr>
          <w:color w:val="000000"/>
          <w:sz w:val="24"/>
        </w:rPr>
      </w:pPr>
      <w:r>
        <w:rPr>
          <w:color w:val="000000"/>
          <w:sz w:val="24"/>
        </w:rPr>
        <w:lastRenderedPageBreak/>
        <w:t xml:space="preserve">       </w:t>
      </w:r>
      <w:r>
        <w:rPr>
          <w:color w:val="000000"/>
          <w:sz w:val="24"/>
        </w:rPr>
        <w:t xml:space="preserve">  </w:t>
      </w:r>
      <w:r>
        <w:rPr>
          <w:color w:val="000000"/>
          <w:position w:val="-12"/>
          <w:sz w:val="24"/>
        </w:rPr>
        <w:object w:dxaOrig="220" w:dyaOrig="361" w14:anchorId="6A42D20F">
          <v:shape id="对象 44" o:spid="_x0000_i1068" type="#_x0000_t75" style="width:10.8pt;height:18pt;mso-wrap-style:square;mso-position-horizontal-relative:page;mso-position-vertical-relative:page" o:ole="">
            <v:imagedata r:id="rId81" o:title=""/>
          </v:shape>
          <o:OLEObject Type="Embed" ProgID="Equation.DSMT4" ShapeID="对象 44" DrawAspect="Content" ObjectID="_1648707958" r:id="rId82"/>
        </w:object>
      </w:r>
      <w:r>
        <w:rPr>
          <w:color w:val="000000"/>
          <w:sz w:val="24"/>
        </w:rPr>
        <w:t xml:space="preserve">— </w:t>
      </w:r>
      <w:r>
        <w:rPr>
          <w:color w:val="000000"/>
          <w:sz w:val="24"/>
        </w:rPr>
        <w:t>下层柱高</w:t>
      </w:r>
    </w:p>
    <w:p w14:paraId="65BE9606" w14:textId="77777777" w:rsidR="00000000" w:rsidRDefault="00DE18B1">
      <w:pPr>
        <w:spacing w:line="360" w:lineRule="auto"/>
        <w:ind w:firstLineChars="650" w:firstLine="1560"/>
        <w:rPr>
          <w:color w:val="000000"/>
          <w:sz w:val="24"/>
        </w:rPr>
      </w:pPr>
      <w:r>
        <w:rPr>
          <w:color w:val="000000"/>
          <w:position w:val="-14"/>
          <w:sz w:val="24"/>
        </w:rPr>
        <w:object w:dxaOrig="260" w:dyaOrig="381" w14:anchorId="208189BB">
          <v:shape id="对象 45" o:spid="_x0000_i1069" type="#_x0000_t75" style="width:13.2pt;height:19.2pt;mso-wrap-style:square;mso-position-horizontal-relative:page;mso-position-vertical-relative:page" o:ole="">
            <v:imagedata r:id="rId83" o:title=""/>
          </v:shape>
          <o:OLEObject Type="Embed" ProgID="Equation.DSMT4" ShapeID="对象 45" DrawAspect="Content" ObjectID="_1648707959" r:id="rId84"/>
        </w:object>
      </w:r>
      <w:r>
        <w:rPr>
          <w:color w:val="000000"/>
          <w:sz w:val="24"/>
        </w:rPr>
        <w:t xml:space="preserve">— </w:t>
      </w:r>
      <w:r>
        <w:rPr>
          <w:color w:val="000000"/>
          <w:sz w:val="24"/>
        </w:rPr>
        <w:t>上层柱高，对顶层为女儿墙的</w:t>
      </w:r>
      <w:r>
        <w:rPr>
          <w:color w:val="000000"/>
          <w:sz w:val="24"/>
        </w:rPr>
        <w:t>2</w:t>
      </w:r>
      <w:r>
        <w:rPr>
          <w:color w:val="000000"/>
          <w:sz w:val="24"/>
        </w:rPr>
        <w:t>倍</w:t>
      </w:r>
    </w:p>
    <w:p w14:paraId="5B8E4D74" w14:textId="77777777" w:rsidR="00000000" w:rsidRDefault="00DE18B1">
      <w:pPr>
        <w:spacing w:line="360" w:lineRule="auto"/>
        <w:ind w:firstLineChars="650" w:firstLine="1560"/>
        <w:rPr>
          <w:color w:val="000000"/>
          <w:sz w:val="24"/>
        </w:rPr>
      </w:pPr>
      <w:r>
        <w:rPr>
          <w:i/>
          <w:color w:val="000000"/>
          <w:sz w:val="24"/>
        </w:rPr>
        <w:t>B</w:t>
      </w:r>
      <w:r>
        <w:rPr>
          <w:color w:val="000000"/>
          <w:sz w:val="24"/>
        </w:rPr>
        <w:t xml:space="preserve">— </w:t>
      </w:r>
      <w:r>
        <w:rPr>
          <w:color w:val="000000"/>
          <w:sz w:val="24"/>
        </w:rPr>
        <w:t>迎风面的宽度</w:t>
      </w:r>
      <w:r>
        <w:rPr>
          <w:i/>
          <w:color w:val="000000"/>
          <w:sz w:val="24"/>
        </w:rPr>
        <w:t>B</w:t>
      </w:r>
      <w:r>
        <w:rPr>
          <w:color w:val="000000"/>
          <w:sz w:val="24"/>
        </w:rPr>
        <w:t>=3.6m.</w:t>
      </w:r>
    </w:p>
    <w:p w14:paraId="7D3E3CD8" w14:textId="77777777" w:rsidR="00000000" w:rsidRDefault="00DE18B1">
      <w:pPr>
        <w:spacing w:line="360" w:lineRule="auto"/>
        <w:jc w:val="center"/>
        <w:rPr>
          <w:color w:val="000000"/>
          <w:szCs w:val="21"/>
        </w:rPr>
      </w:pPr>
    </w:p>
    <w:p w14:paraId="57B12546" w14:textId="77777777" w:rsidR="00000000" w:rsidRDefault="00DE18B1">
      <w:pPr>
        <w:spacing w:line="360" w:lineRule="auto"/>
        <w:jc w:val="center"/>
        <w:rPr>
          <w:color w:val="000000"/>
          <w:szCs w:val="21"/>
        </w:rPr>
      </w:pPr>
    </w:p>
    <w:p w14:paraId="41EFE38B" w14:textId="77777777" w:rsidR="00000000" w:rsidRDefault="00DE18B1">
      <w:pPr>
        <w:spacing w:line="360" w:lineRule="auto"/>
        <w:jc w:val="center"/>
        <w:rPr>
          <w:color w:val="000000"/>
          <w:szCs w:val="21"/>
        </w:rPr>
      </w:pPr>
    </w:p>
    <w:p w14:paraId="2AF921AA" w14:textId="77777777" w:rsidR="00000000" w:rsidRDefault="00DE18B1">
      <w:pPr>
        <w:spacing w:line="360" w:lineRule="auto"/>
        <w:jc w:val="center"/>
        <w:rPr>
          <w:color w:val="000000"/>
          <w:szCs w:val="21"/>
        </w:rPr>
      </w:pPr>
      <w:r>
        <w:rPr>
          <w:color w:val="000000"/>
          <w:szCs w:val="21"/>
        </w:rPr>
        <w:t>表</w:t>
      </w:r>
      <w:r>
        <w:rPr>
          <w:color w:val="000000"/>
          <w:szCs w:val="21"/>
        </w:rPr>
        <w:t>4-1</w:t>
      </w:r>
      <w:r>
        <w:rPr>
          <w:color w:val="000000"/>
          <w:szCs w:val="21"/>
        </w:rPr>
        <w:t>集中风荷载标准值</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8"/>
        <w:gridCol w:w="800"/>
        <w:gridCol w:w="900"/>
        <w:gridCol w:w="774"/>
        <w:gridCol w:w="1116"/>
        <w:gridCol w:w="1066"/>
        <w:gridCol w:w="1073"/>
        <w:gridCol w:w="1124"/>
      </w:tblGrid>
      <w:tr w:rsidR="00000000" w14:paraId="4E87DA7C" w14:textId="77777777">
        <w:trPr>
          <w:trHeight w:val="598"/>
          <w:jc w:val="center"/>
        </w:trPr>
        <w:tc>
          <w:tcPr>
            <w:tcW w:w="1108" w:type="dxa"/>
          </w:tcPr>
          <w:p w14:paraId="328D4C41" w14:textId="77777777" w:rsidR="00000000" w:rsidRDefault="00DE18B1">
            <w:pPr>
              <w:spacing w:line="360" w:lineRule="auto"/>
              <w:jc w:val="center"/>
              <w:rPr>
                <w:color w:val="000000"/>
                <w:szCs w:val="21"/>
              </w:rPr>
            </w:pPr>
            <w:r>
              <w:rPr>
                <w:color w:val="000000"/>
                <w:szCs w:val="21"/>
              </w:rPr>
              <w:t>离地高度</w:t>
            </w:r>
            <w:r>
              <w:rPr>
                <w:color w:val="000000"/>
                <w:szCs w:val="21"/>
              </w:rPr>
              <w:t>(Z/m)</w:t>
            </w:r>
          </w:p>
        </w:tc>
        <w:tc>
          <w:tcPr>
            <w:tcW w:w="800" w:type="dxa"/>
          </w:tcPr>
          <w:p w14:paraId="71B316C1" w14:textId="77777777" w:rsidR="00000000" w:rsidRDefault="00DE18B1">
            <w:pPr>
              <w:spacing w:line="360" w:lineRule="auto"/>
              <w:jc w:val="center"/>
              <w:rPr>
                <w:color w:val="000000"/>
                <w:szCs w:val="21"/>
              </w:rPr>
            </w:pPr>
            <w:r>
              <w:rPr>
                <w:i/>
                <w:color w:val="000000"/>
                <w:szCs w:val="21"/>
              </w:rPr>
              <w:t>μ</w:t>
            </w:r>
            <w:r>
              <w:rPr>
                <w:color w:val="000000"/>
                <w:szCs w:val="21"/>
                <w:vertAlign w:val="subscript"/>
              </w:rPr>
              <w:t>Z</w:t>
            </w:r>
          </w:p>
        </w:tc>
        <w:tc>
          <w:tcPr>
            <w:tcW w:w="900" w:type="dxa"/>
          </w:tcPr>
          <w:p w14:paraId="7E7CCC57" w14:textId="77777777" w:rsidR="00000000" w:rsidRDefault="00DE18B1">
            <w:pPr>
              <w:spacing w:line="360" w:lineRule="auto"/>
              <w:jc w:val="center"/>
              <w:rPr>
                <w:color w:val="000000"/>
                <w:szCs w:val="21"/>
              </w:rPr>
            </w:pPr>
            <w:r>
              <w:rPr>
                <w:i/>
                <w:color w:val="000000"/>
                <w:szCs w:val="21"/>
              </w:rPr>
              <w:t>β</w:t>
            </w:r>
            <w:r>
              <w:rPr>
                <w:color w:val="000000"/>
                <w:szCs w:val="21"/>
                <w:vertAlign w:val="subscript"/>
              </w:rPr>
              <w:t>Z</w:t>
            </w:r>
          </w:p>
        </w:tc>
        <w:tc>
          <w:tcPr>
            <w:tcW w:w="774" w:type="dxa"/>
          </w:tcPr>
          <w:p w14:paraId="14B82AE8" w14:textId="77777777" w:rsidR="00000000" w:rsidRDefault="00DE18B1">
            <w:pPr>
              <w:spacing w:line="360" w:lineRule="auto"/>
              <w:jc w:val="center"/>
              <w:rPr>
                <w:color w:val="000000"/>
                <w:szCs w:val="21"/>
              </w:rPr>
            </w:pPr>
            <w:r>
              <w:rPr>
                <w:i/>
                <w:color w:val="000000"/>
                <w:szCs w:val="21"/>
              </w:rPr>
              <w:t>μ</w:t>
            </w:r>
            <w:r>
              <w:rPr>
                <w:color w:val="000000"/>
                <w:szCs w:val="21"/>
                <w:vertAlign w:val="subscript"/>
              </w:rPr>
              <w:t>S</w:t>
            </w:r>
          </w:p>
        </w:tc>
        <w:tc>
          <w:tcPr>
            <w:tcW w:w="1116" w:type="dxa"/>
          </w:tcPr>
          <w:p w14:paraId="7852BF26" w14:textId="77777777" w:rsidR="00000000" w:rsidRDefault="00DE18B1">
            <w:pPr>
              <w:spacing w:line="360" w:lineRule="auto"/>
              <w:jc w:val="center"/>
              <w:rPr>
                <w:color w:val="000000"/>
                <w:szCs w:val="21"/>
              </w:rPr>
            </w:pPr>
            <w:r>
              <w:rPr>
                <w:i/>
                <w:color w:val="000000"/>
                <w:szCs w:val="21"/>
              </w:rPr>
              <w:t>w</w:t>
            </w:r>
            <w:r>
              <w:rPr>
                <w:color w:val="000000"/>
                <w:szCs w:val="21"/>
                <w:vertAlign w:val="subscript"/>
              </w:rPr>
              <w:t xml:space="preserve">0   </w:t>
            </w:r>
            <w:r>
              <w:rPr>
                <w:color w:val="000000"/>
                <w:szCs w:val="21"/>
              </w:rPr>
              <w:t>(kN/m</w:t>
            </w:r>
            <w:r>
              <w:rPr>
                <w:color w:val="000000"/>
                <w:szCs w:val="21"/>
                <w:vertAlign w:val="superscript"/>
              </w:rPr>
              <w:t>2</w:t>
            </w:r>
            <w:r>
              <w:rPr>
                <w:color w:val="000000"/>
                <w:szCs w:val="21"/>
              </w:rPr>
              <w:t xml:space="preserve"> )</w:t>
            </w:r>
          </w:p>
        </w:tc>
        <w:tc>
          <w:tcPr>
            <w:tcW w:w="1066" w:type="dxa"/>
          </w:tcPr>
          <w:p w14:paraId="197C0FD7" w14:textId="77777777" w:rsidR="00000000" w:rsidRDefault="00DE18B1">
            <w:pPr>
              <w:spacing w:line="360" w:lineRule="auto"/>
              <w:jc w:val="center"/>
              <w:rPr>
                <w:color w:val="000000"/>
                <w:szCs w:val="21"/>
              </w:rPr>
            </w:pPr>
            <w:r>
              <w:rPr>
                <w:color w:val="000000"/>
                <w:position w:val="-12"/>
                <w:szCs w:val="21"/>
              </w:rPr>
              <w:object w:dxaOrig="220" w:dyaOrig="361" w14:anchorId="248D7D36">
                <v:shape id="对象 46" o:spid="_x0000_i1070" type="#_x0000_t75" style="width:10.8pt;height:18pt;mso-wrap-style:square;mso-position-horizontal-relative:page;mso-position-vertical-relative:page" o:ole="">
                  <v:imagedata r:id="rId81" o:title=""/>
                </v:shape>
                <o:OLEObject Type="Embed" ProgID="Equation.DSMT4" ShapeID="对象 46" DrawAspect="Content" ObjectID="_1648707960" r:id="rId85"/>
              </w:object>
            </w:r>
          </w:p>
          <w:p w14:paraId="47786879" w14:textId="77777777" w:rsidR="00000000" w:rsidRDefault="00DE18B1">
            <w:pPr>
              <w:spacing w:line="360" w:lineRule="auto"/>
              <w:jc w:val="center"/>
              <w:rPr>
                <w:color w:val="000000"/>
                <w:szCs w:val="21"/>
              </w:rPr>
            </w:pPr>
            <w:r>
              <w:rPr>
                <w:color w:val="000000"/>
                <w:szCs w:val="21"/>
              </w:rPr>
              <w:t>(m)</w:t>
            </w:r>
          </w:p>
        </w:tc>
        <w:tc>
          <w:tcPr>
            <w:tcW w:w="1073" w:type="dxa"/>
          </w:tcPr>
          <w:p w14:paraId="714CBABA" w14:textId="77777777" w:rsidR="00000000" w:rsidRDefault="00DE18B1">
            <w:pPr>
              <w:spacing w:line="360" w:lineRule="auto"/>
              <w:jc w:val="center"/>
              <w:rPr>
                <w:color w:val="000000"/>
                <w:szCs w:val="21"/>
              </w:rPr>
            </w:pPr>
            <w:r>
              <w:rPr>
                <w:color w:val="000000"/>
                <w:position w:val="-14"/>
                <w:szCs w:val="21"/>
              </w:rPr>
              <w:object w:dxaOrig="260" w:dyaOrig="381" w14:anchorId="630955E2">
                <v:shape id="对象 47" o:spid="_x0000_i1071" type="#_x0000_t75" style="width:13.2pt;height:19.2pt;mso-wrap-style:square;mso-position-horizontal-relative:page;mso-position-vertical-relative:page" o:ole="">
                  <v:imagedata r:id="rId86" o:title=""/>
                </v:shape>
                <o:OLEObject Type="Embed" ProgID="Equation.DSMT4" ShapeID="对象 47" DrawAspect="Content" ObjectID="_1648707961" r:id="rId87"/>
              </w:object>
            </w:r>
          </w:p>
          <w:p w14:paraId="27A46A6E" w14:textId="77777777" w:rsidR="00000000" w:rsidRDefault="00DE18B1">
            <w:pPr>
              <w:spacing w:line="360" w:lineRule="auto"/>
              <w:jc w:val="center"/>
              <w:rPr>
                <w:color w:val="000000"/>
                <w:szCs w:val="21"/>
              </w:rPr>
            </w:pPr>
            <w:r>
              <w:rPr>
                <w:color w:val="000000"/>
                <w:szCs w:val="21"/>
              </w:rPr>
              <w:t>(m)</w:t>
            </w:r>
          </w:p>
        </w:tc>
        <w:tc>
          <w:tcPr>
            <w:tcW w:w="1124" w:type="dxa"/>
          </w:tcPr>
          <w:p w14:paraId="6993D759" w14:textId="77777777" w:rsidR="00000000" w:rsidRDefault="00DE18B1">
            <w:pPr>
              <w:spacing w:line="360" w:lineRule="auto"/>
              <w:jc w:val="center"/>
              <w:rPr>
                <w:i/>
                <w:color w:val="000000"/>
                <w:szCs w:val="21"/>
                <w:vertAlign w:val="subscript"/>
              </w:rPr>
            </w:pPr>
            <w:r>
              <w:rPr>
                <w:i/>
                <w:color w:val="000000"/>
                <w:szCs w:val="21"/>
              </w:rPr>
              <w:t>ω</w:t>
            </w:r>
            <w:r>
              <w:rPr>
                <w:i/>
                <w:color w:val="000000"/>
                <w:szCs w:val="21"/>
                <w:vertAlign w:val="subscript"/>
              </w:rPr>
              <w:t>k</w:t>
            </w:r>
          </w:p>
          <w:p w14:paraId="67B965EB" w14:textId="77777777" w:rsidR="00000000" w:rsidRDefault="00DE18B1">
            <w:pPr>
              <w:spacing w:line="360" w:lineRule="auto"/>
              <w:jc w:val="center"/>
              <w:rPr>
                <w:color w:val="000000"/>
                <w:szCs w:val="21"/>
              </w:rPr>
            </w:pPr>
            <w:r>
              <w:rPr>
                <w:color w:val="000000"/>
                <w:szCs w:val="21"/>
              </w:rPr>
              <w:t>(kN)</w:t>
            </w:r>
          </w:p>
        </w:tc>
      </w:tr>
      <w:tr w:rsidR="00000000" w14:paraId="0AB90328" w14:textId="77777777">
        <w:trPr>
          <w:jc w:val="center"/>
        </w:trPr>
        <w:tc>
          <w:tcPr>
            <w:tcW w:w="1108" w:type="dxa"/>
            <w:vAlign w:val="center"/>
          </w:tcPr>
          <w:p w14:paraId="4CD5B963" w14:textId="77777777" w:rsidR="00000000" w:rsidRDefault="00DE18B1">
            <w:pPr>
              <w:spacing w:line="360" w:lineRule="auto"/>
              <w:jc w:val="center"/>
              <w:rPr>
                <w:color w:val="000000"/>
                <w:szCs w:val="21"/>
              </w:rPr>
            </w:pPr>
            <w:r>
              <w:rPr>
                <w:color w:val="000000"/>
                <w:szCs w:val="21"/>
              </w:rPr>
              <w:t>19.8</w:t>
            </w:r>
          </w:p>
        </w:tc>
        <w:tc>
          <w:tcPr>
            <w:tcW w:w="800" w:type="dxa"/>
            <w:vAlign w:val="center"/>
          </w:tcPr>
          <w:p w14:paraId="3E35EBD9" w14:textId="77777777" w:rsidR="00000000" w:rsidRDefault="00DE18B1">
            <w:pPr>
              <w:spacing w:line="360" w:lineRule="auto"/>
              <w:jc w:val="center"/>
              <w:rPr>
                <w:color w:val="000000"/>
                <w:szCs w:val="21"/>
              </w:rPr>
            </w:pPr>
            <w:r>
              <w:rPr>
                <w:color w:val="000000"/>
                <w:szCs w:val="21"/>
              </w:rPr>
              <w:t>0.74</w:t>
            </w:r>
          </w:p>
        </w:tc>
        <w:tc>
          <w:tcPr>
            <w:tcW w:w="900" w:type="dxa"/>
            <w:vAlign w:val="center"/>
          </w:tcPr>
          <w:p w14:paraId="35A5B85A" w14:textId="77777777" w:rsidR="00000000" w:rsidRDefault="00DE18B1">
            <w:pPr>
              <w:spacing w:line="360" w:lineRule="auto"/>
              <w:jc w:val="center"/>
              <w:rPr>
                <w:color w:val="000000"/>
                <w:szCs w:val="21"/>
              </w:rPr>
            </w:pPr>
            <w:r>
              <w:rPr>
                <w:color w:val="000000"/>
                <w:szCs w:val="21"/>
              </w:rPr>
              <w:t>1.0</w:t>
            </w:r>
          </w:p>
        </w:tc>
        <w:tc>
          <w:tcPr>
            <w:tcW w:w="774" w:type="dxa"/>
            <w:vAlign w:val="center"/>
          </w:tcPr>
          <w:p w14:paraId="319E2A57" w14:textId="77777777" w:rsidR="00000000" w:rsidRDefault="00DE18B1">
            <w:pPr>
              <w:spacing w:line="360" w:lineRule="auto"/>
              <w:jc w:val="center"/>
              <w:rPr>
                <w:color w:val="000000"/>
                <w:szCs w:val="21"/>
              </w:rPr>
            </w:pPr>
            <w:r>
              <w:rPr>
                <w:color w:val="000000"/>
                <w:szCs w:val="21"/>
              </w:rPr>
              <w:t>1.3</w:t>
            </w:r>
          </w:p>
        </w:tc>
        <w:tc>
          <w:tcPr>
            <w:tcW w:w="1116" w:type="dxa"/>
            <w:vAlign w:val="center"/>
          </w:tcPr>
          <w:p w14:paraId="1BCB16B0" w14:textId="77777777" w:rsidR="00000000" w:rsidRDefault="00DE18B1">
            <w:pPr>
              <w:spacing w:line="360" w:lineRule="auto"/>
              <w:jc w:val="center"/>
              <w:rPr>
                <w:color w:val="000000"/>
                <w:szCs w:val="21"/>
              </w:rPr>
            </w:pPr>
            <w:r>
              <w:rPr>
                <w:color w:val="000000"/>
                <w:szCs w:val="21"/>
              </w:rPr>
              <w:t>0.4</w:t>
            </w:r>
          </w:p>
        </w:tc>
        <w:tc>
          <w:tcPr>
            <w:tcW w:w="1066" w:type="dxa"/>
            <w:vAlign w:val="center"/>
          </w:tcPr>
          <w:p w14:paraId="59321190" w14:textId="77777777" w:rsidR="00000000" w:rsidRDefault="00DE18B1">
            <w:pPr>
              <w:spacing w:line="360" w:lineRule="auto"/>
              <w:jc w:val="center"/>
              <w:rPr>
                <w:color w:val="000000"/>
                <w:szCs w:val="21"/>
              </w:rPr>
            </w:pPr>
            <w:r>
              <w:rPr>
                <w:color w:val="000000"/>
                <w:szCs w:val="21"/>
              </w:rPr>
              <w:t>3.3</w:t>
            </w:r>
          </w:p>
        </w:tc>
        <w:tc>
          <w:tcPr>
            <w:tcW w:w="1073" w:type="dxa"/>
            <w:vAlign w:val="center"/>
          </w:tcPr>
          <w:p w14:paraId="70D8A0EB" w14:textId="77777777" w:rsidR="00000000" w:rsidRDefault="00DE18B1">
            <w:pPr>
              <w:spacing w:line="360" w:lineRule="auto"/>
              <w:jc w:val="center"/>
              <w:rPr>
                <w:color w:val="000000"/>
                <w:szCs w:val="21"/>
              </w:rPr>
            </w:pPr>
            <w:r>
              <w:rPr>
                <w:color w:val="000000"/>
                <w:szCs w:val="21"/>
              </w:rPr>
              <w:t>1.6</w:t>
            </w:r>
          </w:p>
        </w:tc>
        <w:tc>
          <w:tcPr>
            <w:tcW w:w="1124" w:type="dxa"/>
            <w:vAlign w:val="center"/>
          </w:tcPr>
          <w:p w14:paraId="41A24EE2" w14:textId="77777777" w:rsidR="00000000" w:rsidRDefault="00DE18B1">
            <w:pPr>
              <w:spacing w:line="360" w:lineRule="auto"/>
              <w:jc w:val="center"/>
              <w:rPr>
                <w:color w:val="000000"/>
                <w:szCs w:val="21"/>
              </w:rPr>
            </w:pPr>
            <w:r>
              <w:rPr>
                <w:color w:val="000000"/>
                <w:szCs w:val="21"/>
              </w:rPr>
              <w:t>66.60</w:t>
            </w:r>
          </w:p>
        </w:tc>
      </w:tr>
      <w:tr w:rsidR="00000000" w14:paraId="19B439F5" w14:textId="77777777">
        <w:trPr>
          <w:jc w:val="center"/>
        </w:trPr>
        <w:tc>
          <w:tcPr>
            <w:tcW w:w="1108" w:type="dxa"/>
            <w:vAlign w:val="center"/>
          </w:tcPr>
          <w:p w14:paraId="76BABAD8" w14:textId="77777777" w:rsidR="00000000" w:rsidRDefault="00DE18B1">
            <w:pPr>
              <w:spacing w:line="360" w:lineRule="auto"/>
              <w:jc w:val="center"/>
              <w:rPr>
                <w:color w:val="000000"/>
                <w:szCs w:val="21"/>
              </w:rPr>
            </w:pPr>
            <w:r>
              <w:rPr>
                <w:color w:val="000000"/>
                <w:szCs w:val="21"/>
              </w:rPr>
              <w:t>16.2</w:t>
            </w:r>
          </w:p>
        </w:tc>
        <w:tc>
          <w:tcPr>
            <w:tcW w:w="800" w:type="dxa"/>
            <w:vAlign w:val="center"/>
          </w:tcPr>
          <w:p w14:paraId="749EDBD7" w14:textId="77777777" w:rsidR="00000000" w:rsidRDefault="00DE18B1">
            <w:pPr>
              <w:spacing w:line="360" w:lineRule="auto"/>
              <w:jc w:val="center"/>
              <w:rPr>
                <w:color w:val="000000"/>
                <w:szCs w:val="21"/>
              </w:rPr>
            </w:pPr>
            <w:r>
              <w:rPr>
                <w:color w:val="000000"/>
                <w:szCs w:val="21"/>
              </w:rPr>
              <w:t>0.74</w:t>
            </w:r>
          </w:p>
        </w:tc>
        <w:tc>
          <w:tcPr>
            <w:tcW w:w="900" w:type="dxa"/>
            <w:vAlign w:val="center"/>
          </w:tcPr>
          <w:p w14:paraId="0D64AC30" w14:textId="77777777" w:rsidR="00000000" w:rsidRDefault="00DE18B1">
            <w:pPr>
              <w:spacing w:line="360" w:lineRule="auto"/>
              <w:jc w:val="center"/>
              <w:rPr>
                <w:color w:val="000000"/>
                <w:szCs w:val="21"/>
              </w:rPr>
            </w:pPr>
            <w:r>
              <w:rPr>
                <w:color w:val="000000"/>
                <w:szCs w:val="21"/>
              </w:rPr>
              <w:t>1.0</w:t>
            </w:r>
          </w:p>
        </w:tc>
        <w:tc>
          <w:tcPr>
            <w:tcW w:w="774" w:type="dxa"/>
            <w:vAlign w:val="center"/>
          </w:tcPr>
          <w:p w14:paraId="6A2E6242" w14:textId="77777777" w:rsidR="00000000" w:rsidRDefault="00DE18B1">
            <w:pPr>
              <w:spacing w:line="360" w:lineRule="auto"/>
              <w:jc w:val="center"/>
              <w:rPr>
                <w:color w:val="000000"/>
                <w:szCs w:val="21"/>
              </w:rPr>
            </w:pPr>
            <w:r>
              <w:rPr>
                <w:color w:val="000000"/>
                <w:szCs w:val="21"/>
              </w:rPr>
              <w:t>1.3</w:t>
            </w:r>
          </w:p>
        </w:tc>
        <w:tc>
          <w:tcPr>
            <w:tcW w:w="1116" w:type="dxa"/>
            <w:vAlign w:val="center"/>
          </w:tcPr>
          <w:p w14:paraId="107C805B" w14:textId="77777777" w:rsidR="00000000" w:rsidRDefault="00DE18B1">
            <w:pPr>
              <w:spacing w:line="360" w:lineRule="auto"/>
              <w:jc w:val="center"/>
              <w:rPr>
                <w:color w:val="000000"/>
                <w:szCs w:val="21"/>
              </w:rPr>
            </w:pPr>
            <w:r>
              <w:rPr>
                <w:color w:val="000000"/>
                <w:szCs w:val="21"/>
              </w:rPr>
              <w:t>0.4</w:t>
            </w:r>
          </w:p>
        </w:tc>
        <w:tc>
          <w:tcPr>
            <w:tcW w:w="1066" w:type="dxa"/>
            <w:vAlign w:val="center"/>
          </w:tcPr>
          <w:p w14:paraId="1354D8A3" w14:textId="77777777" w:rsidR="00000000" w:rsidRDefault="00DE18B1">
            <w:pPr>
              <w:spacing w:line="360" w:lineRule="auto"/>
              <w:jc w:val="center"/>
              <w:rPr>
                <w:color w:val="000000"/>
                <w:szCs w:val="21"/>
              </w:rPr>
            </w:pPr>
            <w:r>
              <w:rPr>
                <w:color w:val="000000"/>
                <w:szCs w:val="21"/>
              </w:rPr>
              <w:t>3.3</w:t>
            </w:r>
          </w:p>
        </w:tc>
        <w:tc>
          <w:tcPr>
            <w:tcW w:w="1073" w:type="dxa"/>
            <w:vAlign w:val="center"/>
          </w:tcPr>
          <w:p w14:paraId="390793D2" w14:textId="77777777" w:rsidR="00000000" w:rsidRDefault="00DE18B1">
            <w:pPr>
              <w:spacing w:line="360" w:lineRule="auto"/>
              <w:jc w:val="center"/>
              <w:rPr>
                <w:color w:val="000000"/>
                <w:szCs w:val="21"/>
              </w:rPr>
            </w:pPr>
            <w:r>
              <w:rPr>
                <w:color w:val="000000"/>
                <w:szCs w:val="21"/>
              </w:rPr>
              <w:t>3.3</w:t>
            </w:r>
          </w:p>
        </w:tc>
        <w:tc>
          <w:tcPr>
            <w:tcW w:w="1124" w:type="dxa"/>
            <w:vAlign w:val="center"/>
          </w:tcPr>
          <w:p w14:paraId="72BEB860" w14:textId="77777777" w:rsidR="00000000" w:rsidRDefault="00DE18B1">
            <w:pPr>
              <w:spacing w:line="360" w:lineRule="auto"/>
              <w:jc w:val="center"/>
              <w:rPr>
                <w:color w:val="000000"/>
                <w:szCs w:val="21"/>
              </w:rPr>
            </w:pPr>
            <w:r>
              <w:rPr>
                <w:color w:val="000000"/>
                <w:szCs w:val="21"/>
              </w:rPr>
              <w:t>75.43</w:t>
            </w:r>
          </w:p>
        </w:tc>
      </w:tr>
      <w:tr w:rsidR="00000000" w14:paraId="74A02EAB" w14:textId="77777777">
        <w:trPr>
          <w:jc w:val="center"/>
        </w:trPr>
        <w:tc>
          <w:tcPr>
            <w:tcW w:w="1108" w:type="dxa"/>
            <w:vAlign w:val="center"/>
          </w:tcPr>
          <w:p w14:paraId="322021E1" w14:textId="77777777" w:rsidR="00000000" w:rsidRDefault="00DE18B1">
            <w:pPr>
              <w:spacing w:line="360" w:lineRule="auto"/>
              <w:jc w:val="center"/>
              <w:rPr>
                <w:color w:val="000000"/>
                <w:szCs w:val="21"/>
              </w:rPr>
            </w:pPr>
            <w:r>
              <w:rPr>
                <w:color w:val="000000"/>
                <w:szCs w:val="21"/>
              </w:rPr>
              <w:t>13.2</w:t>
            </w:r>
          </w:p>
        </w:tc>
        <w:tc>
          <w:tcPr>
            <w:tcW w:w="800" w:type="dxa"/>
            <w:vAlign w:val="center"/>
          </w:tcPr>
          <w:p w14:paraId="15C07F38" w14:textId="77777777" w:rsidR="00000000" w:rsidRDefault="00DE18B1">
            <w:pPr>
              <w:spacing w:line="360" w:lineRule="auto"/>
              <w:jc w:val="center"/>
              <w:rPr>
                <w:color w:val="000000"/>
                <w:szCs w:val="21"/>
              </w:rPr>
            </w:pPr>
            <w:r>
              <w:rPr>
                <w:color w:val="000000"/>
                <w:szCs w:val="21"/>
              </w:rPr>
              <w:t>0.74</w:t>
            </w:r>
          </w:p>
        </w:tc>
        <w:tc>
          <w:tcPr>
            <w:tcW w:w="900" w:type="dxa"/>
            <w:vAlign w:val="center"/>
          </w:tcPr>
          <w:p w14:paraId="14DD4FF4" w14:textId="77777777" w:rsidR="00000000" w:rsidRDefault="00DE18B1">
            <w:pPr>
              <w:spacing w:line="360" w:lineRule="auto"/>
              <w:jc w:val="center"/>
              <w:rPr>
                <w:color w:val="000000"/>
                <w:szCs w:val="21"/>
              </w:rPr>
            </w:pPr>
            <w:r>
              <w:rPr>
                <w:color w:val="000000"/>
                <w:szCs w:val="21"/>
              </w:rPr>
              <w:t>1.0</w:t>
            </w:r>
          </w:p>
        </w:tc>
        <w:tc>
          <w:tcPr>
            <w:tcW w:w="774" w:type="dxa"/>
            <w:vAlign w:val="center"/>
          </w:tcPr>
          <w:p w14:paraId="0950F77F" w14:textId="77777777" w:rsidR="00000000" w:rsidRDefault="00DE18B1">
            <w:pPr>
              <w:spacing w:line="360" w:lineRule="auto"/>
              <w:jc w:val="center"/>
              <w:rPr>
                <w:color w:val="000000"/>
                <w:szCs w:val="21"/>
              </w:rPr>
            </w:pPr>
            <w:r>
              <w:rPr>
                <w:color w:val="000000"/>
                <w:szCs w:val="21"/>
              </w:rPr>
              <w:t>1.3</w:t>
            </w:r>
          </w:p>
        </w:tc>
        <w:tc>
          <w:tcPr>
            <w:tcW w:w="1116" w:type="dxa"/>
            <w:vAlign w:val="center"/>
          </w:tcPr>
          <w:p w14:paraId="02336AEE" w14:textId="77777777" w:rsidR="00000000" w:rsidRDefault="00DE18B1">
            <w:pPr>
              <w:spacing w:line="360" w:lineRule="auto"/>
              <w:jc w:val="center"/>
              <w:rPr>
                <w:color w:val="000000"/>
                <w:szCs w:val="21"/>
              </w:rPr>
            </w:pPr>
            <w:r>
              <w:rPr>
                <w:color w:val="000000"/>
                <w:szCs w:val="21"/>
              </w:rPr>
              <w:t>0.4</w:t>
            </w:r>
          </w:p>
        </w:tc>
        <w:tc>
          <w:tcPr>
            <w:tcW w:w="1066" w:type="dxa"/>
            <w:vAlign w:val="center"/>
          </w:tcPr>
          <w:p w14:paraId="0999CAE3" w14:textId="77777777" w:rsidR="00000000" w:rsidRDefault="00DE18B1">
            <w:pPr>
              <w:spacing w:line="360" w:lineRule="auto"/>
              <w:jc w:val="center"/>
              <w:rPr>
                <w:color w:val="000000"/>
                <w:szCs w:val="21"/>
              </w:rPr>
            </w:pPr>
            <w:r>
              <w:rPr>
                <w:color w:val="000000"/>
                <w:szCs w:val="21"/>
              </w:rPr>
              <w:t>3.3</w:t>
            </w:r>
          </w:p>
        </w:tc>
        <w:tc>
          <w:tcPr>
            <w:tcW w:w="1073" w:type="dxa"/>
            <w:vAlign w:val="center"/>
          </w:tcPr>
          <w:p w14:paraId="6C091033" w14:textId="77777777" w:rsidR="00000000" w:rsidRDefault="00DE18B1">
            <w:pPr>
              <w:spacing w:line="360" w:lineRule="auto"/>
              <w:jc w:val="center"/>
              <w:rPr>
                <w:color w:val="000000"/>
                <w:szCs w:val="21"/>
              </w:rPr>
            </w:pPr>
            <w:r>
              <w:rPr>
                <w:color w:val="000000"/>
                <w:szCs w:val="21"/>
              </w:rPr>
              <w:t>3.3</w:t>
            </w:r>
          </w:p>
        </w:tc>
        <w:tc>
          <w:tcPr>
            <w:tcW w:w="1124" w:type="dxa"/>
            <w:vAlign w:val="center"/>
          </w:tcPr>
          <w:p w14:paraId="32BF6C08" w14:textId="77777777" w:rsidR="00000000" w:rsidRDefault="00DE18B1">
            <w:pPr>
              <w:spacing w:line="360" w:lineRule="auto"/>
              <w:jc w:val="center"/>
              <w:rPr>
                <w:color w:val="000000"/>
                <w:szCs w:val="21"/>
              </w:rPr>
            </w:pPr>
            <w:r>
              <w:rPr>
                <w:color w:val="000000"/>
                <w:szCs w:val="21"/>
              </w:rPr>
              <w:t>60.34</w:t>
            </w:r>
          </w:p>
        </w:tc>
      </w:tr>
      <w:tr w:rsidR="00000000" w14:paraId="595DA657" w14:textId="77777777">
        <w:trPr>
          <w:jc w:val="center"/>
        </w:trPr>
        <w:tc>
          <w:tcPr>
            <w:tcW w:w="1108" w:type="dxa"/>
            <w:vAlign w:val="center"/>
          </w:tcPr>
          <w:p w14:paraId="402B4610" w14:textId="77777777" w:rsidR="00000000" w:rsidRDefault="00DE18B1">
            <w:pPr>
              <w:spacing w:line="360" w:lineRule="auto"/>
              <w:jc w:val="center"/>
              <w:rPr>
                <w:color w:val="000000"/>
                <w:szCs w:val="21"/>
              </w:rPr>
            </w:pPr>
            <w:r>
              <w:rPr>
                <w:color w:val="000000"/>
                <w:szCs w:val="21"/>
              </w:rPr>
              <w:t>9.9</w:t>
            </w:r>
          </w:p>
        </w:tc>
        <w:tc>
          <w:tcPr>
            <w:tcW w:w="800" w:type="dxa"/>
            <w:vAlign w:val="center"/>
          </w:tcPr>
          <w:p w14:paraId="572BBC09" w14:textId="77777777" w:rsidR="00000000" w:rsidRDefault="00DE18B1">
            <w:pPr>
              <w:spacing w:line="360" w:lineRule="auto"/>
              <w:jc w:val="center"/>
              <w:rPr>
                <w:color w:val="000000"/>
                <w:szCs w:val="21"/>
              </w:rPr>
            </w:pPr>
            <w:r>
              <w:rPr>
                <w:color w:val="000000"/>
                <w:szCs w:val="21"/>
              </w:rPr>
              <w:t>0.74</w:t>
            </w:r>
          </w:p>
        </w:tc>
        <w:tc>
          <w:tcPr>
            <w:tcW w:w="900" w:type="dxa"/>
            <w:vAlign w:val="center"/>
          </w:tcPr>
          <w:p w14:paraId="43D99882" w14:textId="77777777" w:rsidR="00000000" w:rsidRDefault="00DE18B1">
            <w:pPr>
              <w:spacing w:line="360" w:lineRule="auto"/>
              <w:jc w:val="center"/>
              <w:rPr>
                <w:color w:val="000000"/>
                <w:szCs w:val="21"/>
              </w:rPr>
            </w:pPr>
            <w:r>
              <w:rPr>
                <w:color w:val="000000"/>
                <w:szCs w:val="21"/>
              </w:rPr>
              <w:t>1.0</w:t>
            </w:r>
          </w:p>
        </w:tc>
        <w:tc>
          <w:tcPr>
            <w:tcW w:w="774" w:type="dxa"/>
            <w:vAlign w:val="center"/>
          </w:tcPr>
          <w:p w14:paraId="0DBC9B01" w14:textId="77777777" w:rsidR="00000000" w:rsidRDefault="00DE18B1">
            <w:pPr>
              <w:spacing w:line="360" w:lineRule="auto"/>
              <w:jc w:val="center"/>
              <w:rPr>
                <w:color w:val="000000"/>
                <w:szCs w:val="21"/>
              </w:rPr>
            </w:pPr>
            <w:r>
              <w:rPr>
                <w:color w:val="000000"/>
                <w:szCs w:val="21"/>
              </w:rPr>
              <w:t>1.3</w:t>
            </w:r>
          </w:p>
        </w:tc>
        <w:tc>
          <w:tcPr>
            <w:tcW w:w="1116" w:type="dxa"/>
            <w:vAlign w:val="center"/>
          </w:tcPr>
          <w:p w14:paraId="17933ECC" w14:textId="77777777" w:rsidR="00000000" w:rsidRDefault="00DE18B1">
            <w:pPr>
              <w:spacing w:line="360" w:lineRule="auto"/>
              <w:jc w:val="center"/>
              <w:rPr>
                <w:color w:val="000000"/>
                <w:szCs w:val="21"/>
              </w:rPr>
            </w:pPr>
            <w:r>
              <w:rPr>
                <w:color w:val="000000"/>
                <w:szCs w:val="21"/>
              </w:rPr>
              <w:t>0.4</w:t>
            </w:r>
          </w:p>
        </w:tc>
        <w:tc>
          <w:tcPr>
            <w:tcW w:w="1066" w:type="dxa"/>
            <w:vAlign w:val="center"/>
          </w:tcPr>
          <w:p w14:paraId="06DCCBE3" w14:textId="77777777" w:rsidR="00000000" w:rsidRDefault="00DE18B1">
            <w:pPr>
              <w:spacing w:line="360" w:lineRule="auto"/>
              <w:jc w:val="center"/>
              <w:rPr>
                <w:color w:val="000000"/>
                <w:szCs w:val="21"/>
              </w:rPr>
            </w:pPr>
            <w:r>
              <w:rPr>
                <w:color w:val="000000"/>
                <w:szCs w:val="21"/>
              </w:rPr>
              <w:t>3.3</w:t>
            </w:r>
          </w:p>
        </w:tc>
        <w:tc>
          <w:tcPr>
            <w:tcW w:w="1073" w:type="dxa"/>
            <w:vAlign w:val="center"/>
          </w:tcPr>
          <w:p w14:paraId="5F868AA5" w14:textId="77777777" w:rsidR="00000000" w:rsidRDefault="00DE18B1">
            <w:pPr>
              <w:spacing w:line="360" w:lineRule="auto"/>
              <w:jc w:val="center"/>
              <w:rPr>
                <w:color w:val="000000"/>
                <w:szCs w:val="21"/>
              </w:rPr>
            </w:pPr>
            <w:r>
              <w:rPr>
                <w:color w:val="000000"/>
                <w:szCs w:val="21"/>
              </w:rPr>
              <w:t>3.3</w:t>
            </w:r>
          </w:p>
        </w:tc>
        <w:tc>
          <w:tcPr>
            <w:tcW w:w="1124" w:type="dxa"/>
            <w:vAlign w:val="center"/>
          </w:tcPr>
          <w:p w14:paraId="4781CB36" w14:textId="77777777" w:rsidR="00000000" w:rsidRDefault="00DE18B1">
            <w:pPr>
              <w:spacing w:line="360" w:lineRule="auto"/>
              <w:jc w:val="center"/>
              <w:rPr>
                <w:color w:val="000000"/>
                <w:szCs w:val="21"/>
              </w:rPr>
            </w:pPr>
            <w:r>
              <w:rPr>
                <w:color w:val="000000"/>
                <w:szCs w:val="21"/>
              </w:rPr>
              <w:t>45.26</w:t>
            </w:r>
          </w:p>
        </w:tc>
      </w:tr>
      <w:tr w:rsidR="00000000" w14:paraId="47B49C27" w14:textId="77777777">
        <w:trPr>
          <w:jc w:val="center"/>
        </w:trPr>
        <w:tc>
          <w:tcPr>
            <w:tcW w:w="1108" w:type="dxa"/>
            <w:vAlign w:val="center"/>
          </w:tcPr>
          <w:p w14:paraId="78C33BA2" w14:textId="77777777" w:rsidR="00000000" w:rsidRDefault="00DE18B1">
            <w:pPr>
              <w:spacing w:line="360" w:lineRule="auto"/>
              <w:jc w:val="center"/>
              <w:rPr>
                <w:color w:val="000000"/>
                <w:szCs w:val="21"/>
              </w:rPr>
            </w:pPr>
            <w:r>
              <w:rPr>
                <w:color w:val="000000"/>
                <w:szCs w:val="21"/>
              </w:rPr>
              <w:t>6.6</w:t>
            </w:r>
          </w:p>
        </w:tc>
        <w:tc>
          <w:tcPr>
            <w:tcW w:w="800" w:type="dxa"/>
            <w:vAlign w:val="center"/>
          </w:tcPr>
          <w:p w14:paraId="74D3A27F" w14:textId="77777777" w:rsidR="00000000" w:rsidRDefault="00DE18B1">
            <w:pPr>
              <w:spacing w:line="360" w:lineRule="auto"/>
              <w:jc w:val="center"/>
              <w:rPr>
                <w:color w:val="000000"/>
                <w:szCs w:val="21"/>
              </w:rPr>
            </w:pPr>
            <w:r>
              <w:rPr>
                <w:color w:val="000000"/>
                <w:szCs w:val="21"/>
              </w:rPr>
              <w:t>0.74</w:t>
            </w:r>
          </w:p>
        </w:tc>
        <w:tc>
          <w:tcPr>
            <w:tcW w:w="900" w:type="dxa"/>
            <w:vAlign w:val="center"/>
          </w:tcPr>
          <w:p w14:paraId="760DCAA9" w14:textId="77777777" w:rsidR="00000000" w:rsidRDefault="00DE18B1">
            <w:pPr>
              <w:spacing w:line="360" w:lineRule="auto"/>
              <w:jc w:val="center"/>
              <w:rPr>
                <w:color w:val="000000"/>
                <w:szCs w:val="21"/>
              </w:rPr>
            </w:pPr>
            <w:r>
              <w:rPr>
                <w:color w:val="000000"/>
                <w:szCs w:val="21"/>
              </w:rPr>
              <w:t>1.0</w:t>
            </w:r>
          </w:p>
        </w:tc>
        <w:tc>
          <w:tcPr>
            <w:tcW w:w="774" w:type="dxa"/>
            <w:vAlign w:val="center"/>
          </w:tcPr>
          <w:p w14:paraId="0A249E39" w14:textId="77777777" w:rsidR="00000000" w:rsidRDefault="00DE18B1">
            <w:pPr>
              <w:spacing w:line="360" w:lineRule="auto"/>
              <w:jc w:val="center"/>
              <w:rPr>
                <w:color w:val="000000"/>
                <w:szCs w:val="21"/>
              </w:rPr>
            </w:pPr>
            <w:r>
              <w:rPr>
                <w:color w:val="000000"/>
                <w:szCs w:val="21"/>
              </w:rPr>
              <w:t>1.3</w:t>
            </w:r>
          </w:p>
        </w:tc>
        <w:tc>
          <w:tcPr>
            <w:tcW w:w="1116" w:type="dxa"/>
            <w:vAlign w:val="center"/>
          </w:tcPr>
          <w:p w14:paraId="39D6A8AE" w14:textId="77777777" w:rsidR="00000000" w:rsidRDefault="00DE18B1">
            <w:pPr>
              <w:spacing w:line="360" w:lineRule="auto"/>
              <w:jc w:val="center"/>
              <w:rPr>
                <w:color w:val="000000"/>
                <w:szCs w:val="21"/>
              </w:rPr>
            </w:pPr>
            <w:r>
              <w:rPr>
                <w:color w:val="000000"/>
                <w:szCs w:val="21"/>
              </w:rPr>
              <w:t>0.4</w:t>
            </w:r>
          </w:p>
        </w:tc>
        <w:tc>
          <w:tcPr>
            <w:tcW w:w="1066" w:type="dxa"/>
            <w:vAlign w:val="center"/>
          </w:tcPr>
          <w:p w14:paraId="7B11E8FC" w14:textId="77777777" w:rsidR="00000000" w:rsidRDefault="00DE18B1">
            <w:pPr>
              <w:spacing w:line="360" w:lineRule="auto"/>
              <w:jc w:val="center"/>
              <w:rPr>
                <w:color w:val="000000"/>
                <w:szCs w:val="21"/>
              </w:rPr>
            </w:pPr>
            <w:r>
              <w:rPr>
                <w:color w:val="000000"/>
                <w:szCs w:val="21"/>
              </w:rPr>
              <w:t>3.3</w:t>
            </w:r>
          </w:p>
        </w:tc>
        <w:tc>
          <w:tcPr>
            <w:tcW w:w="1073" w:type="dxa"/>
            <w:vAlign w:val="center"/>
          </w:tcPr>
          <w:p w14:paraId="7923FA36" w14:textId="77777777" w:rsidR="00000000" w:rsidRDefault="00DE18B1">
            <w:pPr>
              <w:spacing w:line="360" w:lineRule="auto"/>
              <w:jc w:val="center"/>
              <w:rPr>
                <w:color w:val="000000"/>
                <w:szCs w:val="21"/>
              </w:rPr>
            </w:pPr>
            <w:r>
              <w:rPr>
                <w:color w:val="000000"/>
                <w:szCs w:val="21"/>
              </w:rPr>
              <w:t>3.3</w:t>
            </w:r>
          </w:p>
        </w:tc>
        <w:tc>
          <w:tcPr>
            <w:tcW w:w="1124" w:type="dxa"/>
            <w:vAlign w:val="center"/>
          </w:tcPr>
          <w:p w14:paraId="7442F4C2" w14:textId="77777777" w:rsidR="00000000" w:rsidRDefault="00DE18B1">
            <w:pPr>
              <w:spacing w:line="360" w:lineRule="auto"/>
              <w:jc w:val="center"/>
              <w:rPr>
                <w:color w:val="000000"/>
                <w:szCs w:val="21"/>
              </w:rPr>
            </w:pPr>
            <w:r>
              <w:rPr>
                <w:color w:val="000000"/>
                <w:szCs w:val="21"/>
              </w:rPr>
              <w:t>30.17</w:t>
            </w:r>
          </w:p>
        </w:tc>
      </w:tr>
      <w:tr w:rsidR="00000000" w14:paraId="1A38FD24" w14:textId="77777777">
        <w:trPr>
          <w:jc w:val="center"/>
        </w:trPr>
        <w:tc>
          <w:tcPr>
            <w:tcW w:w="1108" w:type="dxa"/>
            <w:vAlign w:val="center"/>
          </w:tcPr>
          <w:p w14:paraId="76D770BC" w14:textId="77777777" w:rsidR="00000000" w:rsidRDefault="00DE18B1">
            <w:pPr>
              <w:spacing w:line="360" w:lineRule="auto"/>
              <w:jc w:val="center"/>
              <w:rPr>
                <w:color w:val="000000"/>
                <w:szCs w:val="21"/>
              </w:rPr>
            </w:pPr>
            <w:r>
              <w:rPr>
                <w:color w:val="000000"/>
                <w:szCs w:val="21"/>
              </w:rPr>
              <w:t>3.3</w:t>
            </w:r>
          </w:p>
        </w:tc>
        <w:tc>
          <w:tcPr>
            <w:tcW w:w="800" w:type="dxa"/>
            <w:vAlign w:val="center"/>
          </w:tcPr>
          <w:p w14:paraId="420CE411" w14:textId="77777777" w:rsidR="00000000" w:rsidRDefault="00DE18B1">
            <w:pPr>
              <w:spacing w:line="360" w:lineRule="auto"/>
              <w:jc w:val="center"/>
              <w:rPr>
                <w:color w:val="000000"/>
                <w:szCs w:val="21"/>
              </w:rPr>
            </w:pPr>
            <w:r>
              <w:rPr>
                <w:color w:val="000000"/>
                <w:szCs w:val="21"/>
              </w:rPr>
              <w:t>0.74</w:t>
            </w:r>
          </w:p>
        </w:tc>
        <w:tc>
          <w:tcPr>
            <w:tcW w:w="900" w:type="dxa"/>
            <w:vAlign w:val="center"/>
          </w:tcPr>
          <w:p w14:paraId="03963F1D" w14:textId="77777777" w:rsidR="00000000" w:rsidRDefault="00DE18B1">
            <w:pPr>
              <w:spacing w:line="360" w:lineRule="auto"/>
              <w:jc w:val="center"/>
              <w:rPr>
                <w:color w:val="000000"/>
                <w:szCs w:val="21"/>
              </w:rPr>
            </w:pPr>
            <w:r>
              <w:rPr>
                <w:color w:val="000000"/>
                <w:szCs w:val="21"/>
              </w:rPr>
              <w:t>1.0</w:t>
            </w:r>
          </w:p>
        </w:tc>
        <w:tc>
          <w:tcPr>
            <w:tcW w:w="774" w:type="dxa"/>
            <w:vAlign w:val="center"/>
          </w:tcPr>
          <w:p w14:paraId="35FFF455" w14:textId="77777777" w:rsidR="00000000" w:rsidRDefault="00DE18B1">
            <w:pPr>
              <w:spacing w:line="360" w:lineRule="auto"/>
              <w:jc w:val="center"/>
              <w:rPr>
                <w:color w:val="000000"/>
                <w:szCs w:val="21"/>
              </w:rPr>
            </w:pPr>
            <w:r>
              <w:rPr>
                <w:color w:val="000000"/>
                <w:szCs w:val="21"/>
              </w:rPr>
              <w:t>1.3</w:t>
            </w:r>
          </w:p>
        </w:tc>
        <w:tc>
          <w:tcPr>
            <w:tcW w:w="1116" w:type="dxa"/>
            <w:vAlign w:val="center"/>
          </w:tcPr>
          <w:p w14:paraId="374D2E95" w14:textId="77777777" w:rsidR="00000000" w:rsidRDefault="00DE18B1">
            <w:pPr>
              <w:spacing w:line="360" w:lineRule="auto"/>
              <w:jc w:val="center"/>
              <w:rPr>
                <w:color w:val="000000"/>
                <w:szCs w:val="21"/>
              </w:rPr>
            </w:pPr>
            <w:r>
              <w:rPr>
                <w:color w:val="000000"/>
                <w:szCs w:val="21"/>
              </w:rPr>
              <w:t>0.4</w:t>
            </w:r>
          </w:p>
        </w:tc>
        <w:tc>
          <w:tcPr>
            <w:tcW w:w="1066" w:type="dxa"/>
            <w:vAlign w:val="center"/>
          </w:tcPr>
          <w:p w14:paraId="2700CB78" w14:textId="77777777" w:rsidR="00000000" w:rsidRDefault="00DE18B1">
            <w:pPr>
              <w:spacing w:line="360" w:lineRule="auto"/>
              <w:jc w:val="center"/>
              <w:rPr>
                <w:color w:val="000000"/>
                <w:szCs w:val="21"/>
              </w:rPr>
            </w:pPr>
            <w:r>
              <w:rPr>
                <w:color w:val="000000"/>
                <w:szCs w:val="21"/>
              </w:rPr>
              <w:t>3.75</w:t>
            </w:r>
          </w:p>
        </w:tc>
        <w:tc>
          <w:tcPr>
            <w:tcW w:w="1073" w:type="dxa"/>
            <w:vAlign w:val="center"/>
          </w:tcPr>
          <w:p w14:paraId="648A7D0E" w14:textId="77777777" w:rsidR="00000000" w:rsidRDefault="00DE18B1">
            <w:pPr>
              <w:spacing w:line="360" w:lineRule="auto"/>
              <w:jc w:val="center"/>
              <w:rPr>
                <w:color w:val="000000"/>
                <w:szCs w:val="21"/>
              </w:rPr>
            </w:pPr>
            <w:r>
              <w:rPr>
                <w:color w:val="000000"/>
                <w:szCs w:val="21"/>
              </w:rPr>
              <w:t>3.3</w:t>
            </w:r>
          </w:p>
        </w:tc>
        <w:tc>
          <w:tcPr>
            <w:tcW w:w="1124" w:type="dxa"/>
            <w:vAlign w:val="center"/>
          </w:tcPr>
          <w:p w14:paraId="2FEC6059" w14:textId="77777777" w:rsidR="00000000" w:rsidRDefault="00DE18B1">
            <w:pPr>
              <w:spacing w:line="360" w:lineRule="auto"/>
              <w:jc w:val="center"/>
              <w:rPr>
                <w:color w:val="000000"/>
                <w:szCs w:val="21"/>
              </w:rPr>
            </w:pPr>
            <w:r>
              <w:rPr>
                <w:color w:val="000000"/>
                <w:szCs w:val="21"/>
              </w:rPr>
              <w:t>16.11</w:t>
            </w:r>
          </w:p>
        </w:tc>
      </w:tr>
    </w:tbl>
    <w:p w14:paraId="17541A82" w14:textId="77777777" w:rsidR="00000000" w:rsidRDefault="00DE18B1">
      <w:pPr>
        <w:pStyle w:val="2"/>
        <w:spacing w:beforeLines="50" w:before="225" w:afterLines="50" w:after="225" w:line="360" w:lineRule="auto"/>
        <w:rPr>
          <w:rFonts w:ascii="Times New Roman" w:eastAsia="宋体" w:hAnsi="Times New Roman"/>
          <w:b w:val="0"/>
          <w:color w:val="000000"/>
          <w:sz w:val="24"/>
          <w:szCs w:val="24"/>
        </w:rPr>
      </w:pPr>
      <w:bookmarkStart w:id="166" w:name="_Toc168469409"/>
      <w:bookmarkStart w:id="167" w:name="_Toc168546385"/>
      <w:bookmarkStart w:id="168" w:name="_Toc300462189"/>
      <w:bookmarkStart w:id="169" w:name="_Toc31649"/>
      <w:r>
        <w:rPr>
          <w:rFonts w:ascii="Times New Roman" w:eastAsia="宋体" w:hAnsi="Times New Roman"/>
          <w:b w:val="0"/>
          <w:color w:val="000000"/>
          <w:sz w:val="24"/>
          <w:szCs w:val="24"/>
        </w:rPr>
        <w:t xml:space="preserve">4.5 </w:t>
      </w:r>
      <w:r>
        <w:rPr>
          <w:rFonts w:ascii="Times New Roman" w:eastAsia="宋体" w:hAnsi="Times New Roman"/>
          <w:b w:val="0"/>
          <w:color w:val="000000"/>
          <w:sz w:val="24"/>
          <w:szCs w:val="24"/>
        </w:rPr>
        <w:t>水平地震作用</w:t>
      </w:r>
      <w:bookmarkEnd w:id="166"/>
      <w:bookmarkEnd w:id="167"/>
      <w:bookmarkEnd w:id="168"/>
      <w:bookmarkEnd w:id="169"/>
    </w:p>
    <w:p w14:paraId="1089AB32" w14:textId="77777777" w:rsidR="00000000" w:rsidRDefault="00DE18B1">
      <w:pPr>
        <w:spacing w:line="360" w:lineRule="auto"/>
        <w:ind w:firstLineChars="200" w:firstLine="480"/>
        <w:rPr>
          <w:color w:val="000000"/>
          <w:sz w:val="24"/>
        </w:rPr>
      </w:pPr>
      <w:r>
        <w:rPr>
          <w:color w:val="000000"/>
          <w:sz w:val="24"/>
        </w:rPr>
        <w:t>该建筑物的高度为</w:t>
      </w:r>
      <w:r>
        <w:rPr>
          <w:color w:val="000000"/>
          <w:sz w:val="24"/>
        </w:rPr>
        <w:t>20.5000</w:t>
      </w:r>
      <w:r>
        <w:rPr>
          <w:color w:val="000000"/>
          <w:sz w:val="24"/>
        </w:rPr>
        <w:t>米，以剪切变形为主，且质量和刚度沿高度均匀分布，故可采用底部剪力法计算水平地震作用。</w:t>
      </w:r>
    </w:p>
    <w:p w14:paraId="0C7958F6" w14:textId="77777777" w:rsidR="00000000" w:rsidRDefault="00DE18B1">
      <w:pPr>
        <w:pStyle w:val="3"/>
        <w:spacing w:beforeLines="50" w:before="225" w:afterLines="50" w:after="225" w:line="360" w:lineRule="auto"/>
        <w:rPr>
          <w:color w:val="000000"/>
          <w:sz w:val="24"/>
          <w:szCs w:val="24"/>
        </w:rPr>
      </w:pPr>
      <w:bookmarkStart w:id="170" w:name="_Toc168469410"/>
      <w:bookmarkStart w:id="171" w:name="_Toc168546386"/>
      <w:bookmarkStart w:id="172" w:name="_Toc300462190"/>
      <w:bookmarkStart w:id="173" w:name="_Toc23175"/>
      <w:r>
        <w:rPr>
          <w:color w:val="000000"/>
          <w:sz w:val="24"/>
          <w:szCs w:val="24"/>
        </w:rPr>
        <w:lastRenderedPageBreak/>
        <w:t>4.5</w:t>
      </w:r>
      <w:r>
        <w:rPr>
          <w:color w:val="000000"/>
          <w:sz w:val="24"/>
          <w:szCs w:val="24"/>
        </w:rPr>
        <w:t xml:space="preserve">.1 </w:t>
      </w:r>
      <w:r>
        <w:rPr>
          <w:color w:val="000000"/>
          <w:sz w:val="24"/>
          <w:szCs w:val="24"/>
        </w:rPr>
        <w:t>重力荷载代表值的计算</w:t>
      </w:r>
      <w:bookmarkEnd w:id="170"/>
      <w:bookmarkEnd w:id="171"/>
      <w:bookmarkEnd w:id="172"/>
      <w:bookmarkEnd w:id="173"/>
      <w:r>
        <w:rPr>
          <w:color w:val="000000"/>
          <w:sz w:val="24"/>
          <w:szCs w:val="24"/>
        </w:rPr>
        <w:t xml:space="preserve"> </w:t>
      </w:r>
    </w:p>
    <w:p w14:paraId="265686E6" w14:textId="77777777" w:rsidR="00000000" w:rsidRDefault="00DE18B1">
      <w:pPr>
        <w:spacing w:line="360" w:lineRule="auto"/>
        <w:ind w:firstLineChars="200" w:firstLine="480"/>
        <w:rPr>
          <w:color w:val="000000"/>
          <w:sz w:val="24"/>
        </w:rPr>
      </w:pPr>
      <w:r>
        <w:rPr>
          <w:color w:val="000000"/>
          <w:sz w:val="24"/>
        </w:rPr>
        <w:t>屋面处重力荷载代表值</w:t>
      </w:r>
      <w:r>
        <w:rPr>
          <w:color w:val="000000"/>
          <w:sz w:val="24"/>
        </w:rPr>
        <w:t>=</w:t>
      </w:r>
      <w:r>
        <w:rPr>
          <w:color w:val="000000"/>
          <w:sz w:val="24"/>
        </w:rPr>
        <w:t>结构和构配件自重标准值</w:t>
      </w:r>
      <w:r>
        <w:rPr>
          <w:color w:val="000000"/>
          <w:sz w:val="24"/>
        </w:rPr>
        <w:t>+0.5×</w:t>
      </w:r>
      <w:r>
        <w:rPr>
          <w:color w:val="000000"/>
          <w:sz w:val="24"/>
        </w:rPr>
        <w:t>雪荷载标准值</w:t>
      </w:r>
    </w:p>
    <w:p w14:paraId="6081DB80" w14:textId="77777777" w:rsidR="00000000" w:rsidRDefault="00DE18B1">
      <w:pPr>
        <w:spacing w:line="360" w:lineRule="auto"/>
        <w:ind w:firstLineChars="200" w:firstLine="480"/>
        <w:rPr>
          <w:color w:val="000000"/>
          <w:sz w:val="24"/>
        </w:rPr>
      </w:pPr>
      <w:r>
        <w:rPr>
          <w:color w:val="000000"/>
          <w:sz w:val="24"/>
        </w:rPr>
        <w:t>楼面处重力荷载代表值</w:t>
      </w:r>
      <w:r>
        <w:rPr>
          <w:color w:val="000000"/>
          <w:sz w:val="24"/>
        </w:rPr>
        <w:t>=</w:t>
      </w:r>
      <w:r>
        <w:rPr>
          <w:color w:val="000000"/>
          <w:sz w:val="24"/>
        </w:rPr>
        <w:t>结构和构配件自重标准值</w:t>
      </w:r>
      <w:r>
        <w:rPr>
          <w:color w:val="000000"/>
          <w:sz w:val="24"/>
        </w:rPr>
        <w:t>+0.5×</w:t>
      </w:r>
      <w:r>
        <w:rPr>
          <w:color w:val="000000"/>
          <w:sz w:val="24"/>
        </w:rPr>
        <w:t>楼面活荷载标准值</w:t>
      </w:r>
    </w:p>
    <w:p w14:paraId="70CEB54F" w14:textId="77777777" w:rsidR="00000000" w:rsidRDefault="00DE18B1">
      <w:pPr>
        <w:spacing w:line="360" w:lineRule="auto"/>
        <w:ind w:firstLineChars="200" w:firstLine="480"/>
        <w:rPr>
          <w:color w:val="000000"/>
          <w:sz w:val="24"/>
        </w:rPr>
      </w:pPr>
      <w:r>
        <w:rPr>
          <w:color w:val="000000"/>
          <w:sz w:val="24"/>
        </w:rPr>
        <w:t>其中结构和构配件自重取楼面上下各半层高范围内</w:t>
      </w:r>
      <w:r>
        <w:rPr>
          <w:color w:val="000000"/>
          <w:sz w:val="24"/>
        </w:rPr>
        <w:t>(</w:t>
      </w:r>
      <w:r>
        <w:rPr>
          <w:color w:val="000000"/>
          <w:sz w:val="24"/>
        </w:rPr>
        <w:t>屋面处取顶层的一半</w:t>
      </w:r>
      <w:r>
        <w:rPr>
          <w:color w:val="000000"/>
          <w:sz w:val="24"/>
        </w:rPr>
        <w:t>)</w:t>
      </w:r>
      <w:r>
        <w:rPr>
          <w:color w:val="000000"/>
          <w:sz w:val="24"/>
        </w:rPr>
        <w:t>的结构及构配件自重</w:t>
      </w:r>
    </w:p>
    <w:p w14:paraId="450E828C" w14:textId="77777777" w:rsidR="00000000" w:rsidRDefault="00DE18B1">
      <w:pPr>
        <w:pStyle w:val="3"/>
        <w:spacing w:before="0" w:after="0" w:line="360" w:lineRule="auto"/>
        <w:rPr>
          <w:b w:val="0"/>
          <w:color w:val="000000"/>
          <w:sz w:val="24"/>
          <w:szCs w:val="24"/>
        </w:rPr>
      </w:pPr>
      <w:bookmarkStart w:id="174" w:name="_Toc300462191"/>
      <w:bookmarkStart w:id="175" w:name="_Toc26855"/>
      <w:r>
        <w:rPr>
          <w:b w:val="0"/>
          <w:color w:val="000000"/>
          <w:sz w:val="24"/>
        </w:rPr>
        <w:t xml:space="preserve">4.5.1.1 </w:t>
      </w:r>
      <w:r>
        <w:rPr>
          <w:b w:val="0"/>
          <w:color w:val="000000"/>
          <w:sz w:val="24"/>
        </w:rPr>
        <w:t>屋面处重力荷载代表值标准值计算</w:t>
      </w:r>
      <w:bookmarkEnd w:id="174"/>
      <w:bookmarkEnd w:id="175"/>
    </w:p>
    <w:p w14:paraId="58B30F99" w14:textId="77777777" w:rsidR="00000000" w:rsidRDefault="00DE18B1">
      <w:pPr>
        <w:spacing w:line="360" w:lineRule="auto"/>
        <w:ind w:firstLineChars="200" w:firstLine="480"/>
        <w:rPr>
          <w:color w:val="000000"/>
          <w:sz w:val="24"/>
        </w:rPr>
      </w:pPr>
      <w:r>
        <w:rPr>
          <w:color w:val="000000"/>
          <w:sz w:val="24"/>
        </w:rPr>
        <w:t>G</w:t>
      </w:r>
      <w:r>
        <w:rPr>
          <w:color w:val="000000"/>
          <w:sz w:val="24"/>
          <w:vertAlign w:val="superscript"/>
        </w:rPr>
        <w:t>＇</w:t>
      </w:r>
      <w:r>
        <w:rPr>
          <w:color w:val="000000"/>
          <w:sz w:val="24"/>
          <w:vertAlign w:val="subscript"/>
        </w:rPr>
        <w:t>女儿墙</w:t>
      </w:r>
      <w:r>
        <w:rPr>
          <w:color w:val="000000"/>
          <w:sz w:val="24"/>
        </w:rPr>
        <w:t>=5.21×(50.4+15.2) ×2=650.2kN</w:t>
      </w:r>
    </w:p>
    <w:p w14:paraId="686A3925" w14:textId="77777777" w:rsidR="00000000" w:rsidRDefault="00DE18B1">
      <w:pPr>
        <w:spacing w:line="360" w:lineRule="auto"/>
        <w:ind w:firstLineChars="200" w:firstLine="480"/>
        <w:rPr>
          <w:color w:val="000000"/>
          <w:sz w:val="24"/>
        </w:rPr>
      </w:pPr>
      <w:r>
        <w:rPr>
          <w:color w:val="000000"/>
          <w:sz w:val="24"/>
        </w:rPr>
        <w:t>屋面板结构层及构造层自重标准值：</w:t>
      </w:r>
      <w:r>
        <w:rPr>
          <w:color w:val="000000"/>
          <w:sz w:val="24"/>
        </w:rPr>
        <w:t xml:space="preserve">   </w:t>
      </w:r>
    </w:p>
    <w:p w14:paraId="4E1F351B" w14:textId="77777777" w:rsidR="00000000" w:rsidRDefault="00DE18B1">
      <w:pPr>
        <w:spacing w:line="360" w:lineRule="auto"/>
        <w:ind w:firstLineChars="200" w:firstLine="480"/>
        <w:rPr>
          <w:color w:val="000000"/>
          <w:sz w:val="24"/>
        </w:rPr>
      </w:pPr>
      <w:r>
        <w:rPr>
          <w:color w:val="000000"/>
          <w:sz w:val="24"/>
        </w:rPr>
        <w:t>G</w:t>
      </w:r>
      <w:r>
        <w:rPr>
          <w:color w:val="000000"/>
          <w:sz w:val="24"/>
          <w:vertAlign w:val="superscript"/>
        </w:rPr>
        <w:t>＇</w:t>
      </w:r>
      <w:r>
        <w:rPr>
          <w:color w:val="000000"/>
          <w:sz w:val="24"/>
          <w:vertAlign w:val="subscript"/>
        </w:rPr>
        <w:t>屋面板</w:t>
      </w:r>
      <w:r>
        <w:rPr>
          <w:color w:val="000000"/>
          <w:sz w:val="24"/>
        </w:rPr>
        <w:t>=6.09×[(3.6-0.3)×(6.6-0.25)×28+(3.0-0.25)×(3.</w:t>
      </w:r>
      <w:r>
        <w:rPr>
          <w:color w:val="000000"/>
          <w:sz w:val="24"/>
        </w:rPr>
        <w:t>6-0.3)×14]= 4347.0kN</w:t>
      </w:r>
    </w:p>
    <w:p w14:paraId="1E451F88" w14:textId="77777777" w:rsidR="00000000" w:rsidRDefault="00DE18B1">
      <w:pPr>
        <w:spacing w:line="360" w:lineRule="auto"/>
        <w:ind w:leftChars="9" w:left="19" w:firstLineChars="200" w:firstLine="480"/>
        <w:rPr>
          <w:color w:val="000000"/>
          <w:sz w:val="24"/>
        </w:rPr>
      </w:pPr>
      <w:r>
        <w:rPr>
          <w:color w:val="000000"/>
          <w:sz w:val="24"/>
        </w:rPr>
        <w:t>G</w:t>
      </w:r>
      <w:r>
        <w:rPr>
          <w:color w:val="000000"/>
          <w:sz w:val="24"/>
          <w:vertAlign w:val="superscript"/>
        </w:rPr>
        <w:t>＇</w:t>
      </w:r>
      <w:r>
        <w:rPr>
          <w:color w:val="000000"/>
          <w:sz w:val="24"/>
          <w:vertAlign w:val="subscript"/>
        </w:rPr>
        <w:t>梁</w:t>
      </w:r>
      <w:r>
        <w:rPr>
          <w:color w:val="000000"/>
          <w:sz w:val="24"/>
        </w:rPr>
        <w:t>=3.84×(6.6-0.5)×30+1.89×(3.0-0.5)×15+2.55×(3.6-0.5)×56=1216.3kN</w:t>
      </w:r>
    </w:p>
    <w:p w14:paraId="5CD76C43" w14:textId="77777777" w:rsidR="00000000" w:rsidRDefault="00DE18B1">
      <w:pPr>
        <w:spacing w:line="360" w:lineRule="auto"/>
        <w:ind w:firstLineChars="200" w:firstLine="480"/>
        <w:rPr>
          <w:color w:val="000000"/>
          <w:sz w:val="24"/>
        </w:rPr>
      </w:pPr>
      <w:r>
        <w:rPr>
          <w:color w:val="000000"/>
          <w:sz w:val="24"/>
        </w:rPr>
        <w:t>G</w:t>
      </w:r>
      <w:r>
        <w:rPr>
          <w:color w:val="000000"/>
          <w:sz w:val="24"/>
          <w:vertAlign w:val="superscript"/>
        </w:rPr>
        <w:t>＇</w:t>
      </w:r>
      <w:r>
        <w:rPr>
          <w:color w:val="000000"/>
          <w:sz w:val="24"/>
          <w:vertAlign w:val="subscript"/>
        </w:rPr>
        <w:t>柱</w:t>
      </w:r>
      <w:r>
        <w:rPr>
          <w:color w:val="000000"/>
          <w:sz w:val="24"/>
        </w:rPr>
        <w:t>=6.59×(3.3/2-0.18)×70=678.1kN</w:t>
      </w:r>
    </w:p>
    <w:p w14:paraId="4F612799" w14:textId="77777777" w:rsidR="00000000" w:rsidRDefault="00DE18B1">
      <w:pPr>
        <w:spacing w:line="360" w:lineRule="auto"/>
        <w:ind w:firstLineChars="200" w:firstLine="480"/>
        <w:rPr>
          <w:color w:val="000000"/>
          <w:sz w:val="24"/>
        </w:rPr>
      </w:pPr>
      <w:r>
        <w:rPr>
          <w:color w:val="000000"/>
          <w:sz w:val="24"/>
        </w:rPr>
        <w:t>顶层墙重：</w:t>
      </w:r>
    </w:p>
    <w:p w14:paraId="5D38E994" w14:textId="77777777" w:rsidR="00000000" w:rsidRDefault="00DE18B1">
      <w:pPr>
        <w:spacing w:line="360" w:lineRule="auto"/>
        <w:ind w:firstLineChars="200" w:firstLine="480"/>
        <w:rPr>
          <w:color w:val="000000"/>
          <w:sz w:val="24"/>
        </w:rPr>
      </w:pPr>
      <w:r>
        <w:rPr>
          <w:color w:val="000000"/>
          <w:sz w:val="24"/>
        </w:rPr>
        <w:t>G</w:t>
      </w:r>
      <w:r>
        <w:rPr>
          <w:color w:val="000000"/>
          <w:sz w:val="24"/>
          <w:vertAlign w:val="superscript"/>
        </w:rPr>
        <w:t>＇</w:t>
      </w:r>
      <w:r>
        <w:rPr>
          <w:color w:val="000000"/>
          <w:sz w:val="24"/>
          <w:vertAlign w:val="subscript"/>
        </w:rPr>
        <w:t>墙</w:t>
      </w:r>
      <w:r>
        <w:rPr>
          <w:color w:val="000000"/>
          <w:sz w:val="24"/>
        </w:rPr>
        <w:t>=0.5×[4.15×(6.6-0.5) ×14]+0.5×[6.71×(6.6-0.5)×4]+0.5×[4.54×(6.6-0.5) ×13]</w:t>
      </w:r>
    </w:p>
    <w:p w14:paraId="6B65BA2A" w14:textId="77777777" w:rsidR="00000000" w:rsidRDefault="00DE18B1">
      <w:pPr>
        <w:spacing w:line="360" w:lineRule="auto"/>
        <w:ind w:firstLineChars="200" w:firstLine="480"/>
        <w:rPr>
          <w:color w:val="000000"/>
          <w:sz w:val="24"/>
        </w:rPr>
      </w:pPr>
      <w:r>
        <w:rPr>
          <w:color w:val="000000"/>
          <w:sz w:val="24"/>
        </w:rPr>
        <w:t xml:space="preserve">    +0.5×[6.03×(6.6-0.5) ×13]+0.5×[4.15×(3.0-0.5) ×2</w:t>
      </w:r>
      <w:r>
        <w:rPr>
          <w:color w:val="000000"/>
          <w:sz w:val="24"/>
        </w:rPr>
        <w:t>]=688.5kN</w:t>
      </w:r>
    </w:p>
    <w:p w14:paraId="38A3D093" w14:textId="77777777" w:rsidR="00000000" w:rsidRDefault="00DE18B1">
      <w:pPr>
        <w:spacing w:line="360" w:lineRule="auto"/>
        <w:ind w:firstLineChars="200" w:firstLine="480"/>
        <w:rPr>
          <w:color w:val="000000"/>
          <w:sz w:val="24"/>
        </w:rPr>
      </w:pPr>
      <w:r>
        <w:rPr>
          <w:color w:val="000000"/>
          <w:position w:val="-14"/>
          <w:sz w:val="24"/>
        </w:rPr>
        <w:object w:dxaOrig="3879" w:dyaOrig="399" w14:anchorId="7830B410">
          <v:shape id="对象 48" o:spid="_x0000_i1072" type="#_x0000_t75" style="width:193.8pt;height:19.8pt;mso-wrap-style:square;mso-position-horizontal-relative:page;mso-position-vertical-relative:page" o:ole="">
            <v:imagedata r:id="rId88" o:title=""/>
          </v:shape>
          <o:OLEObject Type="Embed" ProgID="Equation.DSMT4" ShapeID="对象 48" DrawAspect="Content" ObjectID="_1648707962" r:id="rId89"/>
        </w:object>
      </w:r>
      <w:r>
        <w:rPr>
          <w:color w:val="000000"/>
          <w:sz w:val="24"/>
        </w:rPr>
        <w:t>=7580.1kN</w:t>
      </w:r>
    </w:p>
    <w:p w14:paraId="7F855FDB" w14:textId="77777777" w:rsidR="00000000" w:rsidRDefault="00DE18B1">
      <w:pPr>
        <w:pStyle w:val="3"/>
        <w:spacing w:before="0" w:after="0" w:line="360" w:lineRule="auto"/>
        <w:rPr>
          <w:b w:val="0"/>
          <w:color w:val="000000"/>
          <w:sz w:val="24"/>
        </w:rPr>
      </w:pPr>
      <w:bookmarkStart w:id="176" w:name="_Toc300462192"/>
      <w:bookmarkStart w:id="177" w:name="_Toc24576"/>
      <w:r>
        <w:rPr>
          <w:b w:val="0"/>
          <w:color w:val="000000"/>
          <w:sz w:val="24"/>
        </w:rPr>
        <w:t>4.5.1.2</w:t>
      </w:r>
      <w:r>
        <w:rPr>
          <w:b w:val="0"/>
          <w:color w:val="000000"/>
          <w:sz w:val="24"/>
        </w:rPr>
        <w:t>其余各层楼面处重力荷载标准值计算</w:t>
      </w:r>
      <w:bookmarkEnd w:id="176"/>
      <w:bookmarkEnd w:id="177"/>
    </w:p>
    <w:p w14:paraId="3ABB4733" w14:textId="77777777" w:rsidR="00000000" w:rsidRDefault="00DE18B1">
      <w:pPr>
        <w:spacing w:line="360" w:lineRule="auto"/>
        <w:ind w:firstLineChars="200" w:firstLine="480"/>
        <w:rPr>
          <w:color w:val="000000"/>
          <w:sz w:val="24"/>
        </w:rPr>
      </w:pPr>
      <w:r>
        <w:rPr>
          <w:color w:val="000000"/>
          <w:sz w:val="24"/>
        </w:rPr>
        <w:t>G</w:t>
      </w:r>
      <w:r>
        <w:rPr>
          <w:color w:val="000000"/>
          <w:sz w:val="24"/>
          <w:vertAlign w:val="superscript"/>
        </w:rPr>
        <w:t>＇</w:t>
      </w:r>
      <w:r>
        <w:rPr>
          <w:color w:val="000000"/>
          <w:sz w:val="24"/>
          <w:vertAlign w:val="subscript"/>
        </w:rPr>
        <w:t>墙</w:t>
      </w:r>
      <w:r>
        <w:rPr>
          <w:color w:val="000000"/>
          <w:sz w:val="24"/>
        </w:rPr>
        <w:t>=[4.15×(6.6-0.5) ×14]+[6.71×(6.6-0.5)×4]+[4.54×(6.6-0.5) ×13]</w:t>
      </w:r>
    </w:p>
    <w:p w14:paraId="3DA74612" w14:textId="77777777" w:rsidR="00000000" w:rsidRDefault="00DE18B1">
      <w:pPr>
        <w:spacing w:line="360" w:lineRule="auto"/>
        <w:ind w:firstLineChars="200" w:firstLine="480"/>
        <w:rPr>
          <w:color w:val="000000"/>
          <w:sz w:val="24"/>
        </w:rPr>
      </w:pPr>
      <w:r>
        <w:rPr>
          <w:color w:val="000000"/>
          <w:sz w:val="24"/>
        </w:rPr>
        <w:t xml:space="preserve">    +[6.03×(6.6-0.5) ×13]+[4.15×(3.0-0.5) ×2]=1377.1kN</w:t>
      </w:r>
    </w:p>
    <w:p w14:paraId="5537F282" w14:textId="77777777" w:rsidR="00000000" w:rsidRDefault="00DE18B1">
      <w:pPr>
        <w:spacing w:line="360" w:lineRule="auto"/>
        <w:ind w:firstLineChars="200" w:firstLine="480"/>
        <w:rPr>
          <w:color w:val="000000"/>
          <w:sz w:val="24"/>
        </w:rPr>
      </w:pPr>
      <w:r>
        <w:rPr>
          <w:color w:val="000000"/>
          <w:sz w:val="24"/>
        </w:rPr>
        <w:t>G</w:t>
      </w:r>
      <w:r>
        <w:rPr>
          <w:color w:val="000000"/>
          <w:sz w:val="24"/>
          <w:vertAlign w:val="superscript"/>
        </w:rPr>
        <w:t>＇</w:t>
      </w:r>
      <w:r>
        <w:rPr>
          <w:color w:val="000000"/>
          <w:sz w:val="24"/>
          <w:vertAlign w:val="subscript"/>
        </w:rPr>
        <w:t>楼板</w:t>
      </w:r>
      <w:r>
        <w:rPr>
          <w:color w:val="000000"/>
          <w:sz w:val="24"/>
        </w:rPr>
        <w:t>=3.89×[(3.6-0.3)×(6.6-0.25)×28+(3.0-0.25)×(3.6-0.3)×14]=</w:t>
      </w:r>
      <w:r>
        <w:rPr>
          <w:color w:val="000000"/>
        </w:rPr>
        <w:t xml:space="preserve"> </w:t>
      </w:r>
      <w:r>
        <w:rPr>
          <w:color w:val="000000"/>
          <w:sz w:val="24"/>
        </w:rPr>
        <w:t>2726</w:t>
      </w:r>
      <w:r>
        <w:rPr>
          <w:color w:val="000000"/>
          <w:sz w:val="24"/>
        </w:rPr>
        <w:t>.7kN</w:t>
      </w:r>
    </w:p>
    <w:p w14:paraId="5E5F5A7D" w14:textId="77777777" w:rsidR="00000000" w:rsidRDefault="00DE18B1">
      <w:pPr>
        <w:spacing w:line="360" w:lineRule="auto"/>
        <w:ind w:leftChars="9" w:left="19" w:firstLineChars="200" w:firstLine="480"/>
        <w:rPr>
          <w:color w:val="000000"/>
          <w:sz w:val="24"/>
        </w:rPr>
      </w:pPr>
      <w:r>
        <w:rPr>
          <w:color w:val="000000"/>
          <w:sz w:val="24"/>
        </w:rPr>
        <w:t>G</w:t>
      </w:r>
      <w:r>
        <w:rPr>
          <w:color w:val="000000"/>
          <w:sz w:val="24"/>
          <w:vertAlign w:val="superscript"/>
        </w:rPr>
        <w:t>＇</w:t>
      </w:r>
      <w:r>
        <w:rPr>
          <w:color w:val="000000"/>
          <w:sz w:val="24"/>
          <w:vertAlign w:val="subscript"/>
        </w:rPr>
        <w:t>梁</w:t>
      </w:r>
      <w:r>
        <w:rPr>
          <w:color w:val="000000"/>
          <w:sz w:val="24"/>
        </w:rPr>
        <w:t>=1216.3kN</w:t>
      </w:r>
    </w:p>
    <w:p w14:paraId="0B1F5185" w14:textId="77777777" w:rsidR="00000000" w:rsidRDefault="00DE18B1">
      <w:pPr>
        <w:spacing w:line="360" w:lineRule="auto"/>
        <w:ind w:firstLineChars="200" w:firstLine="480"/>
        <w:rPr>
          <w:color w:val="000000"/>
          <w:sz w:val="24"/>
        </w:rPr>
      </w:pPr>
      <w:r>
        <w:rPr>
          <w:color w:val="000000"/>
          <w:sz w:val="24"/>
        </w:rPr>
        <w:lastRenderedPageBreak/>
        <w:t>G</w:t>
      </w:r>
      <w:r>
        <w:rPr>
          <w:color w:val="000000"/>
          <w:sz w:val="24"/>
          <w:vertAlign w:val="superscript"/>
        </w:rPr>
        <w:t>＇</w:t>
      </w:r>
      <w:r>
        <w:rPr>
          <w:color w:val="000000"/>
          <w:sz w:val="24"/>
          <w:vertAlign w:val="subscript"/>
        </w:rPr>
        <w:t>柱</w:t>
      </w:r>
      <w:r>
        <w:rPr>
          <w:color w:val="000000"/>
          <w:sz w:val="24"/>
        </w:rPr>
        <w:t>=6.59×(3.3-0.12)×70=1466.9kN</w:t>
      </w:r>
    </w:p>
    <w:p w14:paraId="4B870234" w14:textId="77777777" w:rsidR="00000000" w:rsidRDefault="00DE18B1">
      <w:pPr>
        <w:spacing w:line="360" w:lineRule="auto"/>
        <w:ind w:firstLineChars="200" w:firstLine="480"/>
        <w:rPr>
          <w:color w:val="000000"/>
          <w:sz w:val="24"/>
        </w:rPr>
      </w:pPr>
      <w:r>
        <w:rPr>
          <w:color w:val="000000"/>
          <w:sz w:val="24"/>
        </w:rPr>
        <w:t>G</w:t>
      </w:r>
      <w:r>
        <w:rPr>
          <w:color w:val="000000"/>
          <w:sz w:val="24"/>
          <w:vertAlign w:val="superscript"/>
        </w:rPr>
        <w:t>＇</w:t>
      </w:r>
      <w:r>
        <w:rPr>
          <w:color w:val="000000"/>
          <w:sz w:val="24"/>
          <w:vertAlign w:val="subscript"/>
        </w:rPr>
        <w:t>标准层</w:t>
      </w:r>
      <w:r>
        <w:rPr>
          <w:color w:val="000000"/>
          <w:sz w:val="24"/>
        </w:rPr>
        <w:t>= G</w:t>
      </w:r>
      <w:r>
        <w:rPr>
          <w:color w:val="000000"/>
          <w:sz w:val="24"/>
          <w:vertAlign w:val="superscript"/>
        </w:rPr>
        <w:t>＇</w:t>
      </w:r>
      <w:r>
        <w:rPr>
          <w:color w:val="000000"/>
          <w:sz w:val="24"/>
          <w:vertAlign w:val="subscript"/>
        </w:rPr>
        <w:t>墙</w:t>
      </w:r>
      <w:r>
        <w:rPr>
          <w:color w:val="000000"/>
          <w:sz w:val="24"/>
        </w:rPr>
        <w:t>+ G</w:t>
      </w:r>
      <w:r>
        <w:rPr>
          <w:color w:val="000000"/>
          <w:sz w:val="24"/>
          <w:vertAlign w:val="superscript"/>
        </w:rPr>
        <w:t>＇</w:t>
      </w:r>
      <w:r>
        <w:rPr>
          <w:color w:val="000000"/>
          <w:sz w:val="24"/>
          <w:vertAlign w:val="subscript"/>
        </w:rPr>
        <w:t>楼板</w:t>
      </w:r>
      <w:r>
        <w:rPr>
          <w:color w:val="000000"/>
          <w:sz w:val="24"/>
        </w:rPr>
        <w:t>+ G</w:t>
      </w:r>
      <w:r>
        <w:rPr>
          <w:color w:val="000000"/>
          <w:sz w:val="24"/>
          <w:vertAlign w:val="superscript"/>
        </w:rPr>
        <w:t>＇</w:t>
      </w:r>
      <w:r>
        <w:rPr>
          <w:color w:val="000000"/>
          <w:sz w:val="24"/>
          <w:vertAlign w:val="subscript"/>
        </w:rPr>
        <w:t>梁</w:t>
      </w:r>
      <w:r>
        <w:rPr>
          <w:color w:val="000000"/>
          <w:sz w:val="24"/>
        </w:rPr>
        <w:t>+ G</w:t>
      </w:r>
      <w:r>
        <w:rPr>
          <w:color w:val="000000"/>
          <w:sz w:val="24"/>
          <w:vertAlign w:val="superscript"/>
        </w:rPr>
        <w:t>＇</w:t>
      </w:r>
      <w:r>
        <w:rPr>
          <w:color w:val="000000"/>
          <w:sz w:val="24"/>
          <w:vertAlign w:val="subscript"/>
        </w:rPr>
        <w:t>柱</w:t>
      </w:r>
      <w:r>
        <w:rPr>
          <w:color w:val="000000"/>
          <w:sz w:val="24"/>
        </w:rPr>
        <w:t>=6787.0kN</w:t>
      </w:r>
    </w:p>
    <w:p w14:paraId="156C6926" w14:textId="77777777" w:rsidR="00000000" w:rsidRDefault="00DE18B1">
      <w:pPr>
        <w:pStyle w:val="3"/>
        <w:spacing w:before="0" w:after="0" w:line="360" w:lineRule="auto"/>
        <w:rPr>
          <w:b w:val="0"/>
          <w:color w:val="000000"/>
          <w:sz w:val="24"/>
        </w:rPr>
      </w:pPr>
      <w:bookmarkStart w:id="178" w:name="_Toc300462193"/>
      <w:bookmarkStart w:id="179" w:name="_Toc27063"/>
      <w:r>
        <w:rPr>
          <w:b w:val="0"/>
          <w:color w:val="000000"/>
          <w:sz w:val="24"/>
        </w:rPr>
        <w:t xml:space="preserve">4.5.1.3 </w:t>
      </w:r>
      <w:r>
        <w:rPr>
          <w:b w:val="0"/>
          <w:color w:val="000000"/>
          <w:sz w:val="24"/>
        </w:rPr>
        <w:t>底层楼面处重力荷载标准值计算</w:t>
      </w:r>
      <w:bookmarkEnd w:id="178"/>
      <w:bookmarkEnd w:id="179"/>
    </w:p>
    <w:p w14:paraId="7B0A8BA0" w14:textId="77777777" w:rsidR="00000000" w:rsidRDefault="00DE18B1">
      <w:pPr>
        <w:spacing w:line="360" w:lineRule="auto"/>
        <w:ind w:firstLineChars="200" w:firstLine="480"/>
        <w:rPr>
          <w:color w:val="000000"/>
          <w:sz w:val="24"/>
        </w:rPr>
      </w:pPr>
      <w:r>
        <w:rPr>
          <w:color w:val="000000"/>
          <w:sz w:val="24"/>
        </w:rPr>
        <w:t>G</w:t>
      </w:r>
      <w:r>
        <w:rPr>
          <w:color w:val="000000"/>
          <w:sz w:val="24"/>
          <w:vertAlign w:val="superscript"/>
        </w:rPr>
        <w:t>＇</w:t>
      </w:r>
      <w:r>
        <w:rPr>
          <w:color w:val="000000"/>
          <w:sz w:val="24"/>
          <w:vertAlign w:val="subscript"/>
        </w:rPr>
        <w:t>墙</w:t>
      </w:r>
      <w:r>
        <w:rPr>
          <w:color w:val="000000"/>
          <w:sz w:val="24"/>
        </w:rPr>
        <w:t>=1377.1×</w:t>
      </w:r>
      <w:r>
        <w:rPr>
          <w:color w:val="000000"/>
          <w:position w:val="-24"/>
          <w:sz w:val="24"/>
        </w:rPr>
        <w:object w:dxaOrig="2062" w:dyaOrig="620" w14:anchorId="7F78B867">
          <v:shape id="对象 49" o:spid="_x0000_i1073" type="#_x0000_t75" style="width:103.2pt;height:31.2pt;mso-wrap-style:square;mso-position-horizontal-relative:page;mso-position-vertical-relative:page" o:ole="">
            <v:imagedata r:id="rId90" o:title=""/>
          </v:shape>
          <o:OLEObject Type="Embed" ProgID="Equation.3" ShapeID="对象 49" DrawAspect="Content" ObjectID="_1648707963" r:id="rId91"/>
        </w:object>
      </w:r>
      <w:r>
        <w:rPr>
          <w:color w:val="000000"/>
          <w:sz w:val="24"/>
        </w:rPr>
        <w:t>=1593.6kN</w:t>
      </w:r>
    </w:p>
    <w:p w14:paraId="5E9B7B80" w14:textId="77777777" w:rsidR="00000000" w:rsidRDefault="00DE18B1">
      <w:pPr>
        <w:spacing w:line="360" w:lineRule="auto"/>
        <w:ind w:firstLineChars="200" w:firstLine="480"/>
        <w:rPr>
          <w:color w:val="000000"/>
          <w:sz w:val="24"/>
        </w:rPr>
      </w:pPr>
      <w:r>
        <w:rPr>
          <w:color w:val="000000"/>
          <w:sz w:val="24"/>
        </w:rPr>
        <w:t>G</w:t>
      </w:r>
      <w:r>
        <w:rPr>
          <w:color w:val="000000"/>
          <w:sz w:val="24"/>
          <w:vertAlign w:val="superscript"/>
        </w:rPr>
        <w:t>＇</w:t>
      </w:r>
      <w:r>
        <w:rPr>
          <w:color w:val="000000"/>
          <w:sz w:val="24"/>
          <w:vertAlign w:val="subscript"/>
        </w:rPr>
        <w:t>楼板</w:t>
      </w:r>
      <w:r>
        <w:rPr>
          <w:color w:val="000000"/>
          <w:sz w:val="24"/>
        </w:rPr>
        <w:t>=3.89×[(3.6-0.3)×(6.6-0.25)×28+(3.0-0.25)×(3.6-0.3)×14]= 2726.7kN</w:t>
      </w:r>
    </w:p>
    <w:p w14:paraId="0DDDB971" w14:textId="77777777" w:rsidR="00000000" w:rsidRDefault="00DE18B1">
      <w:pPr>
        <w:spacing w:line="360" w:lineRule="auto"/>
        <w:ind w:firstLineChars="200" w:firstLine="480"/>
        <w:rPr>
          <w:color w:val="000000"/>
          <w:sz w:val="24"/>
        </w:rPr>
      </w:pPr>
      <w:r>
        <w:rPr>
          <w:color w:val="000000"/>
          <w:sz w:val="24"/>
        </w:rPr>
        <w:t>G</w:t>
      </w:r>
      <w:r>
        <w:rPr>
          <w:color w:val="000000"/>
          <w:sz w:val="24"/>
          <w:vertAlign w:val="superscript"/>
        </w:rPr>
        <w:t>＇</w:t>
      </w:r>
      <w:r>
        <w:rPr>
          <w:color w:val="000000"/>
          <w:sz w:val="24"/>
          <w:vertAlign w:val="subscript"/>
        </w:rPr>
        <w:t>梁</w:t>
      </w:r>
      <w:r>
        <w:rPr>
          <w:color w:val="000000"/>
          <w:sz w:val="24"/>
        </w:rPr>
        <w:t xml:space="preserve">=1216.3kN </w:t>
      </w:r>
    </w:p>
    <w:p w14:paraId="0E1FD2A9" w14:textId="77777777" w:rsidR="00000000" w:rsidRDefault="00DE18B1">
      <w:pPr>
        <w:spacing w:line="360" w:lineRule="auto"/>
        <w:ind w:firstLineChars="200" w:firstLine="480"/>
        <w:rPr>
          <w:color w:val="000000"/>
          <w:sz w:val="24"/>
        </w:rPr>
      </w:pPr>
      <w:r>
        <w:rPr>
          <w:color w:val="000000"/>
          <w:sz w:val="24"/>
        </w:rPr>
        <w:t>G</w:t>
      </w:r>
      <w:r>
        <w:rPr>
          <w:color w:val="000000"/>
          <w:sz w:val="24"/>
          <w:vertAlign w:val="superscript"/>
        </w:rPr>
        <w:t>＇</w:t>
      </w:r>
      <w:r>
        <w:rPr>
          <w:color w:val="000000"/>
          <w:sz w:val="24"/>
          <w:vertAlign w:val="subscript"/>
        </w:rPr>
        <w:t>柱</w:t>
      </w:r>
      <w:r>
        <w:rPr>
          <w:color w:val="000000"/>
          <w:sz w:val="24"/>
        </w:rPr>
        <w:t>=1466.9×</w:t>
      </w:r>
      <w:r>
        <w:rPr>
          <w:color w:val="000000"/>
          <w:position w:val="-24"/>
          <w:sz w:val="24"/>
        </w:rPr>
        <w:object w:dxaOrig="2062" w:dyaOrig="620" w14:anchorId="55474B84">
          <v:shape id="对象 50" o:spid="_x0000_i1074" type="#_x0000_t75" style="width:103.2pt;height:31.2pt;mso-wrap-style:square;mso-position-horizontal-relative:page;mso-position-vertical-relative:page" o:ole="">
            <v:imagedata r:id="rId90" o:title=""/>
          </v:shape>
          <o:OLEObject Type="Embed" ProgID="Equation.3" ShapeID="对象 50" DrawAspect="Content" ObjectID="_1648707964" r:id="rId92"/>
        </w:object>
      </w:r>
      <w:r>
        <w:rPr>
          <w:color w:val="000000"/>
          <w:sz w:val="24"/>
        </w:rPr>
        <w:t>=1697.6kN</w:t>
      </w:r>
    </w:p>
    <w:p w14:paraId="75E1501E" w14:textId="77777777" w:rsidR="00000000" w:rsidRDefault="00DE18B1">
      <w:pPr>
        <w:spacing w:line="360" w:lineRule="auto"/>
        <w:ind w:firstLineChars="200" w:firstLine="480"/>
        <w:rPr>
          <w:color w:val="000000"/>
          <w:sz w:val="24"/>
        </w:rPr>
      </w:pPr>
      <w:r>
        <w:rPr>
          <w:color w:val="000000"/>
          <w:sz w:val="24"/>
        </w:rPr>
        <w:t>G</w:t>
      </w:r>
      <w:r>
        <w:rPr>
          <w:color w:val="000000"/>
          <w:sz w:val="24"/>
          <w:vertAlign w:val="superscript"/>
        </w:rPr>
        <w:t>＇</w:t>
      </w:r>
      <w:r>
        <w:rPr>
          <w:color w:val="000000"/>
          <w:sz w:val="24"/>
          <w:vertAlign w:val="subscript"/>
        </w:rPr>
        <w:t>底层</w:t>
      </w:r>
      <w:r>
        <w:rPr>
          <w:color w:val="000000"/>
          <w:sz w:val="24"/>
        </w:rPr>
        <w:t>= G</w:t>
      </w:r>
      <w:r>
        <w:rPr>
          <w:color w:val="000000"/>
          <w:sz w:val="24"/>
          <w:vertAlign w:val="superscript"/>
        </w:rPr>
        <w:t>＇</w:t>
      </w:r>
      <w:r>
        <w:rPr>
          <w:color w:val="000000"/>
          <w:sz w:val="24"/>
          <w:vertAlign w:val="subscript"/>
        </w:rPr>
        <w:t>墙</w:t>
      </w:r>
      <w:r>
        <w:rPr>
          <w:color w:val="000000"/>
          <w:sz w:val="24"/>
        </w:rPr>
        <w:t>+ G</w:t>
      </w:r>
      <w:r>
        <w:rPr>
          <w:color w:val="000000"/>
          <w:sz w:val="24"/>
          <w:vertAlign w:val="superscript"/>
        </w:rPr>
        <w:t>＇</w:t>
      </w:r>
      <w:r>
        <w:rPr>
          <w:color w:val="000000"/>
          <w:sz w:val="24"/>
          <w:vertAlign w:val="subscript"/>
        </w:rPr>
        <w:t>楼板</w:t>
      </w:r>
      <w:r>
        <w:rPr>
          <w:color w:val="000000"/>
          <w:sz w:val="24"/>
        </w:rPr>
        <w:t>+ G</w:t>
      </w:r>
      <w:r>
        <w:rPr>
          <w:color w:val="000000"/>
          <w:sz w:val="24"/>
          <w:vertAlign w:val="superscript"/>
        </w:rPr>
        <w:t>＇</w:t>
      </w:r>
      <w:r>
        <w:rPr>
          <w:color w:val="000000"/>
          <w:sz w:val="24"/>
          <w:vertAlign w:val="subscript"/>
        </w:rPr>
        <w:t>梁</w:t>
      </w:r>
      <w:r>
        <w:rPr>
          <w:color w:val="000000"/>
          <w:sz w:val="24"/>
        </w:rPr>
        <w:t>+ G</w:t>
      </w:r>
      <w:r>
        <w:rPr>
          <w:color w:val="000000"/>
          <w:sz w:val="24"/>
          <w:vertAlign w:val="superscript"/>
        </w:rPr>
        <w:t>＇</w:t>
      </w:r>
      <w:r>
        <w:rPr>
          <w:color w:val="000000"/>
          <w:sz w:val="24"/>
          <w:vertAlign w:val="subscript"/>
        </w:rPr>
        <w:t>柱</w:t>
      </w:r>
      <w:r>
        <w:rPr>
          <w:color w:val="000000"/>
          <w:sz w:val="24"/>
        </w:rPr>
        <w:t>=7234.1kN</w:t>
      </w:r>
    </w:p>
    <w:p w14:paraId="5FCB8DFA" w14:textId="77777777" w:rsidR="00000000" w:rsidRDefault="00DE18B1">
      <w:pPr>
        <w:pStyle w:val="3"/>
        <w:spacing w:before="0" w:after="0" w:line="360" w:lineRule="auto"/>
        <w:rPr>
          <w:b w:val="0"/>
          <w:color w:val="000000"/>
          <w:sz w:val="24"/>
        </w:rPr>
      </w:pPr>
      <w:bookmarkStart w:id="180" w:name="_Toc300462194"/>
      <w:bookmarkStart w:id="181" w:name="_Toc15995"/>
      <w:r>
        <w:rPr>
          <w:b w:val="0"/>
          <w:color w:val="000000"/>
          <w:sz w:val="24"/>
        </w:rPr>
        <w:t xml:space="preserve">4.5.1.4 </w:t>
      </w:r>
      <w:r>
        <w:rPr>
          <w:b w:val="0"/>
          <w:color w:val="000000"/>
          <w:sz w:val="24"/>
        </w:rPr>
        <w:t>屋面雪荷载标准值计算</w:t>
      </w:r>
      <w:bookmarkEnd w:id="180"/>
      <w:bookmarkEnd w:id="181"/>
    </w:p>
    <w:p w14:paraId="1F128C0F" w14:textId="77777777" w:rsidR="00000000" w:rsidRDefault="00DE18B1">
      <w:pPr>
        <w:spacing w:line="360" w:lineRule="auto"/>
        <w:ind w:firstLineChars="200" w:firstLine="480"/>
        <w:rPr>
          <w:color w:val="000000"/>
          <w:sz w:val="24"/>
        </w:rPr>
      </w:pPr>
      <w:r>
        <w:rPr>
          <w:i/>
          <w:color w:val="000000"/>
          <w:sz w:val="24"/>
        </w:rPr>
        <w:t>Q</w:t>
      </w:r>
      <w:r>
        <w:rPr>
          <w:color w:val="000000"/>
          <w:sz w:val="24"/>
          <w:vertAlign w:val="subscript"/>
        </w:rPr>
        <w:t>雪</w:t>
      </w:r>
      <w:r>
        <w:rPr>
          <w:color w:val="000000"/>
          <w:sz w:val="24"/>
        </w:rPr>
        <w:t>=</w:t>
      </w:r>
      <w:r>
        <w:rPr>
          <w:i/>
          <w:color w:val="000000"/>
          <w:sz w:val="24"/>
        </w:rPr>
        <w:t>q</w:t>
      </w:r>
      <w:r>
        <w:rPr>
          <w:color w:val="000000"/>
          <w:sz w:val="24"/>
          <w:vertAlign w:val="subscript"/>
        </w:rPr>
        <w:t>雪</w:t>
      </w:r>
      <w:r>
        <w:rPr>
          <w:color w:val="000000"/>
          <w:sz w:val="24"/>
        </w:rPr>
        <w:t>×</w:t>
      </w:r>
      <w:r>
        <w:rPr>
          <w:i/>
          <w:color w:val="000000"/>
          <w:sz w:val="24"/>
        </w:rPr>
        <w:t>s</w:t>
      </w:r>
      <w:r>
        <w:rPr>
          <w:color w:val="000000"/>
          <w:sz w:val="24"/>
        </w:rPr>
        <w:t>=0.3</w:t>
      </w:r>
      <w:bookmarkStart w:id="182" w:name="OLE_LINK1"/>
      <w:r>
        <w:rPr>
          <w:color w:val="000000"/>
          <w:sz w:val="24"/>
        </w:rPr>
        <w:t>×(50.4×16.2)</w:t>
      </w:r>
      <w:bookmarkEnd w:id="182"/>
      <w:r>
        <w:rPr>
          <w:color w:val="000000"/>
          <w:sz w:val="24"/>
        </w:rPr>
        <w:t>=244.9kN</w:t>
      </w:r>
    </w:p>
    <w:p w14:paraId="2593E5EE" w14:textId="77777777" w:rsidR="00000000" w:rsidRDefault="00DE18B1">
      <w:pPr>
        <w:pStyle w:val="3"/>
        <w:spacing w:before="0" w:after="0" w:line="360" w:lineRule="auto"/>
        <w:rPr>
          <w:b w:val="0"/>
          <w:color w:val="000000"/>
          <w:sz w:val="24"/>
        </w:rPr>
      </w:pPr>
      <w:bookmarkStart w:id="183" w:name="_Toc300462195"/>
      <w:bookmarkStart w:id="184" w:name="_Toc28074"/>
      <w:r>
        <w:rPr>
          <w:b w:val="0"/>
          <w:color w:val="000000"/>
          <w:sz w:val="24"/>
        </w:rPr>
        <w:t xml:space="preserve">4.5.1.5 </w:t>
      </w:r>
      <w:r>
        <w:rPr>
          <w:b w:val="0"/>
          <w:color w:val="000000"/>
          <w:sz w:val="24"/>
        </w:rPr>
        <w:t>楼面活荷载标准值计算</w:t>
      </w:r>
      <w:bookmarkEnd w:id="183"/>
      <w:bookmarkEnd w:id="184"/>
    </w:p>
    <w:p w14:paraId="35E8A411" w14:textId="77777777" w:rsidR="00000000" w:rsidRDefault="00DE18B1">
      <w:pPr>
        <w:spacing w:line="360" w:lineRule="auto"/>
        <w:ind w:firstLineChars="200" w:firstLine="480"/>
        <w:rPr>
          <w:color w:val="000000"/>
          <w:sz w:val="24"/>
        </w:rPr>
      </w:pPr>
      <w:r>
        <w:rPr>
          <w:i/>
          <w:color w:val="000000"/>
          <w:sz w:val="24"/>
        </w:rPr>
        <w:t>Q</w:t>
      </w:r>
      <w:r>
        <w:rPr>
          <w:color w:val="000000"/>
          <w:sz w:val="24"/>
          <w:vertAlign w:val="subscript"/>
        </w:rPr>
        <w:t>楼面</w:t>
      </w:r>
      <w:r>
        <w:rPr>
          <w:color w:val="000000"/>
          <w:sz w:val="24"/>
        </w:rPr>
        <w:t>=1.5×(50.4×16.2)=1224.7kN</w:t>
      </w:r>
    </w:p>
    <w:p w14:paraId="38EAFA64" w14:textId="77777777" w:rsidR="00000000" w:rsidRDefault="00DE18B1">
      <w:pPr>
        <w:pStyle w:val="3"/>
        <w:spacing w:before="0" w:after="0" w:line="360" w:lineRule="auto"/>
        <w:rPr>
          <w:b w:val="0"/>
          <w:color w:val="000000"/>
          <w:sz w:val="24"/>
        </w:rPr>
      </w:pPr>
      <w:bookmarkStart w:id="185" w:name="_Toc300462196"/>
      <w:bookmarkStart w:id="186" w:name="_Toc3613"/>
      <w:r>
        <w:rPr>
          <w:b w:val="0"/>
          <w:color w:val="000000"/>
          <w:sz w:val="24"/>
        </w:rPr>
        <w:t xml:space="preserve">4.5.1.6 </w:t>
      </w:r>
      <w:r>
        <w:rPr>
          <w:b w:val="0"/>
          <w:color w:val="000000"/>
          <w:sz w:val="24"/>
        </w:rPr>
        <w:t>总重力荷载代表值的计算</w:t>
      </w:r>
      <w:bookmarkEnd w:id="185"/>
      <w:bookmarkEnd w:id="186"/>
    </w:p>
    <w:p w14:paraId="29949C7B" w14:textId="77777777" w:rsidR="00000000" w:rsidRDefault="00DE18B1">
      <w:pPr>
        <w:spacing w:line="360" w:lineRule="auto"/>
        <w:ind w:firstLineChars="200" w:firstLine="480"/>
        <w:rPr>
          <w:color w:val="000000"/>
          <w:sz w:val="24"/>
        </w:rPr>
      </w:pPr>
      <w:r>
        <w:rPr>
          <w:color w:val="000000"/>
          <w:position w:val="-12"/>
          <w:sz w:val="24"/>
        </w:rPr>
        <w:object w:dxaOrig="701" w:dyaOrig="360" w14:anchorId="2B28E9C9">
          <v:shape id="对象 51" o:spid="_x0000_i1075" type="#_x0000_t75" style="width:34.8pt;height:18pt;mso-wrap-style:square;mso-position-horizontal-relative:page;mso-position-vertical-relative:page" o:ole="">
            <v:imagedata r:id="rId93" o:title=""/>
          </v:shape>
          <o:OLEObject Type="Embed" ProgID="Equation.DSMT4" ShapeID="对象 51" DrawAspect="Content" ObjectID="_1648707965" r:id="rId94"/>
        </w:object>
      </w:r>
      <w:r>
        <w:rPr>
          <w:color w:val="000000"/>
          <w:sz w:val="24"/>
        </w:rPr>
        <w:t>屋面处结构和构件自重</w:t>
      </w:r>
      <w:r>
        <w:rPr>
          <w:color w:val="000000"/>
          <w:sz w:val="24"/>
        </w:rPr>
        <w:t>+0.5×</w:t>
      </w:r>
      <w:r>
        <w:rPr>
          <w:color w:val="000000"/>
          <w:sz w:val="24"/>
        </w:rPr>
        <w:t>雪荷载标准值</w:t>
      </w:r>
    </w:p>
    <w:p w14:paraId="4543DF78" w14:textId="77777777" w:rsidR="00000000" w:rsidRDefault="00DE18B1">
      <w:pPr>
        <w:spacing w:line="360" w:lineRule="auto"/>
        <w:ind w:firstLineChars="200" w:firstLine="480"/>
        <w:rPr>
          <w:color w:val="000000"/>
          <w:sz w:val="24"/>
        </w:rPr>
      </w:pPr>
      <w:r>
        <w:rPr>
          <w:color w:val="000000"/>
          <w:sz w:val="24"/>
        </w:rPr>
        <w:t xml:space="preserve">         =7580.1+0.5×244.9=7</w:t>
      </w:r>
      <w:r>
        <w:rPr>
          <w:color w:val="000000"/>
          <w:sz w:val="24"/>
        </w:rPr>
        <w:t>702.6kN</w:t>
      </w:r>
    </w:p>
    <w:p w14:paraId="57E0CEB1" w14:textId="77777777" w:rsidR="00000000" w:rsidRDefault="00DE18B1">
      <w:pPr>
        <w:spacing w:line="360" w:lineRule="auto"/>
        <w:ind w:firstLineChars="200" w:firstLine="480"/>
        <w:rPr>
          <w:color w:val="000000"/>
          <w:sz w:val="24"/>
        </w:rPr>
      </w:pPr>
      <w:r>
        <w:rPr>
          <w:color w:val="000000"/>
          <w:position w:val="-12"/>
          <w:sz w:val="24"/>
        </w:rPr>
        <w:object w:dxaOrig="381" w:dyaOrig="361" w14:anchorId="5B9D8DE6">
          <v:shape id="对象 52" o:spid="_x0000_i1076" type="#_x0000_t75" style="width:19.2pt;height:18pt;mso-wrap-style:square;mso-position-horizontal-relative:page;mso-position-vertical-relative:page" o:ole="">
            <v:imagedata r:id="rId95" o:title=""/>
          </v:shape>
          <o:OLEObject Type="Embed" ProgID="Equation.DSMT4" ShapeID="对象 52" DrawAspect="Content" ObjectID="_1648707966" r:id="rId96"/>
        </w:object>
      </w:r>
      <w:r>
        <w:rPr>
          <w:color w:val="000000"/>
          <w:sz w:val="24"/>
        </w:rPr>
        <w:t>=</w:t>
      </w:r>
      <w:r>
        <w:rPr>
          <w:color w:val="000000"/>
          <w:sz w:val="24"/>
        </w:rPr>
        <w:t>楼面处结构和构件自重</w:t>
      </w:r>
      <w:r>
        <w:rPr>
          <w:color w:val="000000"/>
          <w:sz w:val="24"/>
        </w:rPr>
        <w:t>+0.5×</w:t>
      </w:r>
      <w:r>
        <w:rPr>
          <w:color w:val="000000"/>
          <w:sz w:val="24"/>
        </w:rPr>
        <w:t>活载标准值</w:t>
      </w:r>
    </w:p>
    <w:p w14:paraId="66663CCE" w14:textId="77777777" w:rsidR="00000000" w:rsidRDefault="00DE18B1">
      <w:pPr>
        <w:spacing w:line="360" w:lineRule="auto"/>
        <w:ind w:firstLineChars="200" w:firstLine="480"/>
        <w:rPr>
          <w:color w:val="000000"/>
          <w:sz w:val="24"/>
        </w:rPr>
      </w:pPr>
      <w:r>
        <w:rPr>
          <w:color w:val="000000"/>
          <w:sz w:val="24"/>
        </w:rPr>
        <w:t xml:space="preserve">       =6787.0+0.5×1224.7=7399.3kN</w:t>
      </w:r>
    </w:p>
    <w:p w14:paraId="7B37A93D" w14:textId="77777777" w:rsidR="00000000" w:rsidRDefault="00DE18B1">
      <w:pPr>
        <w:spacing w:line="360" w:lineRule="auto"/>
        <w:ind w:firstLineChars="200" w:firstLine="480"/>
        <w:rPr>
          <w:color w:val="000000"/>
          <w:sz w:val="24"/>
        </w:rPr>
      </w:pPr>
      <w:r>
        <w:rPr>
          <w:color w:val="000000"/>
          <w:sz w:val="24"/>
        </w:rPr>
        <w:t>底层楼面处：</w:t>
      </w:r>
    </w:p>
    <w:p w14:paraId="21647369" w14:textId="77777777" w:rsidR="00000000" w:rsidRDefault="00DE18B1">
      <w:pPr>
        <w:spacing w:line="360" w:lineRule="auto"/>
        <w:ind w:firstLineChars="200" w:firstLine="480"/>
        <w:rPr>
          <w:color w:val="000000"/>
          <w:sz w:val="24"/>
        </w:rPr>
      </w:pPr>
      <w:r>
        <w:rPr>
          <w:color w:val="000000"/>
          <w:position w:val="-12"/>
          <w:sz w:val="24"/>
        </w:rPr>
        <w:object w:dxaOrig="401" w:dyaOrig="361" w14:anchorId="46598E24">
          <v:shape id="对象 53" o:spid="_x0000_i1077" type="#_x0000_t75" style="width:19.8pt;height:18pt;mso-wrap-style:square;mso-position-horizontal-relative:page;mso-position-vertical-relative:page" o:ole="">
            <v:imagedata r:id="rId97" o:title=""/>
          </v:shape>
          <o:OLEObject Type="Embed" ProgID="Equation.DSMT4" ShapeID="对象 53" DrawAspect="Content" ObjectID="_1648707967" r:id="rId98"/>
        </w:object>
      </w:r>
      <w:r>
        <w:rPr>
          <w:color w:val="000000"/>
          <w:sz w:val="24"/>
        </w:rPr>
        <w:t>=</w:t>
      </w:r>
      <w:r>
        <w:rPr>
          <w:color w:val="000000"/>
          <w:sz w:val="24"/>
        </w:rPr>
        <w:t>楼面处结构和构件自重</w:t>
      </w:r>
      <w:r>
        <w:rPr>
          <w:color w:val="000000"/>
          <w:sz w:val="24"/>
        </w:rPr>
        <w:t>+0.5×</w:t>
      </w:r>
      <w:r>
        <w:rPr>
          <w:color w:val="000000"/>
          <w:sz w:val="24"/>
        </w:rPr>
        <w:t>活载标准值</w:t>
      </w:r>
    </w:p>
    <w:p w14:paraId="25AC4C80" w14:textId="77777777" w:rsidR="00000000" w:rsidRDefault="00DE18B1">
      <w:pPr>
        <w:spacing w:line="360" w:lineRule="auto"/>
        <w:ind w:firstLineChars="200" w:firstLine="480"/>
        <w:rPr>
          <w:color w:val="000000"/>
          <w:sz w:val="24"/>
        </w:rPr>
      </w:pPr>
      <w:r>
        <w:rPr>
          <w:color w:val="000000"/>
          <w:sz w:val="24"/>
        </w:rPr>
        <w:t>=7234.1+0.5×1224.7=7846.5kN</w:t>
      </w:r>
    </w:p>
    <w:p w14:paraId="5DFF9DAB" w14:textId="77777777" w:rsidR="00000000" w:rsidRDefault="00DE18B1">
      <w:pPr>
        <w:pStyle w:val="3"/>
        <w:spacing w:beforeLines="50" w:before="225" w:afterLines="50" w:after="225" w:line="360" w:lineRule="auto"/>
        <w:rPr>
          <w:color w:val="000000"/>
          <w:sz w:val="24"/>
          <w:szCs w:val="24"/>
        </w:rPr>
      </w:pPr>
      <w:bookmarkStart w:id="187" w:name="_Toc168469411"/>
      <w:bookmarkStart w:id="188" w:name="_Toc168546387"/>
      <w:bookmarkStart w:id="189" w:name="_Toc300462197"/>
      <w:bookmarkStart w:id="190" w:name="_Toc16245"/>
      <w:r>
        <w:rPr>
          <w:color w:val="000000"/>
          <w:sz w:val="24"/>
          <w:szCs w:val="24"/>
        </w:rPr>
        <w:lastRenderedPageBreak/>
        <w:t xml:space="preserve">4.5.2 </w:t>
      </w:r>
      <w:r>
        <w:rPr>
          <w:color w:val="000000"/>
          <w:sz w:val="24"/>
          <w:szCs w:val="24"/>
        </w:rPr>
        <w:t>框架柱抗侧移刚度和结构基本自震周期计算</w:t>
      </w:r>
      <w:bookmarkEnd w:id="187"/>
      <w:bookmarkEnd w:id="188"/>
      <w:bookmarkEnd w:id="189"/>
      <w:bookmarkEnd w:id="190"/>
    </w:p>
    <w:p w14:paraId="32509ACA" w14:textId="77777777" w:rsidR="00000000" w:rsidRDefault="00DE18B1">
      <w:pPr>
        <w:pStyle w:val="4"/>
        <w:spacing w:before="0" w:after="0" w:line="360" w:lineRule="auto"/>
        <w:rPr>
          <w:rFonts w:ascii="Times New Roman" w:eastAsia="宋体" w:hAnsi="Times New Roman"/>
          <w:b w:val="0"/>
          <w:sz w:val="24"/>
          <w:szCs w:val="24"/>
        </w:rPr>
      </w:pPr>
      <w:r>
        <w:rPr>
          <w:rFonts w:ascii="Times New Roman" w:eastAsia="宋体" w:hAnsi="Times New Roman"/>
          <w:b w:val="0"/>
          <w:sz w:val="24"/>
          <w:szCs w:val="24"/>
        </w:rPr>
        <w:t xml:space="preserve">4.5.2.1 </w:t>
      </w:r>
      <w:r>
        <w:rPr>
          <w:rFonts w:ascii="Times New Roman" w:eastAsia="宋体" w:hAnsi="Times New Roman"/>
          <w:b w:val="0"/>
          <w:sz w:val="24"/>
          <w:szCs w:val="24"/>
        </w:rPr>
        <w:t>横向</w:t>
      </w:r>
      <w:r>
        <w:rPr>
          <w:rFonts w:ascii="Times New Roman" w:eastAsia="宋体" w:hAnsi="Times New Roman"/>
          <w:b w:val="0"/>
          <w:sz w:val="24"/>
          <w:szCs w:val="24"/>
        </w:rPr>
        <w:t>D</w:t>
      </w:r>
      <w:r>
        <w:rPr>
          <w:rFonts w:ascii="Times New Roman" w:eastAsia="宋体" w:hAnsi="Times New Roman"/>
          <w:b w:val="0"/>
          <w:sz w:val="24"/>
          <w:szCs w:val="24"/>
        </w:rPr>
        <w:t>值的计算</w:t>
      </w:r>
    </w:p>
    <w:p w14:paraId="594EFFEA" w14:textId="77777777" w:rsidR="00000000" w:rsidRDefault="00DE18B1">
      <w:pPr>
        <w:spacing w:line="360" w:lineRule="auto"/>
        <w:ind w:firstLineChars="200" w:firstLine="480"/>
        <w:rPr>
          <w:color w:val="000000"/>
          <w:sz w:val="24"/>
        </w:rPr>
      </w:pPr>
      <w:r>
        <w:rPr>
          <w:color w:val="000000"/>
          <w:sz w:val="24"/>
        </w:rPr>
        <w:t>一</w:t>
      </w:r>
      <w:r>
        <w:rPr>
          <w:color w:val="000000"/>
          <w:sz w:val="24"/>
        </w:rPr>
        <w:t>.</w:t>
      </w:r>
      <w:r>
        <w:rPr>
          <w:color w:val="000000"/>
          <w:sz w:val="24"/>
        </w:rPr>
        <w:t>底层：</w:t>
      </w:r>
      <w:r>
        <w:rPr>
          <w:color w:val="000000"/>
          <w:kern w:val="24"/>
          <w:position w:val="-12"/>
          <w:sz w:val="24"/>
        </w:rPr>
        <w:object w:dxaOrig="1401" w:dyaOrig="380" w14:anchorId="74AECFE5">
          <v:shape id="对象 54" o:spid="_x0000_i1078" type="#_x0000_t75" style="width:70.2pt;height:19.2pt;mso-wrap-style:square;mso-position-horizontal-relative:page;mso-position-vertical-relative:page" o:ole="">
            <v:imagedata r:id="rId99" o:title=""/>
          </v:shape>
          <o:OLEObject Type="Embed" ProgID="Equation.3" ShapeID="对象 54" DrawAspect="Content" ObjectID="_1648707968" r:id="rId100"/>
        </w:object>
      </w:r>
      <w:r>
        <w:rPr>
          <w:color w:val="000000"/>
          <w:sz w:val="24"/>
        </w:rPr>
        <w:t xml:space="preserve">    </w:t>
      </w:r>
      <w:r>
        <w:rPr>
          <w:color w:val="000000"/>
          <w:kern w:val="24"/>
          <w:position w:val="-24"/>
          <w:sz w:val="24"/>
        </w:rPr>
        <w:object w:dxaOrig="1360" w:dyaOrig="640" w14:anchorId="716A75B5">
          <v:shape id="对象 55" o:spid="_x0000_i1079" type="#_x0000_t75" style="width:61.8pt;height:28.8pt;mso-wrap-style:square;mso-position-horizontal-relative:page;mso-position-vertical-relative:page" o:ole="">
            <v:imagedata r:id="rId101" o:title=""/>
          </v:shape>
          <o:OLEObject Type="Embed" ProgID="Equation.3" ShapeID="对象 55" DrawAspect="Content" ObjectID="_1648707969" r:id="rId102"/>
        </w:object>
      </w:r>
      <w:r>
        <w:rPr>
          <w:color w:val="000000"/>
          <w:sz w:val="24"/>
        </w:rPr>
        <w:t xml:space="preserve">   </w:t>
      </w:r>
      <w:r>
        <w:rPr>
          <w:color w:val="000000"/>
          <w:position w:val="-24"/>
          <w:sz w:val="24"/>
        </w:rPr>
        <w:object w:dxaOrig="1342" w:dyaOrig="620" w14:anchorId="1C3281CA">
          <v:shape id="对象 56" o:spid="_x0000_i1080" type="#_x0000_t75" style="width:59.4pt;height:27pt;mso-wrap-style:square;mso-position-horizontal-relative:page;mso-position-vertical-relative:page" o:ole="">
            <v:imagedata r:id="rId103" o:title=""/>
          </v:shape>
          <o:OLEObject Type="Embed" ProgID="Equation.3" ShapeID="对象 56" DrawAspect="Content" ObjectID="_1648707970" r:id="rId104"/>
        </w:object>
      </w:r>
    </w:p>
    <w:p w14:paraId="46BC8741" w14:textId="77777777" w:rsidR="00000000" w:rsidRDefault="00DE18B1">
      <w:pPr>
        <w:spacing w:line="360" w:lineRule="auto"/>
        <w:ind w:firstLineChars="200" w:firstLine="480"/>
        <w:rPr>
          <w:color w:val="000000"/>
          <w:sz w:val="24"/>
        </w:rPr>
      </w:pPr>
      <w:r>
        <w:rPr>
          <w:color w:val="000000"/>
          <w:sz w:val="24"/>
        </w:rPr>
        <w:t>二</w:t>
      </w:r>
      <w:r>
        <w:rPr>
          <w:color w:val="000000"/>
          <w:sz w:val="24"/>
        </w:rPr>
        <w:t>.</w:t>
      </w:r>
      <w:r>
        <w:rPr>
          <w:color w:val="000000"/>
          <w:sz w:val="24"/>
        </w:rPr>
        <w:t>标准层：</w:t>
      </w:r>
      <w:r>
        <w:rPr>
          <w:color w:val="000000"/>
          <w:kern w:val="24"/>
          <w:position w:val="-12"/>
          <w:sz w:val="24"/>
        </w:rPr>
        <w:object w:dxaOrig="1401" w:dyaOrig="380" w14:anchorId="58A9DE8D">
          <v:shape id="对象 57" o:spid="_x0000_i1081" type="#_x0000_t75" style="width:70.2pt;height:19.2pt;mso-wrap-style:square;mso-position-horizontal-relative:page;mso-position-vertical-relative:page" o:ole="">
            <v:imagedata r:id="rId99" o:title=""/>
          </v:shape>
          <o:OLEObject Type="Embed" ProgID="Equation.3" ShapeID="对象 57" DrawAspect="Content" ObjectID="_1648707971" r:id="rId105"/>
        </w:object>
      </w:r>
      <w:r>
        <w:rPr>
          <w:color w:val="000000"/>
          <w:sz w:val="24"/>
        </w:rPr>
        <w:t>，</w:t>
      </w:r>
      <w:r>
        <w:rPr>
          <w:color w:val="000000"/>
          <w:kern w:val="24"/>
          <w:position w:val="-24"/>
          <w:sz w:val="24"/>
        </w:rPr>
        <w:object w:dxaOrig="1181" w:dyaOrig="620" w14:anchorId="07CB9B98">
          <v:shape id="对象 58" o:spid="_x0000_i1082" type="#_x0000_t75" style="width:57.6pt;height:30pt;mso-wrap-style:square;mso-position-horizontal-relative:page;mso-position-vertical-relative:page" o:ole="">
            <v:imagedata r:id="rId106" o:title=""/>
          </v:shape>
          <o:OLEObject Type="Embed" ProgID="Equation.3" ShapeID="对象 58" DrawAspect="Content" ObjectID="_1648707972" r:id="rId107"/>
        </w:object>
      </w:r>
      <w:r>
        <w:rPr>
          <w:color w:val="000000"/>
          <w:sz w:val="24"/>
        </w:rPr>
        <w:t xml:space="preserve"> </w:t>
      </w:r>
      <w:r>
        <w:rPr>
          <w:color w:val="000000"/>
          <w:sz w:val="24"/>
        </w:rPr>
        <w:t>，</w:t>
      </w:r>
      <w:r>
        <w:rPr>
          <w:color w:val="000000"/>
          <w:position w:val="-24"/>
          <w:sz w:val="24"/>
        </w:rPr>
        <w:object w:dxaOrig="1400" w:dyaOrig="640" w14:anchorId="291CDDED">
          <v:shape id="对象 59" o:spid="_x0000_i1083" type="#_x0000_t75" style="width:66.6pt;height:30.6pt;mso-wrap-style:square;mso-position-horizontal-relative:page;mso-position-vertical-relative:page" o:ole="">
            <v:imagedata r:id="rId108" o:title=""/>
          </v:shape>
          <o:OLEObject Type="Embed" ProgID="Equation.3" ShapeID="对象 59" DrawAspect="Content" ObjectID="_1648707973" r:id="rId109"/>
        </w:object>
      </w:r>
      <w:r>
        <w:rPr>
          <w:color w:val="000000"/>
          <w:sz w:val="24"/>
        </w:rPr>
        <w:t xml:space="preserve"> </w:t>
      </w:r>
    </w:p>
    <w:p w14:paraId="499D9AE2" w14:textId="77777777" w:rsidR="00000000" w:rsidRDefault="00DE18B1">
      <w:pPr>
        <w:spacing w:line="360" w:lineRule="auto"/>
        <w:ind w:firstLineChars="200" w:firstLine="480"/>
        <w:rPr>
          <w:color w:val="000000"/>
          <w:sz w:val="24"/>
        </w:rPr>
      </w:pPr>
      <w:r>
        <w:rPr>
          <w:color w:val="000000"/>
          <w:sz w:val="24"/>
        </w:rPr>
        <w:t>故横向框架的侧移刚度见表</w:t>
      </w:r>
      <w:r>
        <w:rPr>
          <w:color w:val="000000"/>
          <w:sz w:val="24"/>
        </w:rPr>
        <w:t>4</w:t>
      </w:r>
      <w:r>
        <w:rPr>
          <w:color w:val="000000"/>
          <w:sz w:val="24"/>
        </w:rPr>
        <w:t>－</w:t>
      </w:r>
      <w:r>
        <w:rPr>
          <w:color w:val="000000"/>
          <w:sz w:val="24"/>
        </w:rPr>
        <w:t>2</w:t>
      </w:r>
    </w:p>
    <w:p w14:paraId="3E4BBAE0" w14:textId="77777777" w:rsidR="00000000" w:rsidRDefault="00DE18B1">
      <w:pPr>
        <w:spacing w:line="360" w:lineRule="auto"/>
        <w:jc w:val="center"/>
        <w:rPr>
          <w:color w:val="000000"/>
        </w:rPr>
      </w:pPr>
      <w:r>
        <w:rPr>
          <w:color w:val="000000"/>
        </w:rPr>
        <w:t>表</w:t>
      </w:r>
      <w:r>
        <w:rPr>
          <w:color w:val="000000"/>
        </w:rPr>
        <w:t>4</w:t>
      </w:r>
      <w:r>
        <w:rPr>
          <w:color w:val="000000"/>
        </w:rPr>
        <w:t>－</w:t>
      </w:r>
      <w:r>
        <w:rPr>
          <w:color w:val="000000"/>
        </w:rPr>
        <w:t xml:space="preserve">2 </w:t>
      </w:r>
      <w:r>
        <w:rPr>
          <w:color w:val="000000"/>
        </w:rPr>
        <w:t>横向框架各层侧向</w:t>
      </w:r>
      <w:r>
        <w:rPr>
          <w:color w:val="000000"/>
        </w:rPr>
        <w:t>D</w:t>
      </w:r>
      <w:r>
        <w:rPr>
          <w:color w:val="000000"/>
        </w:rPr>
        <w:t>值</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4"/>
        <w:gridCol w:w="1454"/>
        <w:gridCol w:w="1336"/>
        <w:gridCol w:w="1335"/>
        <w:gridCol w:w="1336"/>
        <w:gridCol w:w="1336"/>
      </w:tblGrid>
      <w:tr w:rsidR="00000000" w14:paraId="2B66ADA7" w14:textId="77777777">
        <w:trPr>
          <w:jc w:val="center"/>
        </w:trPr>
        <w:tc>
          <w:tcPr>
            <w:tcW w:w="2268" w:type="dxa"/>
            <w:gridSpan w:val="2"/>
            <w:vAlign w:val="center"/>
          </w:tcPr>
          <w:p w14:paraId="7A4CF6FE" w14:textId="77777777" w:rsidR="00000000" w:rsidRDefault="00DE18B1">
            <w:pPr>
              <w:spacing w:line="360" w:lineRule="auto"/>
              <w:jc w:val="center"/>
              <w:rPr>
                <w:color w:val="000000"/>
                <w:szCs w:val="21"/>
              </w:rPr>
            </w:pPr>
            <w:r>
              <w:rPr>
                <w:color w:val="000000"/>
                <w:szCs w:val="21"/>
              </w:rPr>
              <w:t>构件名称</w:t>
            </w:r>
          </w:p>
        </w:tc>
        <w:tc>
          <w:tcPr>
            <w:tcW w:w="1336" w:type="dxa"/>
            <w:vAlign w:val="center"/>
          </w:tcPr>
          <w:p w14:paraId="75AC6362" w14:textId="77777777" w:rsidR="00000000" w:rsidRDefault="00DE18B1">
            <w:pPr>
              <w:spacing w:line="360" w:lineRule="auto"/>
              <w:jc w:val="center"/>
              <w:rPr>
                <w:color w:val="000000"/>
                <w:szCs w:val="21"/>
              </w:rPr>
            </w:pPr>
            <w:r>
              <w:rPr>
                <w:color w:val="000000"/>
                <w:position w:val="-4"/>
                <w:szCs w:val="21"/>
              </w:rPr>
              <w:object w:dxaOrig="281" w:dyaOrig="301" w14:anchorId="537AA06B">
                <v:shape id="对象 60" o:spid="_x0000_i1084" type="#_x0000_t75" style="width:13.8pt;height:15pt;mso-wrap-style:square;mso-position-horizontal-relative:page;mso-position-vertical-relative:page" o:ole="">
                  <v:imagedata r:id="rId110" o:title=""/>
                </v:shape>
                <o:OLEObject Type="Embed" ProgID="Equation.3" ShapeID="对象 60" DrawAspect="Content" ObjectID="_1648707974" r:id="rId111"/>
              </w:object>
            </w:r>
          </w:p>
        </w:tc>
        <w:tc>
          <w:tcPr>
            <w:tcW w:w="1335" w:type="dxa"/>
            <w:vAlign w:val="center"/>
          </w:tcPr>
          <w:p w14:paraId="716DA334" w14:textId="77777777" w:rsidR="00000000" w:rsidRDefault="00DE18B1">
            <w:pPr>
              <w:spacing w:line="360" w:lineRule="auto"/>
              <w:jc w:val="center"/>
              <w:rPr>
                <w:color w:val="000000"/>
                <w:szCs w:val="21"/>
              </w:rPr>
            </w:pPr>
            <w:r>
              <w:rPr>
                <w:color w:val="000000"/>
                <w:position w:val="-12"/>
                <w:szCs w:val="21"/>
              </w:rPr>
              <w:object w:dxaOrig="301" w:dyaOrig="361" w14:anchorId="2269021D">
                <v:shape id="对象 61" o:spid="_x0000_i1085" type="#_x0000_t75" style="width:15pt;height:18pt;mso-wrap-style:square;mso-position-horizontal-relative:page;mso-position-vertical-relative:page" o:ole="">
                  <v:imagedata r:id="rId112" o:title=""/>
                </v:shape>
                <o:OLEObject Type="Embed" ProgID="Equation.3" ShapeID="对象 61" DrawAspect="Content" ObjectID="_1648707975" r:id="rId113"/>
              </w:object>
            </w:r>
          </w:p>
        </w:tc>
        <w:tc>
          <w:tcPr>
            <w:tcW w:w="1336" w:type="dxa"/>
            <w:vAlign w:val="center"/>
          </w:tcPr>
          <w:p w14:paraId="161B04CB" w14:textId="77777777" w:rsidR="00000000" w:rsidRDefault="00DE18B1">
            <w:pPr>
              <w:spacing w:line="360" w:lineRule="auto"/>
              <w:jc w:val="center"/>
              <w:rPr>
                <w:color w:val="000000"/>
                <w:szCs w:val="21"/>
              </w:rPr>
            </w:pPr>
            <w:r>
              <w:rPr>
                <w:color w:val="000000"/>
                <w:position w:val="-12"/>
                <w:szCs w:val="21"/>
              </w:rPr>
              <w:object w:dxaOrig="301" w:dyaOrig="361" w14:anchorId="3182D2D3">
                <v:shape id="对象 62" o:spid="_x0000_i1086" type="#_x0000_t75" style="width:15pt;height:18pt;mso-wrap-style:square;mso-position-horizontal-relative:page;mso-position-vertical-relative:page" o:ole="">
                  <v:imagedata r:id="rId114" o:title=""/>
                </v:shape>
                <o:OLEObject Type="Embed" ProgID="Equation.3" ShapeID="对象 62" DrawAspect="Content" ObjectID="_1648707976" r:id="rId115"/>
              </w:object>
            </w:r>
          </w:p>
        </w:tc>
        <w:tc>
          <w:tcPr>
            <w:tcW w:w="1336" w:type="dxa"/>
            <w:vAlign w:val="center"/>
          </w:tcPr>
          <w:p w14:paraId="25939FD0" w14:textId="77777777" w:rsidR="00000000" w:rsidRDefault="00DE18B1">
            <w:pPr>
              <w:spacing w:line="360" w:lineRule="auto"/>
              <w:jc w:val="center"/>
              <w:rPr>
                <w:color w:val="000000"/>
                <w:szCs w:val="21"/>
              </w:rPr>
            </w:pPr>
            <w:r>
              <w:rPr>
                <w:color w:val="000000"/>
                <w:position w:val="-14"/>
                <w:szCs w:val="21"/>
              </w:rPr>
              <w:object w:dxaOrig="641" w:dyaOrig="400" w14:anchorId="02DEBCA7">
                <v:shape id="对象 63" o:spid="_x0000_i1087" type="#_x0000_t75" style="width:26.4pt;height:16.8pt;mso-wrap-style:square;mso-position-horizontal-relative:page;mso-position-vertical-relative:page" o:ole="">
                  <v:imagedata r:id="rId116" o:title=""/>
                </v:shape>
                <o:OLEObject Type="Embed" ProgID="Equation.3" ShapeID="对象 63" DrawAspect="Content" ObjectID="_1648707977" r:id="rId117"/>
              </w:object>
            </w:r>
          </w:p>
        </w:tc>
      </w:tr>
      <w:tr w:rsidR="00000000" w14:paraId="26DA414F" w14:textId="77777777">
        <w:trPr>
          <w:jc w:val="center"/>
        </w:trPr>
        <w:tc>
          <w:tcPr>
            <w:tcW w:w="814" w:type="dxa"/>
            <w:vMerge w:val="restart"/>
            <w:vAlign w:val="center"/>
          </w:tcPr>
          <w:p w14:paraId="1D20B743" w14:textId="77777777" w:rsidR="00000000" w:rsidRDefault="00DE18B1">
            <w:pPr>
              <w:spacing w:line="360" w:lineRule="auto"/>
              <w:jc w:val="center"/>
              <w:rPr>
                <w:color w:val="000000"/>
                <w:szCs w:val="21"/>
              </w:rPr>
            </w:pPr>
            <w:r>
              <w:rPr>
                <w:color w:val="000000"/>
                <w:szCs w:val="21"/>
              </w:rPr>
              <w:t>顶层</w:t>
            </w:r>
          </w:p>
        </w:tc>
        <w:tc>
          <w:tcPr>
            <w:tcW w:w="1454" w:type="dxa"/>
            <w:vAlign w:val="center"/>
          </w:tcPr>
          <w:p w14:paraId="0B2345C8" w14:textId="77777777" w:rsidR="00000000" w:rsidRDefault="00DE18B1">
            <w:pPr>
              <w:spacing w:line="360" w:lineRule="auto"/>
              <w:jc w:val="center"/>
              <w:rPr>
                <w:color w:val="000000"/>
                <w:szCs w:val="21"/>
              </w:rPr>
            </w:pPr>
            <w:r>
              <w:rPr>
                <w:color w:val="000000"/>
                <w:szCs w:val="21"/>
              </w:rPr>
              <w:t>A</w:t>
            </w:r>
            <w:r>
              <w:rPr>
                <w:color w:val="000000"/>
                <w:szCs w:val="21"/>
              </w:rPr>
              <w:t>、</w:t>
            </w:r>
            <w:r>
              <w:rPr>
                <w:color w:val="000000"/>
                <w:szCs w:val="21"/>
              </w:rPr>
              <w:t>D</w:t>
            </w:r>
            <w:r>
              <w:rPr>
                <w:color w:val="000000"/>
                <w:szCs w:val="21"/>
              </w:rPr>
              <w:t>轴柱</w:t>
            </w:r>
          </w:p>
        </w:tc>
        <w:tc>
          <w:tcPr>
            <w:tcW w:w="1336" w:type="dxa"/>
            <w:vAlign w:val="center"/>
          </w:tcPr>
          <w:p w14:paraId="6338C539" w14:textId="77777777" w:rsidR="00000000" w:rsidRDefault="00DE18B1">
            <w:pPr>
              <w:spacing w:line="360" w:lineRule="auto"/>
              <w:jc w:val="center"/>
              <w:rPr>
                <w:color w:val="000000"/>
                <w:sz w:val="24"/>
              </w:rPr>
            </w:pPr>
            <w:r>
              <w:rPr>
                <w:color w:val="000000"/>
              </w:rPr>
              <w:t xml:space="preserve">0.78 </w:t>
            </w:r>
          </w:p>
        </w:tc>
        <w:tc>
          <w:tcPr>
            <w:tcW w:w="1335" w:type="dxa"/>
            <w:vAlign w:val="center"/>
          </w:tcPr>
          <w:p w14:paraId="13F3050F" w14:textId="77777777" w:rsidR="00000000" w:rsidRDefault="00DE18B1">
            <w:pPr>
              <w:spacing w:line="360" w:lineRule="auto"/>
              <w:jc w:val="center"/>
              <w:rPr>
                <w:color w:val="000000"/>
                <w:sz w:val="24"/>
              </w:rPr>
            </w:pPr>
            <w:r>
              <w:rPr>
                <w:color w:val="000000"/>
              </w:rPr>
              <w:t xml:space="preserve">0.280 </w:t>
            </w:r>
          </w:p>
        </w:tc>
        <w:tc>
          <w:tcPr>
            <w:tcW w:w="1336" w:type="dxa"/>
            <w:vAlign w:val="center"/>
          </w:tcPr>
          <w:p w14:paraId="6D15D2C2" w14:textId="77777777" w:rsidR="00000000" w:rsidRDefault="00DE18B1">
            <w:pPr>
              <w:spacing w:line="360" w:lineRule="auto"/>
              <w:jc w:val="center"/>
              <w:rPr>
                <w:color w:val="000000"/>
                <w:sz w:val="24"/>
              </w:rPr>
            </w:pPr>
            <w:r>
              <w:rPr>
                <w:color w:val="000000"/>
              </w:rPr>
              <w:t xml:space="preserve">20289 </w:t>
            </w:r>
          </w:p>
        </w:tc>
        <w:tc>
          <w:tcPr>
            <w:tcW w:w="1336" w:type="dxa"/>
            <w:vAlign w:val="center"/>
          </w:tcPr>
          <w:p w14:paraId="79435329" w14:textId="77777777" w:rsidR="00000000" w:rsidRDefault="00DE18B1">
            <w:pPr>
              <w:spacing w:line="360" w:lineRule="auto"/>
              <w:jc w:val="center"/>
              <w:rPr>
                <w:color w:val="000000"/>
                <w:sz w:val="24"/>
              </w:rPr>
            </w:pPr>
            <w:r>
              <w:rPr>
                <w:color w:val="000000"/>
              </w:rPr>
              <w:t>710110</w:t>
            </w:r>
          </w:p>
        </w:tc>
      </w:tr>
      <w:tr w:rsidR="00000000" w14:paraId="37179DAF" w14:textId="77777777">
        <w:trPr>
          <w:jc w:val="center"/>
        </w:trPr>
        <w:tc>
          <w:tcPr>
            <w:tcW w:w="814" w:type="dxa"/>
            <w:vMerge/>
            <w:vAlign w:val="center"/>
          </w:tcPr>
          <w:p w14:paraId="1E083F74" w14:textId="77777777" w:rsidR="00000000" w:rsidRDefault="00DE18B1">
            <w:pPr>
              <w:spacing w:line="360" w:lineRule="auto"/>
              <w:jc w:val="center"/>
              <w:rPr>
                <w:color w:val="000000"/>
                <w:szCs w:val="21"/>
              </w:rPr>
            </w:pPr>
          </w:p>
        </w:tc>
        <w:tc>
          <w:tcPr>
            <w:tcW w:w="1454" w:type="dxa"/>
            <w:vAlign w:val="center"/>
          </w:tcPr>
          <w:p w14:paraId="3D77111E" w14:textId="77777777" w:rsidR="00000000" w:rsidRDefault="00DE18B1">
            <w:pPr>
              <w:spacing w:line="360" w:lineRule="auto"/>
              <w:jc w:val="center"/>
              <w:rPr>
                <w:color w:val="000000"/>
                <w:szCs w:val="21"/>
              </w:rPr>
            </w:pPr>
            <w:r>
              <w:rPr>
                <w:color w:val="000000"/>
                <w:szCs w:val="21"/>
              </w:rPr>
              <w:t>B</w:t>
            </w:r>
            <w:r>
              <w:rPr>
                <w:color w:val="000000"/>
                <w:szCs w:val="21"/>
              </w:rPr>
              <w:t>、</w:t>
            </w:r>
            <w:r>
              <w:rPr>
                <w:color w:val="000000"/>
                <w:szCs w:val="21"/>
              </w:rPr>
              <w:t>C</w:t>
            </w:r>
            <w:r>
              <w:rPr>
                <w:color w:val="000000"/>
                <w:szCs w:val="21"/>
              </w:rPr>
              <w:t>轴柱</w:t>
            </w:r>
          </w:p>
        </w:tc>
        <w:tc>
          <w:tcPr>
            <w:tcW w:w="1336" w:type="dxa"/>
            <w:vAlign w:val="center"/>
          </w:tcPr>
          <w:p w14:paraId="1BD88CC9" w14:textId="77777777" w:rsidR="00000000" w:rsidRDefault="00DE18B1">
            <w:pPr>
              <w:spacing w:line="360" w:lineRule="auto"/>
              <w:jc w:val="center"/>
              <w:rPr>
                <w:color w:val="000000"/>
                <w:sz w:val="24"/>
              </w:rPr>
            </w:pPr>
            <w:r>
              <w:rPr>
                <w:color w:val="000000"/>
              </w:rPr>
              <w:t xml:space="preserve">1.45 </w:t>
            </w:r>
          </w:p>
        </w:tc>
        <w:tc>
          <w:tcPr>
            <w:tcW w:w="1335" w:type="dxa"/>
            <w:vAlign w:val="center"/>
          </w:tcPr>
          <w:p w14:paraId="5D9DA92D" w14:textId="77777777" w:rsidR="00000000" w:rsidRDefault="00DE18B1">
            <w:pPr>
              <w:spacing w:line="360" w:lineRule="auto"/>
              <w:jc w:val="center"/>
              <w:rPr>
                <w:color w:val="000000"/>
                <w:sz w:val="24"/>
              </w:rPr>
            </w:pPr>
            <w:r>
              <w:rPr>
                <w:color w:val="000000"/>
              </w:rPr>
              <w:t xml:space="preserve">0.421 </w:t>
            </w:r>
          </w:p>
        </w:tc>
        <w:tc>
          <w:tcPr>
            <w:tcW w:w="1336" w:type="dxa"/>
            <w:vAlign w:val="center"/>
          </w:tcPr>
          <w:p w14:paraId="046FF8FF" w14:textId="77777777" w:rsidR="00000000" w:rsidRDefault="00DE18B1">
            <w:pPr>
              <w:spacing w:line="360" w:lineRule="auto"/>
              <w:jc w:val="center"/>
              <w:rPr>
                <w:color w:val="000000"/>
                <w:sz w:val="24"/>
              </w:rPr>
            </w:pPr>
            <w:r>
              <w:rPr>
                <w:color w:val="000000"/>
              </w:rPr>
              <w:t xml:space="preserve">30501 </w:t>
            </w:r>
          </w:p>
        </w:tc>
        <w:tc>
          <w:tcPr>
            <w:tcW w:w="1336" w:type="dxa"/>
            <w:vAlign w:val="center"/>
          </w:tcPr>
          <w:p w14:paraId="56AFF35A" w14:textId="77777777" w:rsidR="00000000" w:rsidRDefault="00DE18B1">
            <w:pPr>
              <w:spacing w:line="360" w:lineRule="auto"/>
              <w:jc w:val="center"/>
              <w:rPr>
                <w:color w:val="000000"/>
                <w:sz w:val="24"/>
              </w:rPr>
            </w:pPr>
            <w:r>
              <w:rPr>
                <w:color w:val="000000"/>
              </w:rPr>
              <w:t>1067541</w:t>
            </w:r>
          </w:p>
        </w:tc>
      </w:tr>
      <w:tr w:rsidR="00000000" w14:paraId="741CBA7D" w14:textId="77777777">
        <w:trPr>
          <w:jc w:val="center"/>
        </w:trPr>
        <w:tc>
          <w:tcPr>
            <w:tcW w:w="814" w:type="dxa"/>
            <w:vMerge w:val="restart"/>
            <w:vAlign w:val="center"/>
          </w:tcPr>
          <w:p w14:paraId="2009222F" w14:textId="77777777" w:rsidR="00000000" w:rsidRDefault="00DE18B1">
            <w:pPr>
              <w:spacing w:line="360" w:lineRule="auto"/>
              <w:jc w:val="center"/>
              <w:rPr>
                <w:color w:val="000000"/>
                <w:szCs w:val="21"/>
              </w:rPr>
            </w:pPr>
            <w:r>
              <w:rPr>
                <w:color w:val="000000"/>
                <w:szCs w:val="21"/>
              </w:rPr>
              <w:t>标准层</w:t>
            </w:r>
          </w:p>
        </w:tc>
        <w:tc>
          <w:tcPr>
            <w:tcW w:w="1454" w:type="dxa"/>
            <w:vAlign w:val="center"/>
          </w:tcPr>
          <w:p w14:paraId="19713639" w14:textId="77777777" w:rsidR="00000000" w:rsidRDefault="00DE18B1">
            <w:pPr>
              <w:spacing w:line="360" w:lineRule="auto"/>
              <w:jc w:val="center"/>
              <w:rPr>
                <w:color w:val="000000"/>
                <w:szCs w:val="21"/>
              </w:rPr>
            </w:pPr>
            <w:r>
              <w:rPr>
                <w:color w:val="000000"/>
                <w:szCs w:val="21"/>
              </w:rPr>
              <w:t>A</w:t>
            </w:r>
            <w:r>
              <w:rPr>
                <w:color w:val="000000"/>
                <w:szCs w:val="21"/>
              </w:rPr>
              <w:t>、</w:t>
            </w:r>
            <w:r>
              <w:rPr>
                <w:color w:val="000000"/>
                <w:szCs w:val="21"/>
              </w:rPr>
              <w:t>D</w:t>
            </w:r>
            <w:r>
              <w:rPr>
                <w:color w:val="000000"/>
                <w:szCs w:val="21"/>
              </w:rPr>
              <w:t>轴柱</w:t>
            </w:r>
          </w:p>
        </w:tc>
        <w:tc>
          <w:tcPr>
            <w:tcW w:w="1336" w:type="dxa"/>
            <w:vAlign w:val="center"/>
          </w:tcPr>
          <w:p w14:paraId="2739F7AF" w14:textId="77777777" w:rsidR="00000000" w:rsidRDefault="00DE18B1">
            <w:pPr>
              <w:spacing w:line="360" w:lineRule="auto"/>
              <w:jc w:val="center"/>
              <w:rPr>
                <w:color w:val="000000"/>
                <w:sz w:val="24"/>
              </w:rPr>
            </w:pPr>
            <w:r>
              <w:rPr>
                <w:color w:val="000000"/>
              </w:rPr>
              <w:t xml:space="preserve">0.78 </w:t>
            </w:r>
          </w:p>
        </w:tc>
        <w:tc>
          <w:tcPr>
            <w:tcW w:w="1335" w:type="dxa"/>
            <w:vAlign w:val="center"/>
          </w:tcPr>
          <w:p w14:paraId="75DFB948" w14:textId="77777777" w:rsidR="00000000" w:rsidRDefault="00DE18B1">
            <w:pPr>
              <w:spacing w:line="360" w:lineRule="auto"/>
              <w:jc w:val="center"/>
              <w:rPr>
                <w:color w:val="000000"/>
                <w:sz w:val="24"/>
              </w:rPr>
            </w:pPr>
            <w:r>
              <w:rPr>
                <w:color w:val="000000"/>
              </w:rPr>
              <w:t xml:space="preserve">0.280 </w:t>
            </w:r>
          </w:p>
        </w:tc>
        <w:tc>
          <w:tcPr>
            <w:tcW w:w="1336" w:type="dxa"/>
            <w:vAlign w:val="center"/>
          </w:tcPr>
          <w:p w14:paraId="22D3EEA7" w14:textId="77777777" w:rsidR="00000000" w:rsidRDefault="00DE18B1">
            <w:pPr>
              <w:spacing w:line="360" w:lineRule="auto"/>
              <w:jc w:val="center"/>
              <w:rPr>
                <w:color w:val="000000"/>
                <w:sz w:val="24"/>
              </w:rPr>
            </w:pPr>
            <w:r>
              <w:rPr>
                <w:color w:val="000000"/>
              </w:rPr>
              <w:t xml:space="preserve">20289 </w:t>
            </w:r>
          </w:p>
        </w:tc>
        <w:tc>
          <w:tcPr>
            <w:tcW w:w="1336" w:type="dxa"/>
            <w:vAlign w:val="center"/>
          </w:tcPr>
          <w:p w14:paraId="37773AEF" w14:textId="77777777" w:rsidR="00000000" w:rsidRDefault="00DE18B1">
            <w:pPr>
              <w:spacing w:line="360" w:lineRule="auto"/>
              <w:jc w:val="center"/>
              <w:rPr>
                <w:color w:val="000000"/>
                <w:sz w:val="24"/>
              </w:rPr>
            </w:pPr>
            <w:r>
              <w:rPr>
                <w:color w:val="000000"/>
              </w:rPr>
              <w:t>710110</w:t>
            </w:r>
          </w:p>
        </w:tc>
      </w:tr>
      <w:tr w:rsidR="00000000" w14:paraId="1523C97E" w14:textId="77777777">
        <w:trPr>
          <w:jc w:val="center"/>
        </w:trPr>
        <w:tc>
          <w:tcPr>
            <w:tcW w:w="814" w:type="dxa"/>
            <w:vMerge/>
            <w:vAlign w:val="center"/>
          </w:tcPr>
          <w:p w14:paraId="0D2B3B2F" w14:textId="77777777" w:rsidR="00000000" w:rsidRDefault="00DE18B1">
            <w:pPr>
              <w:spacing w:line="360" w:lineRule="auto"/>
              <w:jc w:val="center"/>
              <w:rPr>
                <w:color w:val="000000"/>
                <w:szCs w:val="21"/>
              </w:rPr>
            </w:pPr>
          </w:p>
        </w:tc>
        <w:tc>
          <w:tcPr>
            <w:tcW w:w="1454" w:type="dxa"/>
            <w:vAlign w:val="center"/>
          </w:tcPr>
          <w:p w14:paraId="4E8A3198" w14:textId="77777777" w:rsidR="00000000" w:rsidRDefault="00DE18B1">
            <w:pPr>
              <w:spacing w:line="360" w:lineRule="auto"/>
              <w:jc w:val="center"/>
              <w:rPr>
                <w:color w:val="000000"/>
                <w:szCs w:val="21"/>
              </w:rPr>
            </w:pPr>
            <w:r>
              <w:rPr>
                <w:color w:val="000000"/>
                <w:szCs w:val="21"/>
              </w:rPr>
              <w:t>B</w:t>
            </w:r>
            <w:r>
              <w:rPr>
                <w:color w:val="000000"/>
                <w:szCs w:val="21"/>
              </w:rPr>
              <w:t>、</w:t>
            </w:r>
            <w:r>
              <w:rPr>
                <w:color w:val="000000"/>
                <w:szCs w:val="21"/>
              </w:rPr>
              <w:t>C</w:t>
            </w:r>
            <w:r>
              <w:rPr>
                <w:color w:val="000000"/>
                <w:szCs w:val="21"/>
              </w:rPr>
              <w:t>轴柱</w:t>
            </w:r>
          </w:p>
        </w:tc>
        <w:tc>
          <w:tcPr>
            <w:tcW w:w="1336" w:type="dxa"/>
            <w:vAlign w:val="center"/>
          </w:tcPr>
          <w:p w14:paraId="269D84EA" w14:textId="77777777" w:rsidR="00000000" w:rsidRDefault="00DE18B1">
            <w:pPr>
              <w:spacing w:line="360" w:lineRule="auto"/>
              <w:jc w:val="center"/>
              <w:rPr>
                <w:color w:val="000000"/>
                <w:sz w:val="24"/>
              </w:rPr>
            </w:pPr>
            <w:r>
              <w:rPr>
                <w:color w:val="000000"/>
              </w:rPr>
              <w:t xml:space="preserve">1.45 </w:t>
            </w:r>
          </w:p>
        </w:tc>
        <w:tc>
          <w:tcPr>
            <w:tcW w:w="1335" w:type="dxa"/>
            <w:vAlign w:val="center"/>
          </w:tcPr>
          <w:p w14:paraId="0400BFAE" w14:textId="77777777" w:rsidR="00000000" w:rsidRDefault="00DE18B1">
            <w:pPr>
              <w:spacing w:line="360" w:lineRule="auto"/>
              <w:jc w:val="center"/>
              <w:rPr>
                <w:color w:val="000000"/>
                <w:sz w:val="24"/>
              </w:rPr>
            </w:pPr>
            <w:r>
              <w:rPr>
                <w:color w:val="000000"/>
              </w:rPr>
              <w:t xml:space="preserve">0.421 </w:t>
            </w:r>
          </w:p>
        </w:tc>
        <w:tc>
          <w:tcPr>
            <w:tcW w:w="1336" w:type="dxa"/>
            <w:vAlign w:val="center"/>
          </w:tcPr>
          <w:p w14:paraId="2BC6324E" w14:textId="77777777" w:rsidR="00000000" w:rsidRDefault="00DE18B1">
            <w:pPr>
              <w:spacing w:line="360" w:lineRule="auto"/>
              <w:jc w:val="center"/>
              <w:rPr>
                <w:color w:val="000000"/>
                <w:sz w:val="24"/>
              </w:rPr>
            </w:pPr>
            <w:r>
              <w:rPr>
                <w:color w:val="000000"/>
              </w:rPr>
              <w:t xml:space="preserve">30501 </w:t>
            </w:r>
          </w:p>
        </w:tc>
        <w:tc>
          <w:tcPr>
            <w:tcW w:w="1336" w:type="dxa"/>
            <w:vAlign w:val="center"/>
          </w:tcPr>
          <w:p w14:paraId="6D84A7BC" w14:textId="77777777" w:rsidR="00000000" w:rsidRDefault="00DE18B1">
            <w:pPr>
              <w:spacing w:line="360" w:lineRule="auto"/>
              <w:jc w:val="center"/>
              <w:rPr>
                <w:color w:val="000000"/>
                <w:sz w:val="24"/>
              </w:rPr>
            </w:pPr>
            <w:r>
              <w:rPr>
                <w:color w:val="000000"/>
              </w:rPr>
              <w:t>1067541</w:t>
            </w:r>
          </w:p>
        </w:tc>
      </w:tr>
      <w:tr w:rsidR="00000000" w14:paraId="10EE0A4A" w14:textId="77777777">
        <w:trPr>
          <w:jc w:val="center"/>
        </w:trPr>
        <w:tc>
          <w:tcPr>
            <w:tcW w:w="814" w:type="dxa"/>
            <w:vMerge w:val="restart"/>
            <w:vAlign w:val="center"/>
          </w:tcPr>
          <w:p w14:paraId="18F5935C" w14:textId="77777777" w:rsidR="00000000" w:rsidRDefault="00DE18B1">
            <w:pPr>
              <w:spacing w:line="360" w:lineRule="auto"/>
              <w:jc w:val="center"/>
              <w:rPr>
                <w:color w:val="000000"/>
                <w:szCs w:val="21"/>
              </w:rPr>
            </w:pPr>
            <w:r>
              <w:rPr>
                <w:color w:val="000000"/>
                <w:szCs w:val="21"/>
              </w:rPr>
              <w:t>首层</w:t>
            </w:r>
          </w:p>
        </w:tc>
        <w:tc>
          <w:tcPr>
            <w:tcW w:w="1454" w:type="dxa"/>
            <w:vAlign w:val="center"/>
          </w:tcPr>
          <w:p w14:paraId="2022E6D2" w14:textId="77777777" w:rsidR="00000000" w:rsidRDefault="00DE18B1">
            <w:pPr>
              <w:spacing w:line="360" w:lineRule="auto"/>
              <w:jc w:val="center"/>
              <w:rPr>
                <w:color w:val="000000"/>
                <w:szCs w:val="21"/>
              </w:rPr>
            </w:pPr>
            <w:r>
              <w:rPr>
                <w:color w:val="000000"/>
                <w:szCs w:val="21"/>
              </w:rPr>
              <w:t>A</w:t>
            </w:r>
            <w:r>
              <w:rPr>
                <w:color w:val="000000"/>
                <w:szCs w:val="21"/>
              </w:rPr>
              <w:t>、</w:t>
            </w:r>
            <w:r>
              <w:rPr>
                <w:color w:val="000000"/>
                <w:szCs w:val="21"/>
              </w:rPr>
              <w:t>D</w:t>
            </w:r>
            <w:r>
              <w:rPr>
                <w:color w:val="000000"/>
                <w:szCs w:val="21"/>
              </w:rPr>
              <w:t>轴柱</w:t>
            </w:r>
          </w:p>
        </w:tc>
        <w:tc>
          <w:tcPr>
            <w:tcW w:w="1336" w:type="dxa"/>
            <w:vAlign w:val="center"/>
          </w:tcPr>
          <w:p w14:paraId="75FDDB2E" w14:textId="77777777" w:rsidR="00000000" w:rsidRDefault="00DE18B1">
            <w:pPr>
              <w:spacing w:line="360" w:lineRule="auto"/>
              <w:jc w:val="center"/>
              <w:rPr>
                <w:color w:val="000000"/>
                <w:sz w:val="24"/>
              </w:rPr>
            </w:pPr>
            <w:r>
              <w:rPr>
                <w:color w:val="000000"/>
              </w:rPr>
              <w:t xml:space="preserve">1.01 </w:t>
            </w:r>
          </w:p>
        </w:tc>
        <w:tc>
          <w:tcPr>
            <w:tcW w:w="1335" w:type="dxa"/>
            <w:vAlign w:val="center"/>
          </w:tcPr>
          <w:p w14:paraId="26CE6C33" w14:textId="77777777" w:rsidR="00000000" w:rsidRDefault="00DE18B1">
            <w:pPr>
              <w:spacing w:line="360" w:lineRule="auto"/>
              <w:jc w:val="center"/>
              <w:rPr>
                <w:color w:val="000000"/>
                <w:sz w:val="24"/>
              </w:rPr>
            </w:pPr>
            <w:r>
              <w:rPr>
                <w:color w:val="000000"/>
              </w:rPr>
              <w:t xml:space="preserve">0.502 </w:t>
            </w:r>
          </w:p>
        </w:tc>
        <w:tc>
          <w:tcPr>
            <w:tcW w:w="1336" w:type="dxa"/>
            <w:vAlign w:val="center"/>
          </w:tcPr>
          <w:p w14:paraId="58199700" w14:textId="77777777" w:rsidR="00000000" w:rsidRDefault="00DE18B1">
            <w:pPr>
              <w:spacing w:line="360" w:lineRule="auto"/>
              <w:jc w:val="center"/>
              <w:rPr>
                <w:color w:val="000000"/>
                <w:sz w:val="24"/>
              </w:rPr>
            </w:pPr>
            <w:r>
              <w:rPr>
                <w:color w:val="000000"/>
              </w:rPr>
              <w:t xml:space="preserve">19760 </w:t>
            </w:r>
          </w:p>
        </w:tc>
        <w:tc>
          <w:tcPr>
            <w:tcW w:w="1336" w:type="dxa"/>
            <w:vAlign w:val="center"/>
          </w:tcPr>
          <w:p w14:paraId="68C2B6DC" w14:textId="77777777" w:rsidR="00000000" w:rsidRDefault="00DE18B1">
            <w:pPr>
              <w:spacing w:line="360" w:lineRule="auto"/>
              <w:jc w:val="center"/>
              <w:rPr>
                <w:color w:val="000000"/>
                <w:sz w:val="24"/>
              </w:rPr>
            </w:pPr>
            <w:r>
              <w:rPr>
                <w:color w:val="000000"/>
              </w:rPr>
              <w:t>691611</w:t>
            </w:r>
          </w:p>
        </w:tc>
      </w:tr>
      <w:tr w:rsidR="00000000" w14:paraId="193D8455" w14:textId="77777777">
        <w:trPr>
          <w:jc w:val="center"/>
        </w:trPr>
        <w:tc>
          <w:tcPr>
            <w:tcW w:w="814" w:type="dxa"/>
            <w:vMerge/>
            <w:vAlign w:val="center"/>
          </w:tcPr>
          <w:p w14:paraId="170D6FBC" w14:textId="77777777" w:rsidR="00000000" w:rsidRDefault="00DE18B1">
            <w:pPr>
              <w:spacing w:line="360" w:lineRule="auto"/>
              <w:jc w:val="center"/>
              <w:rPr>
                <w:color w:val="000000"/>
                <w:szCs w:val="21"/>
              </w:rPr>
            </w:pPr>
          </w:p>
        </w:tc>
        <w:tc>
          <w:tcPr>
            <w:tcW w:w="1454" w:type="dxa"/>
            <w:vAlign w:val="center"/>
          </w:tcPr>
          <w:p w14:paraId="79843145" w14:textId="77777777" w:rsidR="00000000" w:rsidRDefault="00DE18B1">
            <w:pPr>
              <w:spacing w:line="360" w:lineRule="auto"/>
              <w:jc w:val="center"/>
              <w:rPr>
                <w:color w:val="000000"/>
                <w:szCs w:val="21"/>
              </w:rPr>
            </w:pPr>
            <w:r>
              <w:rPr>
                <w:color w:val="000000"/>
                <w:szCs w:val="21"/>
              </w:rPr>
              <w:t>B</w:t>
            </w:r>
            <w:r>
              <w:rPr>
                <w:color w:val="000000"/>
                <w:szCs w:val="21"/>
              </w:rPr>
              <w:t>、</w:t>
            </w:r>
            <w:r>
              <w:rPr>
                <w:color w:val="000000"/>
                <w:szCs w:val="21"/>
              </w:rPr>
              <w:t>C</w:t>
            </w:r>
            <w:r>
              <w:rPr>
                <w:color w:val="000000"/>
                <w:szCs w:val="21"/>
              </w:rPr>
              <w:t>轴柱</w:t>
            </w:r>
          </w:p>
        </w:tc>
        <w:tc>
          <w:tcPr>
            <w:tcW w:w="1336" w:type="dxa"/>
            <w:vAlign w:val="center"/>
          </w:tcPr>
          <w:p w14:paraId="5F632A30" w14:textId="77777777" w:rsidR="00000000" w:rsidRDefault="00DE18B1">
            <w:pPr>
              <w:spacing w:line="360" w:lineRule="auto"/>
              <w:jc w:val="center"/>
              <w:rPr>
                <w:color w:val="000000"/>
                <w:sz w:val="24"/>
              </w:rPr>
            </w:pPr>
            <w:r>
              <w:rPr>
                <w:color w:val="000000"/>
              </w:rPr>
              <w:t xml:space="preserve">1.89 </w:t>
            </w:r>
          </w:p>
        </w:tc>
        <w:tc>
          <w:tcPr>
            <w:tcW w:w="1335" w:type="dxa"/>
            <w:vAlign w:val="center"/>
          </w:tcPr>
          <w:p w14:paraId="7A5652AB" w14:textId="77777777" w:rsidR="00000000" w:rsidRDefault="00DE18B1">
            <w:pPr>
              <w:spacing w:line="360" w:lineRule="auto"/>
              <w:jc w:val="center"/>
              <w:rPr>
                <w:color w:val="000000"/>
                <w:sz w:val="24"/>
              </w:rPr>
            </w:pPr>
            <w:r>
              <w:rPr>
                <w:color w:val="000000"/>
              </w:rPr>
              <w:t xml:space="preserve">0.615 </w:t>
            </w:r>
          </w:p>
        </w:tc>
        <w:tc>
          <w:tcPr>
            <w:tcW w:w="1336" w:type="dxa"/>
            <w:vAlign w:val="center"/>
          </w:tcPr>
          <w:p w14:paraId="5CAE6527" w14:textId="77777777" w:rsidR="00000000" w:rsidRDefault="00DE18B1">
            <w:pPr>
              <w:spacing w:line="360" w:lineRule="auto"/>
              <w:jc w:val="center"/>
              <w:rPr>
                <w:color w:val="000000"/>
                <w:sz w:val="24"/>
              </w:rPr>
            </w:pPr>
            <w:r>
              <w:rPr>
                <w:color w:val="000000"/>
              </w:rPr>
              <w:t xml:space="preserve">24190 </w:t>
            </w:r>
          </w:p>
        </w:tc>
        <w:tc>
          <w:tcPr>
            <w:tcW w:w="1336" w:type="dxa"/>
            <w:vAlign w:val="center"/>
          </w:tcPr>
          <w:p w14:paraId="296B6CE6" w14:textId="77777777" w:rsidR="00000000" w:rsidRDefault="00DE18B1">
            <w:pPr>
              <w:spacing w:line="360" w:lineRule="auto"/>
              <w:jc w:val="center"/>
              <w:rPr>
                <w:color w:val="000000"/>
                <w:sz w:val="24"/>
              </w:rPr>
            </w:pPr>
            <w:r>
              <w:rPr>
                <w:color w:val="000000"/>
              </w:rPr>
              <w:t>846657</w:t>
            </w:r>
          </w:p>
        </w:tc>
      </w:tr>
    </w:tbl>
    <w:p w14:paraId="680A5D02" w14:textId="77777777" w:rsidR="00000000" w:rsidRDefault="00DE18B1">
      <w:pPr>
        <w:pStyle w:val="4"/>
        <w:spacing w:before="0" w:after="0" w:line="360" w:lineRule="auto"/>
        <w:rPr>
          <w:rFonts w:ascii="Times New Roman" w:eastAsia="宋体" w:hAnsi="Times New Roman"/>
          <w:b w:val="0"/>
          <w:sz w:val="24"/>
          <w:szCs w:val="24"/>
        </w:rPr>
      </w:pPr>
      <w:r>
        <w:rPr>
          <w:rFonts w:ascii="Times New Roman" w:eastAsia="宋体" w:hAnsi="Times New Roman"/>
          <w:b w:val="0"/>
          <w:sz w:val="24"/>
          <w:szCs w:val="24"/>
        </w:rPr>
        <w:t xml:space="preserve">4.5.2.2  </w:t>
      </w:r>
      <w:r>
        <w:rPr>
          <w:rFonts w:ascii="Times New Roman" w:eastAsia="宋体" w:hAnsi="Times New Roman"/>
          <w:b w:val="0"/>
          <w:sz w:val="24"/>
          <w:szCs w:val="24"/>
        </w:rPr>
        <w:t>结构基本自振周期的计算</w:t>
      </w:r>
    </w:p>
    <w:p w14:paraId="709F1567" w14:textId="77777777" w:rsidR="00000000" w:rsidRDefault="00DE18B1">
      <w:pPr>
        <w:spacing w:line="360" w:lineRule="auto"/>
        <w:ind w:firstLineChars="200" w:firstLine="480"/>
        <w:rPr>
          <w:color w:val="000000"/>
          <w:sz w:val="24"/>
        </w:rPr>
      </w:pPr>
      <w:r>
        <w:rPr>
          <w:color w:val="000000"/>
          <w:sz w:val="24"/>
        </w:rPr>
        <w:t>用假想顶点位移</w:t>
      </w:r>
      <w:r>
        <w:rPr>
          <w:color w:val="000000"/>
          <w:position w:val="-12"/>
          <w:sz w:val="24"/>
        </w:rPr>
        <w:object w:dxaOrig="321" w:dyaOrig="361" w14:anchorId="35F7F789">
          <v:shape id="对象 64" o:spid="_x0000_i1088" type="#_x0000_t75" style="width:16.2pt;height:18pt;mso-wrap-style:square;mso-position-horizontal-relative:page;mso-position-vertical-relative:page" o:ole="">
            <v:imagedata r:id="rId118" o:title=""/>
          </v:shape>
          <o:OLEObject Type="Embed" ProgID="Equation.DSMT4" ShapeID="对象 64" DrawAspect="Content" ObjectID="_1648707978" r:id="rId119"/>
        </w:object>
      </w:r>
      <w:r>
        <w:rPr>
          <w:color w:val="000000"/>
          <w:sz w:val="24"/>
        </w:rPr>
        <w:t>计算结构基本自振周期，计算过程见表</w:t>
      </w:r>
      <w:r>
        <w:rPr>
          <w:color w:val="000000"/>
          <w:sz w:val="24"/>
        </w:rPr>
        <w:t>4-3</w:t>
      </w:r>
    </w:p>
    <w:p w14:paraId="2204FE0A" w14:textId="77777777" w:rsidR="00000000" w:rsidRDefault="00DE18B1">
      <w:pPr>
        <w:spacing w:line="360" w:lineRule="auto"/>
        <w:jc w:val="center"/>
        <w:rPr>
          <w:color w:val="000000"/>
          <w:szCs w:val="21"/>
        </w:rPr>
      </w:pPr>
      <w:r>
        <w:rPr>
          <w:color w:val="000000"/>
          <w:szCs w:val="21"/>
        </w:rPr>
        <w:t>表</w:t>
      </w:r>
      <w:r>
        <w:rPr>
          <w:color w:val="000000"/>
          <w:szCs w:val="21"/>
        </w:rPr>
        <w:t>4-3</w:t>
      </w:r>
      <w:r>
        <w:rPr>
          <w:color w:val="000000"/>
          <w:szCs w:val="21"/>
        </w:rPr>
        <w:t>假想顶点位移</w:t>
      </w:r>
      <w:r>
        <w:rPr>
          <w:color w:val="000000"/>
          <w:position w:val="-12"/>
          <w:szCs w:val="21"/>
        </w:rPr>
        <w:object w:dxaOrig="321" w:dyaOrig="361" w14:anchorId="04E00457">
          <v:shape id="对象 65" o:spid="_x0000_i1089" type="#_x0000_t75" style="width:16.2pt;height:18pt;mso-wrap-style:square;mso-position-horizontal-relative:page;mso-position-vertical-relative:page" o:ole="">
            <v:imagedata r:id="rId118" o:title=""/>
          </v:shape>
          <o:OLEObject Type="Embed" ProgID="Equation.DSMT4" ShapeID="对象 65" DrawAspect="Content" ObjectID="_1648707979" r:id="rId120"/>
        </w:object>
      </w:r>
      <w:r>
        <w:rPr>
          <w:color w:val="000000"/>
          <w:szCs w:val="21"/>
        </w:rPr>
        <w:t>计算结果</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6"/>
        <w:gridCol w:w="1476"/>
        <w:gridCol w:w="1596"/>
        <w:gridCol w:w="1656"/>
        <w:gridCol w:w="1361"/>
        <w:gridCol w:w="1358"/>
      </w:tblGrid>
      <w:tr w:rsidR="00000000" w14:paraId="422D26E0" w14:textId="77777777">
        <w:trPr>
          <w:jc w:val="center"/>
        </w:trPr>
        <w:tc>
          <w:tcPr>
            <w:tcW w:w="976" w:type="dxa"/>
            <w:vAlign w:val="center"/>
          </w:tcPr>
          <w:p w14:paraId="34929595" w14:textId="77777777" w:rsidR="00000000" w:rsidRDefault="00DE18B1">
            <w:pPr>
              <w:spacing w:line="360" w:lineRule="auto"/>
              <w:jc w:val="center"/>
              <w:rPr>
                <w:color w:val="000000"/>
                <w:szCs w:val="21"/>
              </w:rPr>
            </w:pPr>
            <w:r>
              <w:rPr>
                <w:color w:val="000000"/>
                <w:szCs w:val="21"/>
              </w:rPr>
              <w:t>层次</w:t>
            </w:r>
          </w:p>
        </w:tc>
        <w:tc>
          <w:tcPr>
            <w:tcW w:w="1476" w:type="dxa"/>
            <w:vAlign w:val="center"/>
          </w:tcPr>
          <w:p w14:paraId="768147B2" w14:textId="77777777" w:rsidR="00000000" w:rsidRDefault="00DE18B1">
            <w:pPr>
              <w:spacing w:line="360" w:lineRule="auto"/>
              <w:jc w:val="center"/>
              <w:rPr>
                <w:color w:val="000000"/>
                <w:szCs w:val="21"/>
              </w:rPr>
            </w:pPr>
            <w:r>
              <w:rPr>
                <w:i/>
                <w:color w:val="000000"/>
                <w:szCs w:val="21"/>
              </w:rPr>
              <w:t>G</w:t>
            </w:r>
            <w:r>
              <w:rPr>
                <w:i/>
                <w:color w:val="000000"/>
                <w:szCs w:val="21"/>
                <w:vertAlign w:val="subscript"/>
              </w:rPr>
              <w:t>i</w:t>
            </w:r>
            <w:r>
              <w:rPr>
                <w:color w:val="000000"/>
                <w:szCs w:val="21"/>
              </w:rPr>
              <w:t>(kN)</w:t>
            </w:r>
          </w:p>
        </w:tc>
        <w:tc>
          <w:tcPr>
            <w:tcW w:w="1596" w:type="dxa"/>
            <w:vAlign w:val="center"/>
          </w:tcPr>
          <w:p w14:paraId="58A87E4F" w14:textId="77777777" w:rsidR="00000000" w:rsidRDefault="00DE18B1">
            <w:pPr>
              <w:spacing w:line="360" w:lineRule="auto"/>
              <w:jc w:val="center"/>
              <w:rPr>
                <w:color w:val="000000"/>
                <w:szCs w:val="21"/>
              </w:rPr>
            </w:pPr>
            <w:r>
              <w:rPr>
                <w:color w:val="000000"/>
                <w:szCs w:val="21"/>
              </w:rPr>
              <w:t>∑</w:t>
            </w:r>
            <w:r>
              <w:rPr>
                <w:i/>
                <w:color w:val="000000"/>
                <w:szCs w:val="21"/>
              </w:rPr>
              <w:t>G</w:t>
            </w:r>
            <w:r>
              <w:rPr>
                <w:i/>
                <w:color w:val="000000"/>
                <w:szCs w:val="21"/>
                <w:vertAlign w:val="subscript"/>
              </w:rPr>
              <w:t>i</w:t>
            </w:r>
            <w:r>
              <w:rPr>
                <w:color w:val="000000"/>
                <w:szCs w:val="21"/>
              </w:rPr>
              <w:t>(kN)</w:t>
            </w:r>
          </w:p>
        </w:tc>
        <w:tc>
          <w:tcPr>
            <w:tcW w:w="1656" w:type="dxa"/>
            <w:vAlign w:val="center"/>
          </w:tcPr>
          <w:p w14:paraId="53028646" w14:textId="77777777" w:rsidR="00000000" w:rsidRDefault="00DE18B1">
            <w:pPr>
              <w:spacing w:line="360" w:lineRule="auto"/>
              <w:jc w:val="center"/>
              <w:rPr>
                <w:color w:val="000000"/>
                <w:szCs w:val="21"/>
              </w:rPr>
            </w:pPr>
            <w:r>
              <w:rPr>
                <w:color w:val="000000"/>
                <w:szCs w:val="21"/>
              </w:rPr>
              <w:t>∑</w:t>
            </w:r>
            <w:r>
              <w:rPr>
                <w:i/>
                <w:color w:val="000000"/>
                <w:szCs w:val="21"/>
              </w:rPr>
              <w:t>D</w:t>
            </w:r>
            <w:r>
              <w:rPr>
                <w:color w:val="000000"/>
                <w:szCs w:val="21"/>
              </w:rPr>
              <w:t>(kN/m)</w:t>
            </w:r>
          </w:p>
        </w:tc>
        <w:tc>
          <w:tcPr>
            <w:tcW w:w="1361" w:type="dxa"/>
            <w:vAlign w:val="center"/>
          </w:tcPr>
          <w:p w14:paraId="22E602A6" w14:textId="77777777" w:rsidR="00000000" w:rsidRDefault="00DE18B1">
            <w:pPr>
              <w:spacing w:line="360" w:lineRule="auto"/>
              <w:jc w:val="center"/>
              <w:rPr>
                <w:color w:val="000000"/>
                <w:szCs w:val="21"/>
              </w:rPr>
            </w:pPr>
            <w:r>
              <w:rPr>
                <w:color w:val="000000"/>
                <w:position w:val="-12"/>
                <w:szCs w:val="21"/>
              </w:rPr>
              <w:object w:dxaOrig="761" w:dyaOrig="360" w14:anchorId="21131F40">
                <v:shape id="对象 66" o:spid="_x0000_i1090" type="#_x0000_t75" style="width:31.8pt;height:15pt;mso-wrap-style:square;mso-position-horizontal-relative:page;mso-position-vertical-relative:page" o:ole="">
                  <v:imagedata r:id="rId121" o:title=""/>
                </v:shape>
                <o:OLEObject Type="Embed" ProgID="Equation.DSMT4" ShapeID="对象 66" DrawAspect="Content" ObjectID="_1648707980" r:id="rId122"/>
              </w:object>
            </w:r>
          </w:p>
        </w:tc>
        <w:tc>
          <w:tcPr>
            <w:tcW w:w="1358" w:type="dxa"/>
            <w:vAlign w:val="center"/>
          </w:tcPr>
          <w:p w14:paraId="6D005E43" w14:textId="77777777" w:rsidR="00000000" w:rsidRDefault="00DE18B1">
            <w:pPr>
              <w:spacing w:line="360" w:lineRule="auto"/>
              <w:jc w:val="center"/>
              <w:rPr>
                <w:color w:val="000000"/>
                <w:szCs w:val="21"/>
              </w:rPr>
            </w:pPr>
            <w:r>
              <w:rPr>
                <w:color w:val="000000"/>
                <w:position w:val="-12"/>
                <w:szCs w:val="21"/>
              </w:rPr>
              <w:object w:dxaOrig="601" w:dyaOrig="360" w14:anchorId="75A2A314">
                <v:shape id="对象 67" o:spid="_x0000_i1091" type="#_x0000_t75" style="width:25.2pt;height:15pt;mso-wrap-style:square;mso-position-horizontal-relative:page;mso-position-vertical-relative:page" o:ole="">
                  <v:imagedata r:id="rId123" o:title=""/>
                </v:shape>
                <o:OLEObject Type="Embed" ProgID="Equation.DSMT4" ShapeID="对象 67" DrawAspect="Content" ObjectID="_1648707981" r:id="rId124"/>
              </w:object>
            </w:r>
          </w:p>
        </w:tc>
      </w:tr>
      <w:tr w:rsidR="00000000" w14:paraId="65636B09" w14:textId="77777777">
        <w:trPr>
          <w:jc w:val="center"/>
        </w:trPr>
        <w:tc>
          <w:tcPr>
            <w:tcW w:w="976" w:type="dxa"/>
            <w:vAlign w:val="center"/>
          </w:tcPr>
          <w:p w14:paraId="59394700" w14:textId="77777777" w:rsidR="00000000" w:rsidRDefault="00DE18B1">
            <w:pPr>
              <w:spacing w:line="360" w:lineRule="auto"/>
              <w:jc w:val="center"/>
              <w:rPr>
                <w:color w:val="000000"/>
                <w:szCs w:val="21"/>
              </w:rPr>
            </w:pPr>
            <w:r>
              <w:rPr>
                <w:color w:val="000000"/>
                <w:szCs w:val="21"/>
              </w:rPr>
              <w:t>6</w:t>
            </w:r>
          </w:p>
        </w:tc>
        <w:tc>
          <w:tcPr>
            <w:tcW w:w="1476" w:type="dxa"/>
            <w:vAlign w:val="center"/>
          </w:tcPr>
          <w:p w14:paraId="0565ACDC" w14:textId="77777777" w:rsidR="00000000" w:rsidRDefault="00DE18B1">
            <w:pPr>
              <w:spacing w:line="360" w:lineRule="auto"/>
              <w:jc w:val="center"/>
              <w:rPr>
                <w:szCs w:val="21"/>
              </w:rPr>
            </w:pPr>
            <w:r>
              <w:rPr>
                <w:szCs w:val="21"/>
              </w:rPr>
              <w:t xml:space="preserve">7702.6 </w:t>
            </w:r>
          </w:p>
        </w:tc>
        <w:tc>
          <w:tcPr>
            <w:tcW w:w="1596" w:type="dxa"/>
            <w:vAlign w:val="center"/>
          </w:tcPr>
          <w:p w14:paraId="28A52FF1" w14:textId="77777777" w:rsidR="00000000" w:rsidRDefault="00DE18B1">
            <w:pPr>
              <w:spacing w:line="360" w:lineRule="auto"/>
              <w:jc w:val="center"/>
              <w:rPr>
                <w:szCs w:val="21"/>
              </w:rPr>
            </w:pPr>
            <w:r>
              <w:rPr>
                <w:szCs w:val="21"/>
              </w:rPr>
              <w:t xml:space="preserve">7702.6 </w:t>
            </w:r>
          </w:p>
        </w:tc>
        <w:tc>
          <w:tcPr>
            <w:tcW w:w="1656" w:type="dxa"/>
            <w:vAlign w:val="center"/>
          </w:tcPr>
          <w:p w14:paraId="642CF6FB" w14:textId="77777777" w:rsidR="00000000" w:rsidRDefault="00DE18B1">
            <w:pPr>
              <w:spacing w:line="360" w:lineRule="auto"/>
              <w:jc w:val="center"/>
              <w:rPr>
                <w:szCs w:val="21"/>
              </w:rPr>
            </w:pPr>
            <w:r>
              <w:rPr>
                <w:szCs w:val="21"/>
              </w:rPr>
              <w:t xml:space="preserve">710110 </w:t>
            </w:r>
          </w:p>
        </w:tc>
        <w:tc>
          <w:tcPr>
            <w:tcW w:w="1361" w:type="dxa"/>
            <w:vAlign w:val="center"/>
          </w:tcPr>
          <w:p w14:paraId="2C0BF17F" w14:textId="77777777" w:rsidR="00000000" w:rsidRDefault="00DE18B1">
            <w:pPr>
              <w:spacing w:line="360" w:lineRule="auto"/>
              <w:jc w:val="center"/>
              <w:rPr>
                <w:szCs w:val="21"/>
              </w:rPr>
            </w:pPr>
            <w:r>
              <w:rPr>
                <w:szCs w:val="21"/>
              </w:rPr>
              <w:t xml:space="preserve">0.011 </w:t>
            </w:r>
          </w:p>
        </w:tc>
        <w:tc>
          <w:tcPr>
            <w:tcW w:w="1358" w:type="dxa"/>
            <w:vAlign w:val="center"/>
          </w:tcPr>
          <w:p w14:paraId="613C67B5" w14:textId="77777777" w:rsidR="00000000" w:rsidRDefault="00DE18B1">
            <w:pPr>
              <w:spacing w:line="360" w:lineRule="auto"/>
              <w:jc w:val="center"/>
              <w:rPr>
                <w:szCs w:val="21"/>
              </w:rPr>
            </w:pPr>
            <w:r>
              <w:rPr>
                <w:szCs w:val="21"/>
              </w:rPr>
              <w:t xml:space="preserve">0.192 </w:t>
            </w:r>
          </w:p>
        </w:tc>
      </w:tr>
      <w:tr w:rsidR="00000000" w14:paraId="32666D44" w14:textId="77777777">
        <w:trPr>
          <w:jc w:val="center"/>
        </w:trPr>
        <w:tc>
          <w:tcPr>
            <w:tcW w:w="976" w:type="dxa"/>
            <w:vAlign w:val="center"/>
          </w:tcPr>
          <w:p w14:paraId="320E21C5" w14:textId="77777777" w:rsidR="00000000" w:rsidRDefault="00DE18B1">
            <w:pPr>
              <w:spacing w:line="360" w:lineRule="auto"/>
              <w:jc w:val="center"/>
              <w:rPr>
                <w:color w:val="000000"/>
                <w:szCs w:val="21"/>
              </w:rPr>
            </w:pPr>
            <w:r>
              <w:rPr>
                <w:color w:val="000000"/>
                <w:szCs w:val="21"/>
              </w:rPr>
              <w:t>5</w:t>
            </w:r>
          </w:p>
        </w:tc>
        <w:tc>
          <w:tcPr>
            <w:tcW w:w="1476" w:type="dxa"/>
            <w:vAlign w:val="center"/>
          </w:tcPr>
          <w:p w14:paraId="633252D0" w14:textId="77777777" w:rsidR="00000000" w:rsidRDefault="00DE18B1">
            <w:pPr>
              <w:spacing w:line="360" w:lineRule="auto"/>
              <w:jc w:val="center"/>
              <w:rPr>
                <w:szCs w:val="21"/>
              </w:rPr>
            </w:pPr>
            <w:r>
              <w:rPr>
                <w:szCs w:val="21"/>
              </w:rPr>
              <w:t xml:space="preserve">7399.3 </w:t>
            </w:r>
          </w:p>
        </w:tc>
        <w:tc>
          <w:tcPr>
            <w:tcW w:w="1596" w:type="dxa"/>
            <w:vAlign w:val="center"/>
          </w:tcPr>
          <w:p w14:paraId="1C9FE402" w14:textId="77777777" w:rsidR="00000000" w:rsidRDefault="00DE18B1">
            <w:pPr>
              <w:spacing w:line="360" w:lineRule="auto"/>
              <w:jc w:val="center"/>
              <w:rPr>
                <w:szCs w:val="21"/>
              </w:rPr>
            </w:pPr>
            <w:r>
              <w:rPr>
                <w:szCs w:val="21"/>
              </w:rPr>
              <w:t xml:space="preserve">15101.9 </w:t>
            </w:r>
          </w:p>
        </w:tc>
        <w:tc>
          <w:tcPr>
            <w:tcW w:w="1656" w:type="dxa"/>
            <w:vAlign w:val="center"/>
          </w:tcPr>
          <w:p w14:paraId="3CFAF087" w14:textId="77777777" w:rsidR="00000000" w:rsidRDefault="00DE18B1">
            <w:pPr>
              <w:spacing w:line="360" w:lineRule="auto"/>
              <w:jc w:val="center"/>
              <w:rPr>
                <w:szCs w:val="21"/>
              </w:rPr>
            </w:pPr>
            <w:r>
              <w:rPr>
                <w:szCs w:val="21"/>
              </w:rPr>
              <w:t xml:space="preserve">1067541 </w:t>
            </w:r>
          </w:p>
        </w:tc>
        <w:tc>
          <w:tcPr>
            <w:tcW w:w="1361" w:type="dxa"/>
            <w:vAlign w:val="center"/>
          </w:tcPr>
          <w:p w14:paraId="01EA2FAE" w14:textId="77777777" w:rsidR="00000000" w:rsidRDefault="00DE18B1">
            <w:pPr>
              <w:spacing w:line="360" w:lineRule="auto"/>
              <w:jc w:val="center"/>
              <w:rPr>
                <w:szCs w:val="21"/>
              </w:rPr>
            </w:pPr>
            <w:r>
              <w:rPr>
                <w:szCs w:val="21"/>
              </w:rPr>
              <w:t xml:space="preserve">0.014 </w:t>
            </w:r>
          </w:p>
        </w:tc>
        <w:tc>
          <w:tcPr>
            <w:tcW w:w="1358" w:type="dxa"/>
            <w:vAlign w:val="center"/>
          </w:tcPr>
          <w:p w14:paraId="1033E860" w14:textId="77777777" w:rsidR="00000000" w:rsidRDefault="00DE18B1">
            <w:pPr>
              <w:spacing w:line="360" w:lineRule="auto"/>
              <w:jc w:val="center"/>
              <w:rPr>
                <w:szCs w:val="21"/>
              </w:rPr>
            </w:pPr>
            <w:r>
              <w:rPr>
                <w:szCs w:val="21"/>
              </w:rPr>
              <w:t xml:space="preserve">0.181 </w:t>
            </w:r>
          </w:p>
        </w:tc>
      </w:tr>
      <w:tr w:rsidR="00000000" w14:paraId="1D858BE8" w14:textId="77777777">
        <w:trPr>
          <w:jc w:val="center"/>
        </w:trPr>
        <w:tc>
          <w:tcPr>
            <w:tcW w:w="976" w:type="dxa"/>
            <w:vAlign w:val="center"/>
          </w:tcPr>
          <w:p w14:paraId="1E7A91A3" w14:textId="77777777" w:rsidR="00000000" w:rsidRDefault="00DE18B1">
            <w:pPr>
              <w:spacing w:line="360" w:lineRule="auto"/>
              <w:jc w:val="center"/>
              <w:rPr>
                <w:color w:val="000000"/>
                <w:szCs w:val="21"/>
              </w:rPr>
            </w:pPr>
            <w:r>
              <w:rPr>
                <w:color w:val="000000"/>
                <w:szCs w:val="21"/>
              </w:rPr>
              <w:lastRenderedPageBreak/>
              <w:t>4</w:t>
            </w:r>
          </w:p>
        </w:tc>
        <w:tc>
          <w:tcPr>
            <w:tcW w:w="1476" w:type="dxa"/>
            <w:vAlign w:val="center"/>
          </w:tcPr>
          <w:p w14:paraId="5F31DC13" w14:textId="77777777" w:rsidR="00000000" w:rsidRDefault="00DE18B1">
            <w:pPr>
              <w:spacing w:line="360" w:lineRule="auto"/>
              <w:jc w:val="center"/>
              <w:rPr>
                <w:szCs w:val="21"/>
              </w:rPr>
            </w:pPr>
            <w:r>
              <w:rPr>
                <w:szCs w:val="21"/>
              </w:rPr>
              <w:t>739</w:t>
            </w:r>
            <w:r>
              <w:rPr>
                <w:szCs w:val="21"/>
              </w:rPr>
              <w:t xml:space="preserve">9.3 </w:t>
            </w:r>
          </w:p>
        </w:tc>
        <w:tc>
          <w:tcPr>
            <w:tcW w:w="1596" w:type="dxa"/>
            <w:vAlign w:val="center"/>
          </w:tcPr>
          <w:p w14:paraId="16D4B825" w14:textId="77777777" w:rsidR="00000000" w:rsidRDefault="00DE18B1">
            <w:pPr>
              <w:spacing w:line="360" w:lineRule="auto"/>
              <w:jc w:val="center"/>
              <w:rPr>
                <w:szCs w:val="21"/>
              </w:rPr>
            </w:pPr>
            <w:r>
              <w:rPr>
                <w:szCs w:val="21"/>
              </w:rPr>
              <w:t xml:space="preserve">22501.3 </w:t>
            </w:r>
          </w:p>
        </w:tc>
        <w:tc>
          <w:tcPr>
            <w:tcW w:w="1656" w:type="dxa"/>
            <w:vAlign w:val="center"/>
          </w:tcPr>
          <w:p w14:paraId="79A924DA" w14:textId="77777777" w:rsidR="00000000" w:rsidRDefault="00DE18B1">
            <w:pPr>
              <w:spacing w:line="360" w:lineRule="auto"/>
              <w:jc w:val="center"/>
              <w:rPr>
                <w:szCs w:val="21"/>
              </w:rPr>
            </w:pPr>
            <w:r>
              <w:rPr>
                <w:szCs w:val="21"/>
              </w:rPr>
              <w:t xml:space="preserve">710110 </w:t>
            </w:r>
          </w:p>
        </w:tc>
        <w:tc>
          <w:tcPr>
            <w:tcW w:w="1361" w:type="dxa"/>
            <w:vAlign w:val="center"/>
          </w:tcPr>
          <w:p w14:paraId="68F7AEFC" w14:textId="77777777" w:rsidR="00000000" w:rsidRDefault="00DE18B1">
            <w:pPr>
              <w:spacing w:line="360" w:lineRule="auto"/>
              <w:jc w:val="center"/>
              <w:rPr>
                <w:szCs w:val="21"/>
              </w:rPr>
            </w:pPr>
            <w:r>
              <w:rPr>
                <w:szCs w:val="21"/>
              </w:rPr>
              <w:t xml:space="preserve">0.032 </w:t>
            </w:r>
          </w:p>
        </w:tc>
        <w:tc>
          <w:tcPr>
            <w:tcW w:w="1358" w:type="dxa"/>
            <w:vAlign w:val="center"/>
          </w:tcPr>
          <w:p w14:paraId="0100FA0E" w14:textId="77777777" w:rsidR="00000000" w:rsidRDefault="00DE18B1">
            <w:pPr>
              <w:spacing w:line="360" w:lineRule="auto"/>
              <w:jc w:val="center"/>
              <w:rPr>
                <w:szCs w:val="21"/>
              </w:rPr>
            </w:pPr>
            <w:r>
              <w:rPr>
                <w:szCs w:val="21"/>
              </w:rPr>
              <w:t xml:space="preserve">0.167 </w:t>
            </w:r>
          </w:p>
        </w:tc>
      </w:tr>
      <w:tr w:rsidR="00000000" w14:paraId="40E7FB97" w14:textId="77777777">
        <w:trPr>
          <w:jc w:val="center"/>
        </w:trPr>
        <w:tc>
          <w:tcPr>
            <w:tcW w:w="976" w:type="dxa"/>
            <w:vAlign w:val="center"/>
          </w:tcPr>
          <w:p w14:paraId="27550C31" w14:textId="77777777" w:rsidR="00000000" w:rsidRDefault="00DE18B1">
            <w:pPr>
              <w:spacing w:line="360" w:lineRule="auto"/>
              <w:jc w:val="center"/>
              <w:rPr>
                <w:color w:val="000000"/>
                <w:szCs w:val="21"/>
              </w:rPr>
            </w:pPr>
            <w:r>
              <w:rPr>
                <w:color w:val="000000"/>
                <w:szCs w:val="21"/>
              </w:rPr>
              <w:t>3</w:t>
            </w:r>
          </w:p>
        </w:tc>
        <w:tc>
          <w:tcPr>
            <w:tcW w:w="1476" w:type="dxa"/>
            <w:vAlign w:val="center"/>
          </w:tcPr>
          <w:p w14:paraId="04C168AB" w14:textId="77777777" w:rsidR="00000000" w:rsidRDefault="00DE18B1">
            <w:pPr>
              <w:spacing w:line="360" w:lineRule="auto"/>
              <w:jc w:val="center"/>
              <w:rPr>
                <w:szCs w:val="21"/>
              </w:rPr>
            </w:pPr>
            <w:r>
              <w:rPr>
                <w:szCs w:val="21"/>
              </w:rPr>
              <w:t xml:space="preserve">7399.3 </w:t>
            </w:r>
          </w:p>
        </w:tc>
        <w:tc>
          <w:tcPr>
            <w:tcW w:w="1596" w:type="dxa"/>
            <w:vAlign w:val="center"/>
          </w:tcPr>
          <w:p w14:paraId="0AD90E13" w14:textId="77777777" w:rsidR="00000000" w:rsidRDefault="00DE18B1">
            <w:pPr>
              <w:spacing w:line="360" w:lineRule="auto"/>
              <w:jc w:val="center"/>
              <w:rPr>
                <w:szCs w:val="21"/>
              </w:rPr>
            </w:pPr>
            <w:r>
              <w:rPr>
                <w:szCs w:val="21"/>
              </w:rPr>
              <w:t xml:space="preserve">29900.6 </w:t>
            </w:r>
          </w:p>
        </w:tc>
        <w:tc>
          <w:tcPr>
            <w:tcW w:w="1656" w:type="dxa"/>
            <w:vAlign w:val="center"/>
          </w:tcPr>
          <w:p w14:paraId="43FDB599" w14:textId="77777777" w:rsidR="00000000" w:rsidRDefault="00DE18B1">
            <w:pPr>
              <w:spacing w:line="360" w:lineRule="auto"/>
              <w:jc w:val="center"/>
              <w:rPr>
                <w:szCs w:val="21"/>
              </w:rPr>
            </w:pPr>
            <w:r>
              <w:rPr>
                <w:szCs w:val="21"/>
              </w:rPr>
              <w:t xml:space="preserve">1067541 </w:t>
            </w:r>
          </w:p>
        </w:tc>
        <w:tc>
          <w:tcPr>
            <w:tcW w:w="1361" w:type="dxa"/>
            <w:vAlign w:val="center"/>
          </w:tcPr>
          <w:p w14:paraId="772C83BC" w14:textId="77777777" w:rsidR="00000000" w:rsidRDefault="00DE18B1">
            <w:pPr>
              <w:spacing w:line="360" w:lineRule="auto"/>
              <w:jc w:val="center"/>
              <w:rPr>
                <w:szCs w:val="21"/>
              </w:rPr>
            </w:pPr>
            <w:r>
              <w:rPr>
                <w:szCs w:val="21"/>
              </w:rPr>
              <w:t xml:space="preserve">0.028 </w:t>
            </w:r>
          </w:p>
        </w:tc>
        <w:tc>
          <w:tcPr>
            <w:tcW w:w="1358" w:type="dxa"/>
            <w:vAlign w:val="center"/>
          </w:tcPr>
          <w:p w14:paraId="01C6C108" w14:textId="77777777" w:rsidR="00000000" w:rsidRDefault="00DE18B1">
            <w:pPr>
              <w:spacing w:line="360" w:lineRule="auto"/>
              <w:jc w:val="center"/>
              <w:rPr>
                <w:szCs w:val="21"/>
              </w:rPr>
            </w:pPr>
            <w:r>
              <w:rPr>
                <w:szCs w:val="21"/>
              </w:rPr>
              <w:t xml:space="preserve">0.135 </w:t>
            </w:r>
          </w:p>
        </w:tc>
      </w:tr>
      <w:tr w:rsidR="00000000" w14:paraId="59D48280" w14:textId="77777777">
        <w:trPr>
          <w:jc w:val="center"/>
        </w:trPr>
        <w:tc>
          <w:tcPr>
            <w:tcW w:w="976" w:type="dxa"/>
            <w:vAlign w:val="center"/>
          </w:tcPr>
          <w:p w14:paraId="1EABA5BA" w14:textId="77777777" w:rsidR="00000000" w:rsidRDefault="00DE18B1">
            <w:pPr>
              <w:spacing w:line="360" w:lineRule="auto"/>
              <w:jc w:val="center"/>
              <w:rPr>
                <w:color w:val="000000"/>
                <w:szCs w:val="21"/>
              </w:rPr>
            </w:pPr>
            <w:r>
              <w:rPr>
                <w:color w:val="000000"/>
                <w:szCs w:val="21"/>
              </w:rPr>
              <w:t>2</w:t>
            </w:r>
          </w:p>
        </w:tc>
        <w:tc>
          <w:tcPr>
            <w:tcW w:w="1476" w:type="dxa"/>
            <w:vAlign w:val="center"/>
          </w:tcPr>
          <w:p w14:paraId="3A01A132" w14:textId="77777777" w:rsidR="00000000" w:rsidRDefault="00DE18B1">
            <w:pPr>
              <w:spacing w:line="360" w:lineRule="auto"/>
              <w:jc w:val="center"/>
              <w:rPr>
                <w:szCs w:val="21"/>
              </w:rPr>
            </w:pPr>
            <w:r>
              <w:rPr>
                <w:szCs w:val="21"/>
              </w:rPr>
              <w:t xml:space="preserve">7399.3 </w:t>
            </w:r>
          </w:p>
        </w:tc>
        <w:tc>
          <w:tcPr>
            <w:tcW w:w="1596" w:type="dxa"/>
            <w:vAlign w:val="center"/>
          </w:tcPr>
          <w:p w14:paraId="6B91BFB9" w14:textId="77777777" w:rsidR="00000000" w:rsidRDefault="00DE18B1">
            <w:pPr>
              <w:spacing w:line="360" w:lineRule="auto"/>
              <w:jc w:val="center"/>
              <w:rPr>
                <w:szCs w:val="21"/>
              </w:rPr>
            </w:pPr>
            <w:r>
              <w:rPr>
                <w:szCs w:val="21"/>
              </w:rPr>
              <w:t xml:space="preserve">37299.9 </w:t>
            </w:r>
          </w:p>
        </w:tc>
        <w:tc>
          <w:tcPr>
            <w:tcW w:w="1656" w:type="dxa"/>
            <w:vAlign w:val="center"/>
          </w:tcPr>
          <w:p w14:paraId="5174FDC3" w14:textId="77777777" w:rsidR="00000000" w:rsidRDefault="00DE18B1">
            <w:pPr>
              <w:spacing w:line="360" w:lineRule="auto"/>
              <w:jc w:val="center"/>
              <w:rPr>
                <w:szCs w:val="21"/>
              </w:rPr>
            </w:pPr>
            <w:r>
              <w:rPr>
                <w:szCs w:val="21"/>
              </w:rPr>
              <w:t xml:space="preserve">691611 </w:t>
            </w:r>
          </w:p>
        </w:tc>
        <w:tc>
          <w:tcPr>
            <w:tcW w:w="1361" w:type="dxa"/>
            <w:vAlign w:val="center"/>
          </w:tcPr>
          <w:p w14:paraId="10380EDD" w14:textId="77777777" w:rsidR="00000000" w:rsidRDefault="00DE18B1">
            <w:pPr>
              <w:spacing w:line="360" w:lineRule="auto"/>
              <w:jc w:val="center"/>
              <w:rPr>
                <w:szCs w:val="21"/>
              </w:rPr>
            </w:pPr>
            <w:r>
              <w:rPr>
                <w:szCs w:val="21"/>
              </w:rPr>
              <w:t xml:space="preserve">0.054 </w:t>
            </w:r>
          </w:p>
        </w:tc>
        <w:tc>
          <w:tcPr>
            <w:tcW w:w="1358" w:type="dxa"/>
            <w:vAlign w:val="center"/>
          </w:tcPr>
          <w:p w14:paraId="519EF2C6" w14:textId="77777777" w:rsidR="00000000" w:rsidRDefault="00DE18B1">
            <w:pPr>
              <w:spacing w:line="360" w:lineRule="auto"/>
              <w:jc w:val="center"/>
              <w:rPr>
                <w:szCs w:val="21"/>
              </w:rPr>
            </w:pPr>
            <w:r>
              <w:rPr>
                <w:szCs w:val="21"/>
              </w:rPr>
              <w:t xml:space="preserve">0.107 </w:t>
            </w:r>
          </w:p>
        </w:tc>
      </w:tr>
      <w:tr w:rsidR="00000000" w14:paraId="03AA0259" w14:textId="77777777">
        <w:trPr>
          <w:jc w:val="center"/>
        </w:trPr>
        <w:tc>
          <w:tcPr>
            <w:tcW w:w="976" w:type="dxa"/>
            <w:vAlign w:val="center"/>
          </w:tcPr>
          <w:p w14:paraId="489F49E8" w14:textId="77777777" w:rsidR="00000000" w:rsidRDefault="00DE18B1">
            <w:pPr>
              <w:spacing w:line="360" w:lineRule="auto"/>
              <w:jc w:val="center"/>
              <w:rPr>
                <w:color w:val="000000"/>
                <w:szCs w:val="21"/>
              </w:rPr>
            </w:pPr>
            <w:r>
              <w:rPr>
                <w:color w:val="000000"/>
                <w:szCs w:val="21"/>
              </w:rPr>
              <w:t>1</w:t>
            </w:r>
          </w:p>
        </w:tc>
        <w:tc>
          <w:tcPr>
            <w:tcW w:w="1476" w:type="dxa"/>
            <w:vAlign w:val="center"/>
          </w:tcPr>
          <w:p w14:paraId="21E32838" w14:textId="77777777" w:rsidR="00000000" w:rsidRDefault="00DE18B1">
            <w:pPr>
              <w:spacing w:line="360" w:lineRule="auto"/>
              <w:jc w:val="center"/>
              <w:rPr>
                <w:szCs w:val="21"/>
              </w:rPr>
            </w:pPr>
            <w:r>
              <w:rPr>
                <w:szCs w:val="21"/>
              </w:rPr>
              <w:t xml:space="preserve">7846.5 </w:t>
            </w:r>
          </w:p>
        </w:tc>
        <w:tc>
          <w:tcPr>
            <w:tcW w:w="1596" w:type="dxa"/>
            <w:vAlign w:val="center"/>
          </w:tcPr>
          <w:p w14:paraId="228AA524" w14:textId="77777777" w:rsidR="00000000" w:rsidRDefault="00DE18B1">
            <w:pPr>
              <w:spacing w:line="360" w:lineRule="auto"/>
              <w:jc w:val="center"/>
              <w:rPr>
                <w:szCs w:val="21"/>
              </w:rPr>
            </w:pPr>
            <w:r>
              <w:rPr>
                <w:szCs w:val="21"/>
              </w:rPr>
              <w:t xml:space="preserve">45146.4 </w:t>
            </w:r>
          </w:p>
        </w:tc>
        <w:tc>
          <w:tcPr>
            <w:tcW w:w="1656" w:type="dxa"/>
            <w:vAlign w:val="center"/>
          </w:tcPr>
          <w:p w14:paraId="3BEE23C8" w14:textId="77777777" w:rsidR="00000000" w:rsidRDefault="00DE18B1">
            <w:pPr>
              <w:spacing w:line="360" w:lineRule="auto"/>
              <w:jc w:val="center"/>
              <w:rPr>
                <w:szCs w:val="21"/>
              </w:rPr>
            </w:pPr>
            <w:r>
              <w:rPr>
                <w:szCs w:val="21"/>
              </w:rPr>
              <w:t xml:space="preserve">846657 </w:t>
            </w:r>
          </w:p>
        </w:tc>
        <w:tc>
          <w:tcPr>
            <w:tcW w:w="1361" w:type="dxa"/>
            <w:vAlign w:val="center"/>
          </w:tcPr>
          <w:p w14:paraId="39DF70FF" w14:textId="77777777" w:rsidR="00000000" w:rsidRDefault="00DE18B1">
            <w:pPr>
              <w:spacing w:line="360" w:lineRule="auto"/>
              <w:jc w:val="center"/>
              <w:rPr>
                <w:szCs w:val="21"/>
              </w:rPr>
            </w:pPr>
            <w:r>
              <w:rPr>
                <w:szCs w:val="21"/>
              </w:rPr>
              <w:t xml:space="preserve">0.053 </w:t>
            </w:r>
          </w:p>
        </w:tc>
        <w:tc>
          <w:tcPr>
            <w:tcW w:w="1358" w:type="dxa"/>
            <w:vAlign w:val="center"/>
          </w:tcPr>
          <w:p w14:paraId="4BFEA919" w14:textId="77777777" w:rsidR="00000000" w:rsidRDefault="00DE18B1">
            <w:pPr>
              <w:spacing w:line="360" w:lineRule="auto"/>
              <w:jc w:val="center"/>
              <w:rPr>
                <w:szCs w:val="21"/>
              </w:rPr>
            </w:pPr>
            <w:r>
              <w:rPr>
                <w:szCs w:val="21"/>
              </w:rPr>
              <w:t xml:space="preserve">0.053 </w:t>
            </w:r>
          </w:p>
        </w:tc>
      </w:tr>
    </w:tbl>
    <w:p w14:paraId="2C28B0C7" w14:textId="77777777" w:rsidR="00000000" w:rsidRDefault="00DE18B1">
      <w:pPr>
        <w:spacing w:line="360" w:lineRule="auto"/>
        <w:ind w:firstLineChars="200" w:firstLine="480"/>
        <w:rPr>
          <w:color w:val="000000"/>
          <w:sz w:val="24"/>
        </w:rPr>
      </w:pPr>
      <w:r>
        <w:rPr>
          <w:color w:val="000000"/>
          <w:sz w:val="24"/>
        </w:rPr>
        <w:t>结构基本自振周期考虑非结构墙影响折减系数</w:t>
      </w:r>
      <w:r>
        <w:rPr>
          <w:color w:val="000000"/>
          <w:position w:val="-10"/>
          <w:sz w:val="24"/>
        </w:rPr>
        <w:object w:dxaOrig="320" w:dyaOrig="340" w14:anchorId="7B572562">
          <v:shape id="对象 68" o:spid="_x0000_i1092" type="#_x0000_t75" style="width:16.2pt;height:16.8pt;mso-wrap-style:square;mso-position-horizontal-relative:page;mso-position-vertical-relative:page" o:ole="">
            <v:imagedata r:id="rId125" o:title=""/>
          </v:shape>
          <o:OLEObject Type="Embed" ProgID="Equation.3" ShapeID="对象 68" DrawAspect="Content" ObjectID="_1648707982" r:id="rId126"/>
        </w:object>
      </w:r>
      <w:r>
        <w:rPr>
          <w:color w:val="000000"/>
          <w:sz w:val="24"/>
        </w:rPr>
        <w:t>=0.6</w:t>
      </w:r>
      <w:r>
        <w:rPr>
          <w:color w:val="000000"/>
          <w:sz w:val="24"/>
        </w:rPr>
        <w:t>，则结构的基本自振周期为：</w:t>
      </w:r>
    </w:p>
    <w:p w14:paraId="30128EB9" w14:textId="77777777" w:rsidR="00000000" w:rsidRDefault="00DE18B1">
      <w:pPr>
        <w:spacing w:line="360" w:lineRule="auto"/>
        <w:ind w:firstLineChars="200" w:firstLine="480"/>
        <w:rPr>
          <w:color w:val="000000"/>
          <w:sz w:val="24"/>
        </w:rPr>
      </w:pPr>
      <w:r>
        <w:rPr>
          <w:color w:val="000000"/>
          <w:sz w:val="24"/>
        </w:rPr>
        <w:t xml:space="preserve">            </w:t>
      </w:r>
      <w:r>
        <w:rPr>
          <w:color w:val="000000"/>
          <w:position w:val="-12"/>
          <w:sz w:val="24"/>
        </w:rPr>
        <w:object w:dxaOrig="1500" w:dyaOrig="400" w14:anchorId="594208D3">
          <v:shape id="对象 69" o:spid="_x0000_i1093" type="#_x0000_t75" style="width:75pt;height:19.8pt;mso-wrap-style:square;mso-position-horizontal-relative:page;mso-position-vertical-relative:page" o:ole="">
            <v:imagedata r:id="rId127" o:title=""/>
          </v:shape>
          <o:OLEObject Type="Embed" ProgID="Equation.3" ShapeID="对象 69" DrawAspect="Content" ObjectID="_1648707983" r:id="rId128"/>
        </w:object>
      </w:r>
      <w:r>
        <w:rPr>
          <w:color w:val="000000"/>
          <w:sz w:val="24"/>
        </w:rPr>
        <w:t>=1.7×0.6×</w:t>
      </w:r>
      <w:r>
        <w:rPr>
          <w:color w:val="000000"/>
          <w:position w:val="-8"/>
          <w:sz w:val="24"/>
        </w:rPr>
        <w:object w:dxaOrig="800" w:dyaOrig="360" w14:anchorId="555979F7">
          <v:shape id="对象 70" o:spid="_x0000_i1094" type="#_x0000_t75" style="width:40.2pt;height:18pt;mso-wrap-style:square;mso-position-horizontal-relative:page;mso-position-vertical-relative:page" o:ole="">
            <v:imagedata r:id="rId129" o:title=""/>
          </v:shape>
          <o:OLEObject Type="Embed" ProgID="Equation.3" ShapeID="对象 70" DrawAspect="Content" ObjectID="_1648707984" r:id="rId130"/>
        </w:object>
      </w:r>
      <w:r>
        <w:rPr>
          <w:color w:val="000000"/>
          <w:sz w:val="24"/>
        </w:rPr>
        <w:t>=0.447</w:t>
      </w:r>
      <w:r>
        <w:rPr>
          <w:i/>
          <w:color w:val="000000"/>
          <w:sz w:val="24"/>
        </w:rPr>
        <w:t>s</w:t>
      </w:r>
      <w:r>
        <w:rPr>
          <w:color w:val="000000"/>
          <w:sz w:val="24"/>
        </w:rPr>
        <w:t xml:space="preserve"> </w:t>
      </w:r>
    </w:p>
    <w:p w14:paraId="52FA0D2C" w14:textId="77777777" w:rsidR="00000000" w:rsidRDefault="00DE18B1">
      <w:pPr>
        <w:pStyle w:val="4"/>
        <w:spacing w:before="0" w:after="0" w:line="360" w:lineRule="auto"/>
        <w:rPr>
          <w:rFonts w:ascii="Times New Roman" w:eastAsia="宋体" w:hAnsi="Times New Roman"/>
          <w:b w:val="0"/>
          <w:sz w:val="24"/>
          <w:szCs w:val="24"/>
        </w:rPr>
      </w:pPr>
      <w:r>
        <w:rPr>
          <w:rFonts w:ascii="Times New Roman" w:eastAsia="宋体" w:hAnsi="Times New Roman"/>
          <w:b w:val="0"/>
          <w:sz w:val="24"/>
          <w:szCs w:val="24"/>
        </w:rPr>
        <w:t>4.5.2.3</w:t>
      </w:r>
      <w:r>
        <w:rPr>
          <w:rFonts w:ascii="Times New Roman" w:eastAsia="宋体" w:hAnsi="Times New Roman"/>
          <w:b w:val="0"/>
          <w:sz w:val="24"/>
          <w:szCs w:val="24"/>
        </w:rPr>
        <w:t>多遇水平地震作用计算</w:t>
      </w:r>
    </w:p>
    <w:p w14:paraId="5DD83324" w14:textId="77777777" w:rsidR="00000000" w:rsidRDefault="00DE18B1">
      <w:pPr>
        <w:spacing w:line="360" w:lineRule="auto"/>
        <w:ind w:firstLineChars="200" w:firstLine="480"/>
        <w:rPr>
          <w:color w:val="000000"/>
          <w:sz w:val="24"/>
        </w:rPr>
      </w:pPr>
      <w:r>
        <w:rPr>
          <w:color w:val="000000"/>
          <w:sz w:val="24"/>
        </w:rPr>
        <w:t>由于该工程所在地区抗震设防烈度为</w:t>
      </w:r>
      <w:r>
        <w:rPr>
          <w:color w:val="000000"/>
          <w:sz w:val="24"/>
        </w:rPr>
        <w:t>7</w:t>
      </w:r>
      <w:r>
        <w:rPr>
          <w:color w:val="000000"/>
          <w:sz w:val="24"/>
        </w:rPr>
        <w:t>度，场地为</w:t>
      </w:r>
      <w:r>
        <w:rPr>
          <w:color w:val="000000"/>
          <w:sz w:val="24"/>
        </w:rPr>
        <w:t>Ⅲ</w:t>
      </w:r>
      <w:r>
        <w:rPr>
          <w:color w:val="000000"/>
          <w:sz w:val="24"/>
        </w:rPr>
        <w:t>类，设计地震分组为第二组，由表查得</w:t>
      </w:r>
      <w:r>
        <w:rPr>
          <w:color w:val="000000"/>
          <w:position w:val="-14"/>
          <w:sz w:val="24"/>
        </w:rPr>
        <w:object w:dxaOrig="2222" w:dyaOrig="380" w14:anchorId="64A8E779">
          <v:shape id="对象 71" o:spid="_x0000_i1095" type="#_x0000_t75" style="width:111pt;height:19.2pt;mso-wrap-style:square;mso-position-horizontal-relative:page;mso-position-vertical-relative:page" o:ole="">
            <v:imagedata r:id="rId131" o:title=""/>
          </v:shape>
          <o:OLEObject Type="Embed" ProgID="Equation.3" ShapeID="对象 71" DrawAspect="Content" ObjectID="_1648707985" r:id="rId132"/>
        </w:object>
      </w:r>
    </w:p>
    <w:p w14:paraId="4A2EC3F8" w14:textId="77777777" w:rsidR="00000000" w:rsidRDefault="00DE18B1">
      <w:pPr>
        <w:spacing w:line="360" w:lineRule="auto"/>
        <w:ind w:firstLineChars="200" w:firstLine="480"/>
        <w:rPr>
          <w:color w:val="000000"/>
          <w:sz w:val="24"/>
        </w:rPr>
      </w:pPr>
      <w:r>
        <w:rPr>
          <w:color w:val="000000"/>
          <w:position w:val="-14"/>
          <w:sz w:val="24"/>
        </w:rPr>
        <w:object w:dxaOrig="1321" w:dyaOrig="380" w14:anchorId="3EC4F8A1">
          <v:shape id="对象 72" o:spid="_x0000_i1096" type="#_x0000_t75" style="width:66pt;height:19.2pt;mso-wrap-style:square;mso-position-horizontal-relative:page;mso-position-vertical-relative:page" o:ole="">
            <v:imagedata r:id="rId133" o:title=""/>
          </v:shape>
          <o:OLEObject Type="Embed" ProgID="Equation.DSMT4" ShapeID="对象 72" DrawAspect="Content" ObjectID="_1648707986" r:id="rId134"/>
        </w:object>
      </w:r>
      <w:r>
        <w:rPr>
          <w:color w:val="000000"/>
          <w:sz w:val="24"/>
        </w:rPr>
        <w:t>=0.85×</w:t>
      </w:r>
      <w:r>
        <w:rPr>
          <w:sz w:val="24"/>
        </w:rPr>
        <w:t>45146.4</w:t>
      </w:r>
      <w:r>
        <w:rPr>
          <w:color w:val="000000"/>
          <w:sz w:val="24"/>
        </w:rPr>
        <w:t xml:space="preserve">=38374.5kN        </w:t>
      </w:r>
    </w:p>
    <w:p w14:paraId="7F20DD67" w14:textId="77777777" w:rsidR="00000000" w:rsidRDefault="00DE18B1">
      <w:pPr>
        <w:spacing w:line="360" w:lineRule="auto"/>
        <w:ind w:firstLineChars="200" w:firstLine="480"/>
        <w:rPr>
          <w:color w:val="000000"/>
          <w:sz w:val="24"/>
        </w:rPr>
      </w:pPr>
      <w:r>
        <w:rPr>
          <w:color w:val="000000"/>
          <w:sz w:val="24"/>
        </w:rPr>
        <w:t>由于</w:t>
      </w:r>
      <w:r>
        <w:rPr>
          <w:color w:val="000000"/>
          <w:position w:val="-14"/>
          <w:sz w:val="24"/>
        </w:rPr>
        <w:object w:dxaOrig="721" w:dyaOrig="380" w14:anchorId="25831301">
          <v:shape id="对象 73" o:spid="_x0000_i1097" type="#_x0000_t75" style="width:36pt;height:19.2pt;mso-wrap-style:square;mso-position-horizontal-relative:page;mso-position-vertical-relative:page" o:ole="">
            <v:imagedata r:id="rId135" o:title=""/>
          </v:shape>
          <o:OLEObject Type="Embed" ProgID="Equation.3" ShapeID="对象 73" DrawAspect="Content" ObjectID="_1648707987" r:id="rId136"/>
        </w:object>
      </w:r>
      <w:r>
        <w:rPr>
          <w:color w:val="000000"/>
          <w:sz w:val="24"/>
        </w:rPr>
        <w:t>，故</w:t>
      </w:r>
      <w:r>
        <w:rPr>
          <w:color w:val="000000"/>
          <w:sz w:val="24"/>
        </w:rPr>
        <w:t xml:space="preserve"> </w:t>
      </w:r>
      <w:r>
        <w:rPr>
          <w:color w:val="000000"/>
          <w:position w:val="-12"/>
          <w:sz w:val="24"/>
        </w:rPr>
        <w:object w:dxaOrig="1200" w:dyaOrig="360" w14:anchorId="307CD106">
          <v:shape id="对象 74" o:spid="_x0000_i1098" type="#_x0000_t75" style="width:60pt;height:18pt;mso-wrap-style:square;mso-position-horizontal-relative:page;mso-position-vertical-relative:page" o:ole="">
            <v:imagedata r:id="rId137" o:title=""/>
          </v:shape>
          <o:OLEObject Type="Embed" ProgID="Equation.3" ShapeID="对象 74" DrawAspect="Content" ObjectID="_1648707988" r:id="rId138"/>
        </w:object>
      </w:r>
    </w:p>
    <w:p w14:paraId="2ADAB03B" w14:textId="77777777" w:rsidR="00000000" w:rsidRDefault="00DE18B1">
      <w:pPr>
        <w:spacing w:line="360" w:lineRule="auto"/>
        <w:ind w:firstLineChars="200" w:firstLine="480"/>
        <w:rPr>
          <w:color w:val="000000"/>
          <w:sz w:val="24"/>
        </w:rPr>
      </w:pPr>
      <w:r>
        <w:rPr>
          <w:color w:val="000000"/>
          <w:sz w:val="24"/>
        </w:rPr>
        <w:t>式中：</w:t>
      </w:r>
      <w:r>
        <w:rPr>
          <w:color w:val="000000"/>
          <w:position w:val="-12"/>
          <w:sz w:val="24"/>
        </w:rPr>
        <w:object w:dxaOrig="280" w:dyaOrig="360" w14:anchorId="3F6BADD8">
          <v:shape id="对象 75" o:spid="_x0000_i1099" type="#_x0000_t75" style="width:13.8pt;height:18pt;mso-wrap-style:square;mso-position-horizontal-relative:page;mso-position-vertical-relative:page" o:ole="">
            <v:imagedata r:id="rId139" o:title=""/>
          </v:shape>
          <o:OLEObject Type="Embed" ProgID="Equation.DSMT4" ShapeID="对象 75" DrawAspect="Content" ObjectID="_1648707989" r:id="rId140"/>
        </w:object>
      </w:r>
      <w:r>
        <w:rPr>
          <w:color w:val="000000"/>
          <w:sz w:val="24"/>
        </w:rPr>
        <w:t xml:space="preserve">— </w:t>
      </w:r>
      <w:r>
        <w:rPr>
          <w:color w:val="000000"/>
          <w:sz w:val="24"/>
        </w:rPr>
        <w:t>阻尼调整系数相应的</w:t>
      </w:r>
      <w:r>
        <w:rPr>
          <w:color w:val="000000"/>
          <w:position w:val="-12"/>
          <w:sz w:val="24"/>
        </w:rPr>
        <w:object w:dxaOrig="280" w:dyaOrig="360" w14:anchorId="20F90911">
          <v:shape id="对象 76" o:spid="_x0000_i1100" type="#_x0000_t75" style="width:13.8pt;height:18pt;mso-wrap-style:square;mso-position-horizontal-relative:page;mso-position-vertical-relative:page" o:ole="">
            <v:imagedata r:id="rId141" o:title=""/>
          </v:shape>
          <o:OLEObject Type="Embed" ProgID="Equation.DSMT4" ShapeID="对象 76" DrawAspect="Content" ObjectID="_1648707990" r:id="rId142"/>
        </w:object>
      </w:r>
      <w:r>
        <w:rPr>
          <w:color w:val="000000"/>
          <w:sz w:val="24"/>
        </w:rPr>
        <w:t>=1.0</w:t>
      </w:r>
    </w:p>
    <w:p w14:paraId="22A78BFF" w14:textId="77777777" w:rsidR="00000000" w:rsidRDefault="00DE18B1">
      <w:pPr>
        <w:spacing w:line="360" w:lineRule="auto"/>
        <w:ind w:firstLineChars="200" w:firstLine="480"/>
        <w:rPr>
          <w:color w:val="000000"/>
          <w:sz w:val="24"/>
        </w:rPr>
      </w:pPr>
      <w:r>
        <w:rPr>
          <w:color w:val="000000"/>
          <w:sz w:val="24"/>
        </w:rPr>
        <w:t xml:space="preserve">      </w:t>
      </w:r>
      <w:r>
        <w:rPr>
          <w:i/>
          <w:color w:val="000000"/>
          <w:sz w:val="24"/>
        </w:rPr>
        <w:t xml:space="preserve">γ </w:t>
      </w:r>
      <w:r>
        <w:rPr>
          <w:color w:val="000000"/>
          <w:sz w:val="24"/>
        </w:rPr>
        <w:t>—</w:t>
      </w:r>
      <w:r>
        <w:rPr>
          <w:color w:val="000000"/>
          <w:sz w:val="24"/>
        </w:rPr>
        <w:t>衰减指数，取</w:t>
      </w:r>
      <w:r>
        <w:rPr>
          <w:color w:val="000000"/>
          <w:sz w:val="24"/>
        </w:rPr>
        <w:t>0.9</w:t>
      </w:r>
    </w:p>
    <w:p w14:paraId="10B270D5" w14:textId="77777777" w:rsidR="00000000" w:rsidRDefault="00DE18B1">
      <w:pPr>
        <w:spacing w:line="360" w:lineRule="auto"/>
        <w:ind w:firstLineChars="200" w:firstLine="480"/>
        <w:rPr>
          <w:color w:val="000000"/>
          <w:sz w:val="24"/>
        </w:rPr>
      </w:pPr>
      <w:r>
        <w:rPr>
          <w:color w:val="000000"/>
          <w:sz w:val="24"/>
        </w:rPr>
        <w:t>纵向地震影响系数</w:t>
      </w:r>
    </w:p>
    <w:p w14:paraId="289F61E3" w14:textId="77777777" w:rsidR="00000000" w:rsidRDefault="00DE18B1">
      <w:pPr>
        <w:spacing w:line="360" w:lineRule="auto"/>
        <w:rPr>
          <w:color w:val="000000"/>
          <w:sz w:val="24"/>
        </w:rPr>
      </w:pPr>
      <w:r>
        <w:rPr>
          <w:color w:val="000000"/>
          <w:sz w:val="24"/>
        </w:rPr>
        <w:t xml:space="preserve">    </w:t>
      </w:r>
      <w:r>
        <w:rPr>
          <w:color w:val="000000"/>
          <w:position w:val="-12"/>
          <w:sz w:val="24"/>
        </w:rPr>
        <w:object w:dxaOrig="1200" w:dyaOrig="360" w14:anchorId="0CDDA39A">
          <v:shape id="对象 77" o:spid="_x0000_i1101" type="#_x0000_t75" style="width:60pt;height:18pt;mso-wrap-style:square;mso-position-horizontal-relative:page;mso-position-vertical-relative:page" o:ole="">
            <v:imagedata r:id="rId143" o:title=""/>
          </v:shape>
          <o:OLEObject Type="Embed" ProgID="Equation.3" ShapeID="对象 77" DrawAspect="Content" ObjectID="_1648707991" r:id="rId144"/>
        </w:object>
      </w:r>
      <w:r>
        <w:rPr>
          <w:color w:val="000000"/>
          <w:sz w:val="24"/>
        </w:rPr>
        <w:t>=</w:t>
      </w:r>
      <w:r>
        <w:rPr>
          <w:color w:val="000000"/>
          <w:position w:val="-6"/>
          <w:sz w:val="24"/>
        </w:rPr>
        <w:object w:dxaOrig="959" w:dyaOrig="279" w14:anchorId="2DD9F6EE">
          <v:shape id="对象 78" o:spid="_x0000_i1102" type="#_x0000_t75" style="width:48pt;height:13.8pt;mso-wrap-style:square;mso-position-horizontal-relative:page;mso-position-vertical-relative:page" o:ole="">
            <v:imagedata r:id="rId145" o:title=""/>
          </v:shape>
          <o:OLEObject Type="Embed" ProgID="Equation.3" ShapeID="对象 78" DrawAspect="Content" ObjectID="_1648707992" r:id="rId146"/>
        </w:object>
      </w:r>
      <w:r>
        <w:rPr>
          <w:color w:val="000000"/>
          <w:sz w:val="24"/>
        </w:rPr>
        <w:t>=0.08</w:t>
      </w:r>
    </w:p>
    <w:p w14:paraId="057B1863" w14:textId="77777777" w:rsidR="00000000" w:rsidRDefault="00DE18B1">
      <w:pPr>
        <w:spacing w:line="360" w:lineRule="auto"/>
        <w:ind w:firstLineChars="200" w:firstLine="420"/>
        <w:rPr>
          <w:color w:val="000000"/>
          <w:sz w:val="24"/>
        </w:rPr>
      </w:pPr>
      <w:r>
        <w:rPr>
          <w:color w:val="000000"/>
          <w:position w:val="-14"/>
        </w:rPr>
        <w:object w:dxaOrig="1200" w:dyaOrig="380" w14:anchorId="1DE2D3D7">
          <v:shape id="对象 79" o:spid="_x0000_i1103" type="#_x0000_t75" style="width:60pt;height:19.2pt;mso-wrap-style:square;mso-position-horizontal-relative:page;mso-position-vertical-relative:page" o:ole="">
            <v:imagedata r:id="rId147" o:title=""/>
          </v:shape>
          <o:OLEObject Type="Embed" ProgID="Equation.3" ShapeID="对象 79" DrawAspect="Content" ObjectID="_1648707993" r:id="rId148"/>
        </w:object>
      </w:r>
      <w:r>
        <w:rPr>
          <w:color w:val="000000"/>
          <w:sz w:val="24"/>
        </w:rPr>
        <w:t>=0.08×38374.5=3070.0kN</w:t>
      </w:r>
    </w:p>
    <w:p w14:paraId="5E63360D" w14:textId="77777777" w:rsidR="00000000" w:rsidRDefault="00DE18B1">
      <w:pPr>
        <w:spacing w:line="360" w:lineRule="auto"/>
        <w:ind w:firstLineChars="200" w:firstLine="480"/>
        <w:rPr>
          <w:color w:val="000000"/>
          <w:sz w:val="24"/>
        </w:rPr>
      </w:pPr>
      <w:r>
        <w:rPr>
          <w:color w:val="000000"/>
          <w:sz w:val="24"/>
        </w:rPr>
        <w:t>顶部附加地震作用系数</w:t>
      </w:r>
    </w:p>
    <w:p w14:paraId="1F1D7162" w14:textId="77777777" w:rsidR="00000000" w:rsidRDefault="00DE18B1">
      <w:pPr>
        <w:spacing w:line="360" w:lineRule="auto"/>
        <w:ind w:firstLineChars="200" w:firstLine="480"/>
        <w:rPr>
          <w:color w:val="000000"/>
          <w:sz w:val="24"/>
        </w:rPr>
      </w:pPr>
      <w:r>
        <w:rPr>
          <w:color w:val="000000"/>
          <w:position w:val="-14"/>
          <w:sz w:val="24"/>
        </w:rPr>
        <w:object w:dxaOrig="1060" w:dyaOrig="380" w14:anchorId="21E5AE9B">
          <v:shape id="对象 80" o:spid="_x0000_i1104" type="#_x0000_t75" style="width:52.8pt;height:19.2pt;mso-wrap-style:square;mso-position-horizontal-relative:page;mso-position-vertical-relative:page" o:ole="">
            <v:imagedata r:id="rId149" o:title=""/>
          </v:shape>
          <o:OLEObject Type="Embed" ProgID="Equation.3" ShapeID="对象 80" DrawAspect="Content" ObjectID="_1648707994" r:id="rId150"/>
        </w:object>
      </w:r>
      <w:r>
        <w:rPr>
          <w:color w:val="000000"/>
          <w:sz w:val="24"/>
        </w:rPr>
        <w:t>，</w:t>
      </w:r>
      <w:r>
        <w:rPr>
          <w:color w:val="000000"/>
          <w:position w:val="-14"/>
          <w:sz w:val="24"/>
        </w:rPr>
        <w:object w:dxaOrig="2720" w:dyaOrig="379" w14:anchorId="03683F70">
          <v:shape id="对象 81" o:spid="_x0000_i1105" type="#_x0000_t75" style="width:136.2pt;height:19.2pt;mso-wrap-style:square;mso-position-horizontal-relative:page;mso-position-vertical-relative:page" o:ole="">
            <v:imagedata r:id="rId151" o:title=""/>
          </v:shape>
          <o:OLEObject Type="Embed" ProgID="Equation.3" ShapeID="对象 81" DrawAspect="Content" ObjectID="_1648707995" r:id="rId152"/>
        </w:object>
      </w:r>
    </w:p>
    <w:p w14:paraId="47937C37" w14:textId="77777777" w:rsidR="00000000" w:rsidRDefault="00DE18B1">
      <w:pPr>
        <w:spacing w:line="360" w:lineRule="auto"/>
        <w:ind w:firstLineChars="200" w:firstLine="480"/>
        <w:rPr>
          <w:color w:val="000000"/>
          <w:sz w:val="24"/>
        </w:rPr>
      </w:pPr>
      <w:r>
        <w:rPr>
          <w:color w:val="000000"/>
          <w:sz w:val="24"/>
        </w:rPr>
        <w:t>不需要考虑顶部附加水平</w:t>
      </w:r>
      <w:r>
        <w:rPr>
          <w:color w:val="000000"/>
          <w:sz w:val="24"/>
        </w:rPr>
        <w:t>地震作用的影响，即顶部附加地震作用系数：</w:t>
      </w:r>
    </w:p>
    <w:p w14:paraId="00112BFE" w14:textId="77777777" w:rsidR="00000000" w:rsidRDefault="00DE18B1">
      <w:pPr>
        <w:spacing w:line="360" w:lineRule="auto"/>
        <w:ind w:firstLineChars="200" w:firstLine="480"/>
        <w:rPr>
          <w:color w:val="000000"/>
          <w:sz w:val="24"/>
        </w:rPr>
      </w:pPr>
      <w:r>
        <w:rPr>
          <w:color w:val="000000"/>
          <w:position w:val="-12"/>
          <w:sz w:val="24"/>
        </w:rPr>
        <w:object w:dxaOrig="681" w:dyaOrig="360" w14:anchorId="515657F8">
          <v:shape id="对象 82" o:spid="_x0000_i1106" type="#_x0000_t75" style="width:34.2pt;height:18pt;mso-wrap-style:square;mso-position-horizontal-relative:page;mso-position-vertical-relative:page" o:ole="">
            <v:imagedata r:id="rId153" o:title=""/>
          </v:shape>
          <o:OLEObject Type="Embed" ProgID="Equation.3" ShapeID="对象 82" DrawAspect="Content" ObjectID="_1648707996" r:id="rId154"/>
        </w:object>
      </w:r>
    </w:p>
    <w:p w14:paraId="2DD152DE" w14:textId="77777777" w:rsidR="00000000" w:rsidRDefault="00DE18B1">
      <w:pPr>
        <w:spacing w:line="360" w:lineRule="auto"/>
        <w:ind w:firstLineChars="200" w:firstLine="420"/>
        <w:rPr>
          <w:color w:val="000000"/>
        </w:rPr>
      </w:pPr>
      <w:r>
        <w:rPr>
          <w:color w:val="000000"/>
          <w:position w:val="-60"/>
        </w:rPr>
        <w:object w:dxaOrig="3159" w:dyaOrig="999" w14:anchorId="7879AC58">
          <v:shape id="对象 83" o:spid="_x0000_i1107" type="#_x0000_t75" style="width:157.8pt;height:49.8pt;mso-wrap-style:square;mso-position-horizontal-relative:page;mso-position-vertical-relative:page" o:ole="">
            <v:imagedata r:id="rId155" o:title=""/>
          </v:shape>
          <o:OLEObject Type="Embed" ProgID="Equation.3" ShapeID="对象 83" DrawAspect="Content" ObjectID="_1648707997" r:id="rId156"/>
        </w:object>
      </w:r>
    </w:p>
    <w:p w14:paraId="5264CCD7" w14:textId="77777777" w:rsidR="00000000" w:rsidRDefault="00DE18B1">
      <w:pPr>
        <w:spacing w:line="360" w:lineRule="auto"/>
        <w:ind w:firstLineChars="200" w:firstLine="480"/>
        <w:rPr>
          <w:color w:val="000000"/>
          <w:sz w:val="24"/>
        </w:rPr>
      </w:pPr>
      <w:r>
        <w:rPr>
          <w:color w:val="000000"/>
          <w:sz w:val="24"/>
        </w:rPr>
        <w:t>如图</w:t>
      </w:r>
      <w:r>
        <w:rPr>
          <w:color w:val="000000"/>
          <w:sz w:val="24"/>
        </w:rPr>
        <w:t>4-3</w:t>
      </w:r>
      <w:r>
        <w:rPr>
          <w:color w:val="000000"/>
          <w:sz w:val="24"/>
        </w:rPr>
        <w:t>对于多质点体系，对于多质点体系结构底部总纵向水平地震作用标准值：</w:t>
      </w:r>
      <w:r>
        <w:rPr>
          <w:color w:val="000000"/>
          <w:sz w:val="24"/>
        </w:rPr>
        <w:t xml:space="preserve">                                                        </w:t>
      </w:r>
    </w:p>
    <w:p w14:paraId="00133272" w14:textId="77777777" w:rsidR="00000000" w:rsidRDefault="00DE18B1">
      <w:pPr>
        <w:spacing w:line="360" w:lineRule="auto"/>
        <w:ind w:leftChars="-1" w:left="-2"/>
        <w:jc w:val="center"/>
        <w:rPr>
          <w:color w:val="000000"/>
        </w:rPr>
      </w:pPr>
      <w:r>
        <w:rPr>
          <w:color w:val="000000"/>
        </w:rPr>
        <w:object w:dxaOrig="1589" w:dyaOrig="2101" w14:anchorId="6ED59158">
          <v:shape id="对象 84" o:spid="_x0000_i1108" type="#_x0000_t75" style="width:178.8pt;height:264pt;mso-wrap-style:square;mso-position-horizontal-relative:page;mso-position-vertical-relative:page" o:ole="">
            <v:imagedata r:id="rId157" o:title="" croptop="14084f" cropbottom="36453f" cropleft="29337f" cropright="25619f"/>
          </v:shape>
          <o:OLEObject Type="Embed" ProgID="AutoCAD.Drawing.18" ShapeID="对象 84" DrawAspect="Content" ObjectID="_1648707998" r:id="rId158"/>
        </w:object>
      </w:r>
    </w:p>
    <w:p w14:paraId="7B82E6D3" w14:textId="77777777" w:rsidR="00000000" w:rsidRDefault="00DE18B1">
      <w:pPr>
        <w:spacing w:line="360" w:lineRule="auto"/>
        <w:ind w:leftChars="-1" w:left="-2"/>
        <w:jc w:val="center"/>
        <w:rPr>
          <w:color w:val="000000"/>
          <w:szCs w:val="21"/>
        </w:rPr>
      </w:pPr>
      <w:r>
        <w:rPr>
          <w:color w:val="000000"/>
          <w:szCs w:val="21"/>
        </w:rPr>
        <w:t>图</w:t>
      </w:r>
      <w:r>
        <w:rPr>
          <w:color w:val="000000"/>
          <w:szCs w:val="21"/>
        </w:rPr>
        <w:t>4-3</w:t>
      </w:r>
      <w:r>
        <w:rPr>
          <w:color w:val="000000"/>
          <w:szCs w:val="21"/>
        </w:rPr>
        <w:t>楼层水平地震作用标准值</w:t>
      </w:r>
    </w:p>
    <w:p w14:paraId="67DE1B52" w14:textId="77777777" w:rsidR="00000000" w:rsidRDefault="00DE18B1">
      <w:pPr>
        <w:spacing w:line="360" w:lineRule="auto"/>
        <w:ind w:firstLineChars="200" w:firstLine="480"/>
        <w:rPr>
          <w:color w:val="000000"/>
          <w:sz w:val="24"/>
        </w:rPr>
      </w:pPr>
      <w:r>
        <w:rPr>
          <w:color w:val="000000"/>
          <w:sz w:val="24"/>
        </w:rPr>
        <w:t>质点</w:t>
      </w:r>
      <w:r>
        <w:rPr>
          <w:i/>
          <w:color w:val="000000"/>
          <w:sz w:val="24"/>
        </w:rPr>
        <w:t>i</w:t>
      </w:r>
      <w:r>
        <w:rPr>
          <w:color w:val="000000"/>
          <w:sz w:val="24"/>
        </w:rPr>
        <w:t>的水平地震作用标准值，楼层地震剪力及数层层间位移的计算过程见表</w:t>
      </w:r>
      <w:r>
        <w:rPr>
          <w:color w:val="000000"/>
          <w:sz w:val="24"/>
        </w:rPr>
        <w:t xml:space="preserve">4-4 </w:t>
      </w:r>
    </w:p>
    <w:p w14:paraId="4ECB0B34" w14:textId="77777777" w:rsidR="00000000" w:rsidRDefault="00DE18B1">
      <w:pPr>
        <w:spacing w:line="360" w:lineRule="auto"/>
        <w:jc w:val="center"/>
        <w:rPr>
          <w:color w:val="000000"/>
          <w:sz w:val="24"/>
        </w:rPr>
      </w:pPr>
      <w:r>
        <w:rPr>
          <w:color w:val="000000"/>
          <w:sz w:val="24"/>
        </w:rPr>
        <w:t>表</w:t>
      </w:r>
      <w:r>
        <w:rPr>
          <w:b/>
          <w:color w:val="000000"/>
          <w:sz w:val="24"/>
        </w:rPr>
        <w:t xml:space="preserve">4-4  </w:t>
      </w:r>
      <w:r>
        <w:rPr>
          <w:b/>
          <w:color w:val="000000"/>
          <w:sz w:val="24"/>
        </w:rPr>
        <w:t xml:space="preserve"> </w:t>
      </w:r>
      <w:r>
        <w:rPr>
          <w:b/>
          <w:i/>
          <w:color w:val="000000"/>
          <w:sz w:val="24"/>
        </w:rPr>
        <w:t>F</w:t>
      </w:r>
      <w:r>
        <w:rPr>
          <w:b/>
          <w:i/>
          <w:color w:val="000000"/>
          <w:sz w:val="24"/>
          <w:vertAlign w:val="subscript"/>
        </w:rPr>
        <w:t>i</w:t>
      </w:r>
      <w:r>
        <w:rPr>
          <w:b/>
          <w:color w:val="000000"/>
          <w:sz w:val="24"/>
        </w:rPr>
        <w:t>，</w:t>
      </w:r>
      <w:r>
        <w:rPr>
          <w:b/>
          <w:i/>
          <w:color w:val="000000"/>
          <w:sz w:val="24"/>
        </w:rPr>
        <w:t>V</w:t>
      </w:r>
      <w:r>
        <w:rPr>
          <w:b/>
          <w:i/>
          <w:color w:val="000000"/>
          <w:sz w:val="24"/>
          <w:vertAlign w:val="subscript"/>
        </w:rPr>
        <w:t>i</w:t>
      </w:r>
      <w:r>
        <w:rPr>
          <w:b/>
          <w:color w:val="000000"/>
          <w:sz w:val="24"/>
        </w:rPr>
        <w:t>，</w:t>
      </w:r>
      <w:r>
        <w:rPr>
          <w:b/>
          <w:color w:val="000000"/>
          <w:position w:val="-12"/>
          <w:sz w:val="24"/>
        </w:rPr>
        <w:object w:dxaOrig="381" w:dyaOrig="361" w14:anchorId="1235D408">
          <v:shape id="对象 85" o:spid="_x0000_i1109" type="#_x0000_t75" style="width:19.2pt;height:18pt;mso-wrap-style:square;mso-position-horizontal-relative:page;mso-position-vertical-relative:page" o:ole="">
            <v:imagedata r:id="rId159" o:title=""/>
          </v:shape>
          <o:OLEObject Type="Embed" ProgID="Equation.3" ShapeID="对象 85" DrawAspect="Content" ObjectID="_1648707999" r:id="rId160"/>
        </w:object>
      </w:r>
      <w:r>
        <w:rPr>
          <w:color w:val="000000"/>
          <w:sz w:val="24"/>
        </w:rPr>
        <w:t>的计算过程</w:t>
      </w:r>
    </w:p>
    <w:tbl>
      <w:tblPr>
        <w:tblW w:w="0" w:type="auto"/>
        <w:jc w:val="center"/>
        <w:tblInd w:w="0" w:type="dxa"/>
        <w:tblLayout w:type="fixed"/>
        <w:tblLook w:val="0000" w:firstRow="0" w:lastRow="0" w:firstColumn="0" w:lastColumn="0" w:noHBand="0" w:noVBand="0"/>
      </w:tblPr>
      <w:tblGrid>
        <w:gridCol w:w="454"/>
        <w:gridCol w:w="1109"/>
        <w:gridCol w:w="933"/>
        <w:gridCol w:w="1107"/>
        <w:gridCol w:w="1114"/>
        <w:gridCol w:w="1052"/>
        <w:gridCol w:w="1028"/>
        <w:gridCol w:w="951"/>
        <w:gridCol w:w="1016"/>
      </w:tblGrid>
      <w:tr w:rsidR="00000000" w14:paraId="3291ABE3" w14:textId="77777777">
        <w:trPr>
          <w:jc w:val="center"/>
        </w:trPr>
        <w:tc>
          <w:tcPr>
            <w:tcW w:w="454" w:type="dxa"/>
            <w:vAlign w:val="center"/>
          </w:tcPr>
          <w:p w14:paraId="5E79B1BD" w14:textId="77777777" w:rsidR="00000000" w:rsidRDefault="00DE18B1">
            <w:pPr>
              <w:spacing w:line="360" w:lineRule="auto"/>
              <w:jc w:val="center"/>
              <w:rPr>
                <w:color w:val="000000"/>
                <w:szCs w:val="21"/>
              </w:rPr>
            </w:pPr>
            <w:r>
              <w:rPr>
                <w:color w:val="000000"/>
                <w:szCs w:val="21"/>
              </w:rPr>
              <w:t>层</w:t>
            </w:r>
          </w:p>
        </w:tc>
        <w:tc>
          <w:tcPr>
            <w:tcW w:w="1109" w:type="dxa"/>
            <w:vAlign w:val="center"/>
          </w:tcPr>
          <w:p w14:paraId="7DA4966B" w14:textId="77777777" w:rsidR="00000000" w:rsidRDefault="00DE18B1">
            <w:pPr>
              <w:spacing w:line="360" w:lineRule="auto"/>
              <w:ind w:leftChars="-10" w:left="-21"/>
              <w:jc w:val="center"/>
              <w:rPr>
                <w:color w:val="000000"/>
                <w:szCs w:val="21"/>
              </w:rPr>
            </w:pPr>
            <w:r>
              <w:rPr>
                <w:color w:val="000000"/>
                <w:position w:val="-12"/>
                <w:szCs w:val="21"/>
              </w:rPr>
              <w:object w:dxaOrig="280" w:dyaOrig="360" w14:anchorId="36140283">
                <v:shape id="对象 86" o:spid="_x0000_i1110" type="#_x0000_t75" style="width:13.8pt;height:18pt;mso-wrap-style:square;mso-position-horizontal-relative:page;mso-position-vertical-relative:page" o:ole="">
                  <v:imagedata r:id="rId161" o:title=""/>
                </v:shape>
                <o:OLEObject Type="Embed" ProgID="Equation.3" ShapeID="对象 86" DrawAspect="Content" ObjectID="_1648708000" r:id="rId162"/>
              </w:object>
            </w:r>
            <w:r>
              <w:rPr>
                <w:color w:val="000000"/>
                <w:szCs w:val="21"/>
              </w:rPr>
              <w:t>(kN)</w:t>
            </w:r>
          </w:p>
        </w:tc>
        <w:tc>
          <w:tcPr>
            <w:tcW w:w="933" w:type="dxa"/>
            <w:vAlign w:val="center"/>
          </w:tcPr>
          <w:p w14:paraId="2E2B8341" w14:textId="77777777" w:rsidR="00000000" w:rsidRDefault="00DE18B1">
            <w:pPr>
              <w:spacing w:line="360" w:lineRule="auto"/>
              <w:jc w:val="center"/>
              <w:rPr>
                <w:color w:val="000000"/>
                <w:szCs w:val="21"/>
              </w:rPr>
            </w:pPr>
            <w:r>
              <w:rPr>
                <w:color w:val="000000"/>
                <w:position w:val="-12"/>
                <w:szCs w:val="21"/>
              </w:rPr>
              <w:object w:dxaOrig="321" w:dyaOrig="361" w14:anchorId="38B119A2">
                <v:shape id="对象 87" o:spid="_x0000_i1111" type="#_x0000_t75" style="width:16.2pt;height:18pt;mso-wrap-style:square;mso-position-horizontal-relative:page;mso-position-vertical-relative:page" o:ole="">
                  <v:imagedata r:id="rId163" o:title=""/>
                </v:shape>
                <o:OLEObject Type="Embed" ProgID="Equation.3" ShapeID="对象 87" DrawAspect="Content" ObjectID="_1648708001" r:id="rId164"/>
              </w:object>
            </w:r>
            <w:r>
              <w:rPr>
                <w:color w:val="000000"/>
                <w:szCs w:val="21"/>
              </w:rPr>
              <w:t>(m)</w:t>
            </w:r>
          </w:p>
        </w:tc>
        <w:tc>
          <w:tcPr>
            <w:tcW w:w="1107" w:type="dxa"/>
            <w:vAlign w:val="center"/>
          </w:tcPr>
          <w:p w14:paraId="56571C2B" w14:textId="77777777" w:rsidR="00000000" w:rsidRDefault="00DE18B1">
            <w:pPr>
              <w:spacing w:line="360" w:lineRule="auto"/>
              <w:jc w:val="center"/>
              <w:rPr>
                <w:color w:val="000000"/>
                <w:szCs w:val="21"/>
              </w:rPr>
            </w:pPr>
            <w:r>
              <w:rPr>
                <w:color w:val="000000"/>
                <w:position w:val="-12"/>
                <w:szCs w:val="21"/>
              </w:rPr>
              <w:object w:dxaOrig="521" w:dyaOrig="360" w14:anchorId="7D311E9C">
                <v:shape id="对象 88" o:spid="_x0000_i1112" type="#_x0000_t75" style="width:25.8pt;height:18pt;mso-wrap-style:square;mso-position-horizontal-relative:page;mso-position-vertical-relative:page" o:ole="">
                  <v:imagedata r:id="rId165" o:title=""/>
                </v:shape>
                <o:OLEObject Type="Embed" ProgID="Equation.DSMT4" ShapeID="对象 88" DrawAspect="Content" ObjectID="_1648708002" r:id="rId166"/>
              </w:object>
            </w:r>
          </w:p>
        </w:tc>
        <w:tc>
          <w:tcPr>
            <w:tcW w:w="1114" w:type="dxa"/>
            <w:vAlign w:val="center"/>
          </w:tcPr>
          <w:p w14:paraId="66E0895E" w14:textId="77777777" w:rsidR="00000000" w:rsidRDefault="00DE18B1">
            <w:pPr>
              <w:spacing w:line="360" w:lineRule="auto"/>
              <w:jc w:val="center"/>
              <w:rPr>
                <w:color w:val="000000"/>
                <w:szCs w:val="21"/>
              </w:rPr>
            </w:pPr>
            <w:r>
              <w:rPr>
                <w:color w:val="000000"/>
                <w:position w:val="-14"/>
                <w:szCs w:val="21"/>
              </w:rPr>
              <w:object w:dxaOrig="840" w:dyaOrig="400" w14:anchorId="607040CE">
                <v:shape id="对象 89" o:spid="_x0000_i1113" type="#_x0000_t75" style="width:42pt;height:19.8pt;mso-wrap-style:square;mso-position-horizontal-relative:page;mso-position-vertical-relative:page" o:ole="">
                  <v:imagedata r:id="rId167" o:title=""/>
                </v:shape>
                <o:OLEObject Type="Embed" ProgID="Equation.3" ShapeID="对象 89" DrawAspect="Content" ObjectID="_1648708003" r:id="rId168"/>
              </w:object>
            </w:r>
          </w:p>
        </w:tc>
        <w:tc>
          <w:tcPr>
            <w:tcW w:w="1052" w:type="dxa"/>
            <w:vAlign w:val="center"/>
          </w:tcPr>
          <w:p w14:paraId="4F02BCA1" w14:textId="77777777" w:rsidR="00000000" w:rsidRDefault="00DE18B1">
            <w:pPr>
              <w:spacing w:line="360" w:lineRule="auto"/>
              <w:jc w:val="center"/>
              <w:rPr>
                <w:color w:val="000000"/>
                <w:szCs w:val="21"/>
              </w:rPr>
            </w:pPr>
            <w:r>
              <w:rPr>
                <w:color w:val="000000"/>
                <w:position w:val="-12"/>
                <w:szCs w:val="21"/>
              </w:rPr>
              <w:object w:dxaOrig="321" w:dyaOrig="381" w14:anchorId="4D72FBAC">
                <v:shape id="对象 90" o:spid="_x0000_i1114" type="#_x0000_t75" style="width:16.2pt;height:19.2pt;mso-wrap-style:square;mso-position-horizontal-relative:page;mso-position-vertical-relative:page" o:ole="">
                  <v:imagedata r:id="rId169" o:title=""/>
                </v:shape>
                <o:OLEObject Type="Embed" ProgID="Equation.3" ShapeID="对象 90" DrawAspect="Content" ObjectID="_1648708004" r:id="rId170"/>
              </w:object>
            </w:r>
            <w:r>
              <w:rPr>
                <w:color w:val="000000"/>
                <w:szCs w:val="21"/>
              </w:rPr>
              <w:t>(kN)</w:t>
            </w:r>
          </w:p>
        </w:tc>
        <w:tc>
          <w:tcPr>
            <w:tcW w:w="1028" w:type="dxa"/>
            <w:vAlign w:val="center"/>
          </w:tcPr>
          <w:p w14:paraId="370B5264" w14:textId="77777777" w:rsidR="00000000" w:rsidRDefault="00DE18B1">
            <w:pPr>
              <w:spacing w:line="360" w:lineRule="auto"/>
              <w:jc w:val="center"/>
              <w:rPr>
                <w:color w:val="000000"/>
                <w:szCs w:val="21"/>
              </w:rPr>
            </w:pPr>
            <w:r>
              <w:rPr>
                <w:i/>
                <w:color w:val="000000"/>
                <w:szCs w:val="21"/>
              </w:rPr>
              <w:t>V</w:t>
            </w:r>
            <w:r>
              <w:rPr>
                <w:i/>
                <w:color w:val="000000"/>
                <w:szCs w:val="21"/>
                <w:vertAlign w:val="subscript"/>
              </w:rPr>
              <w:t>i</w:t>
            </w:r>
            <w:r>
              <w:rPr>
                <w:color w:val="000000"/>
                <w:szCs w:val="21"/>
              </w:rPr>
              <w:t>(kN)</w:t>
            </w:r>
          </w:p>
        </w:tc>
        <w:tc>
          <w:tcPr>
            <w:tcW w:w="951" w:type="dxa"/>
            <w:vAlign w:val="center"/>
          </w:tcPr>
          <w:p w14:paraId="4864A15E" w14:textId="77777777" w:rsidR="00000000" w:rsidRDefault="00DE18B1">
            <w:pPr>
              <w:spacing w:line="360" w:lineRule="auto"/>
              <w:jc w:val="center"/>
              <w:rPr>
                <w:color w:val="000000"/>
                <w:szCs w:val="21"/>
              </w:rPr>
            </w:pPr>
            <w:r>
              <w:rPr>
                <w:color w:val="000000"/>
                <w:position w:val="-14"/>
                <w:szCs w:val="21"/>
              </w:rPr>
              <w:object w:dxaOrig="541" w:dyaOrig="400" w14:anchorId="4F2DD159">
                <v:shape id="对象 91" o:spid="_x0000_i1115" type="#_x0000_t75" style="width:27pt;height:19.8pt;mso-wrap-style:square;mso-position-horizontal-relative:page;mso-position-vertical-relative:page" o:ole="">
                  <v:imagedata r:id="rId171" o:title=""/>
                </v:shape>
                <o:OLEObject Type="Embed" ProgID="Equation.3" ShapeID="对象 91" DrawAspect="Content" ObjectID="_1648708005" r:id="rId172"/>
              </w:object>
            </w:r>
          </w:p>
        </w:tc>
        <w:tc>
          <w:tcPr>
            <w:tcW w:w="1016" w:type="dxa"/>
            <w:vAlign w:val="center"/>
          </w:tcPr>
          <w:p w14:paraId="578F6139" w14:textId="77777777" w:rsidR="00000000" w:rsidRDefault="00DE18B1">
            <w:pPr>
              <w:spacing w:line="360" w:lineRule="auto"/>
              <w:jc w:val="center"/>
              <w:rPr>
                <w:color w:val="000000"/>
                <w:szCs w:val="21"/>
              </w:rPr>
            </w:pPr>
            <w:r>
              <w:rPr>
                <w:color w:val="000000"/>
                <w:position w:val="-14"/>
                <w:szCs w:val="21"/>
              </w:rPr>
              <w:object w:dxaOrig="800" w:dyaOrig="400" w14:anchorId="2BC51155">
                <v:shape id="对象 92" o:spid="_x0000_i1116" type="#_x0000_t75" style="width:40.2pt;height:19.8pt;mso-wrap-style:square;mso-position-horizontal-relative:page;mso-position-vertical-relative:page" o:ole="">
                  <v:imagedata r:id="rId173" o:title=""/>
                </v:shape>
                <o:OLEObject Type="Embed" ProgID="Equation.DSMT4" ShapeID="对象 92" DrawAspect="Content" ObjectID="_1648708006" r:id="rId174"/>
              </w:object>
            </w:r>
          </w:p>
        </w:tc>
      </w:tr>
      <w:tr w:rsidR="00000000" w14:paraId="5F99B560" w14:textId="77777777">
        <w:trPr>
          <w:jc w:val="center"/>
        </w:trPr>
        <w:tc>
          <w:tcPr>
            <w:tcW w:w="454" w:type="dxa"/>
            <w:vAlign w:val="center"/>
          </w:tcPr>
          <w:p w14:paraId="197BF7B0" w14:textId="77777777" w:rsidR="00000000" w:rsidRDefault="00DE18B1">
            <w:pPr>
              <w:spacing w:line="360" w:lineRule="auto"/>
              <w:jc w:val="center"/>
              <w:rPr>
                <w:color w:val="000000"/>
                <w:szCs w:val="21"/>
              </w:rPr>
            </w:pPr>
            <w:r>
              <w:rPr>
                <w:color w:val="000000"/>
                <w:szCs w:val="21"/>
              </w:rPr>
              <w:t>6</w:t>
            </w:r>
          </w:p>
        </w:tc>
        <w:tc>
          <w:tcPr>
            <w:tcW w:w="1109" w:type="dxa"/>
            <w:vAlign w:val="center"/>
          </w:tcPr>
          <w:p w14:paraId="43D9D4B5" w14:textId="77777777" w:rsidR="00000000" w:rsidRDefault="00DE18B1">
            <w:pPr>
              <w:spacing w:line="360" w:lineRule="auto"/>
              <w:jc w:val="center"/>
              <w:rPr>
                <w:szCs w:val="21"/>
              </w:rPr>
            </w:pPr>
            <w:r>
              <w:rPr>
                <w:szCs w:val="21"/>
              </w:rPr>
              <w:t xml:space="preserve">7702.6 </w:t>
            </w:r>
          </w:p>
        </w:tc>
        <w:tc>
          <w:tcPr>
            <w:tcW w:w="933" w:type="dxa"/>
            <w:vAlign w:val="center"/>
          </w:tcPr>
          <w:p w14:paraId="16C1FF52" w14:textId="77777777" w:rsidR="00000000" w:rsidRDefault="00DE18B1">
            <w:pPr>
              <w:spacing w:line="360" w:lineRule="auto"/>
              <w:jc w:val="center"/>
              <w:rPr>
                <w:szCs w:val="21"/>
              </w:rPr>
            </w:pPr>
            <w:r>
              <w:rPr>
                <w:szCs w:val="21"/>
              </w:rPr>
              <w:t>20.8</w:t>
            </w:r>
          </w:p>
        </w:tc>
        <w:tc>
          <w:tcPr>
            <w:tcW w:w="1107" w:type="dxa"/>
            <w:vAlign w:val="center"/>
          </w:tcPr>
          <w:p w14:paraId="2B6C9EEB" w14:textId="77777777" w:rsidR="00000000" w:rsidRDefault="00DE18B1">
            <w:pPr>
              <w:spacing w:line="360" w:lineRule="auto"/>
              <w:jc w:val="center"/>
              <w:rPr>
                <w:szCs w:val="21"/>
              </w:rPr>
            </w:pPr>
            <w:r>
              <w:rPr>
                <w:szCs w:val="21"/>
              </w:rPr>
              <w:t xml:space="preserve">160214 </w:t>
            </w:r>
          </w:p>
        </w:tc>
        <w:tc>
          <w:tcPr>
            <w:tcW w:w="1114" w:type="dxa"/>
            <w:vMerge w:val="restart"/>
            <w:vAlign w:val="center"/>
          </w:tcPr>
          <w:p w14:paraId="011964B5" w14:textId="77777777" w:rsidR="00000000" w:rsidRDefault="00DE18B1">
            <w:pPr>
              <w:spacing w:line="360" w:lineRule="auto"/>
              <w:jc w:val="center"/>
              <w:rPr>
                <w:sz w:val="24"/>
              </w:rPr>
            </w:pPr>
            <w:r>
              <w:t xml:space="preserve">565400 </w:t>
            </w:r>
            <w:r>
              <w:rPr>
                <w:color w:val="000000"/>
              </w:rPr>
              <w:t xml:space="preserve"> </w:t>
            </w:r>
          </w:p>
        </w:tc>
        <w:tc>
          <w:tcPr>
            <w:tcW w:w="1052" w:type="dxa"/>
            <w:vAlign w:val="center"/>
          </w:tcPr>
          <w:p w14:paraId="4639243C" w14:textId="77777777" w:rsidR="00000000" w:rsidRDefault="00DE18B1">
            <w:pPr>
              <w:spacing w:line="360" w:lineRule="auto"/>
              <w:jc w:val="center"/>
              <w:rPr>
                <w:sz w:val="24"/>
              </w:rPr>
            </w:pPr>
            <w:r>
              <w:t xml:space="preserve">993.1 </w:t>
            </w:r>
          </w:p>
        </w:tc>
        <w:tc>
          <w:tcPr>
            <w:tcW w:w="1028" w:type="dxa"/>
            <w:vAlign w:val="center"/>
          </w:tcPr>
          <w:p w14:paraId="192FD948" w14:textId="77777777" w:rsidR="00000000" w:rsidRDefault="00DE18B1">
            <w:pPr>
              <w:spacing w:line="360" w:lineRule="auto"/>
              <w:jc w:val="center"/>
              <w:rPr>
                <w:sz w:val="24"/>
              </w:rPr>
            </w:pPr>
            <w:r>
              <w:t xml:space="preserve">993.1 </w:t>
            </w:r>
          </w:p>
        </w:tc>
        <w:tc>
          <w:tcPr>
            <w:tcW w:w="951" w:type="dxa"/>
            <w:vAlign w:val="center"/>
          </w:tcPr>
          <w:p w14:paraId="5BAF6909" w14:textId="77777777" w:rsidR="00000000" w:rsidRDefault="00DE18B1">
            <w:pPr>
              <w:spacing w:line="360" w:lineRule="auto"/>
              <w:jc w:val="center"/>
              <w:rPr>
                <w:sz w:val="24"/>
              </w:rPr>
            </w:pPr>
            <w:r>
              <w:t xml:space="preserve">710110 </w:t>
            </w:r>
          </w:p>
        </w:tc>
        <w:tc>
          <w:tcPr>
            <w:tcW w:w="1016" w:type="dxa"/>
            <w:vAlign w:val="center"/>
          </w:tcPr>
          <w:p w14:paraId="735D5BDA" w14:textId="77777777" w:rsidR="00000000" w:rsidRDefault="00DE18B1">
            <w:pPr>
              <w:spacing w:line="360" w:lineRule="auto"/>
              <w:jc w:val="center"/>
              <w:rPr>
                <w:sz w:val="24"/>
              </w:rPr>
            </w:pPr>
            <w:r>
              <w:t xml:space="preserve">0.0014 </w:t>
            </w:r>
          </w:p>
        </w:tc>
      </w:tr>
      <w:tr w:rsidR="00000000" w14:paraId="52BF4543" w14:textId="77777777">
        <w:trPr>
          <w:jc w:val="center"/>
        </w:trPr>
        <w:tc>
          <w:tcPr>
            <w:tcW w:w="454" w:type="dxa"/>
            <w:vAlign w:val="center"/>
          </w:tcPr>
          <w:p w14:paraId="26D01565" w14:textId="77777777" w:rsidR="00000000" w:rsidRDefault="00DE18B1">
            <w:pPr>
              <w:spacing w:line="360" w:lineRule="auto"/>
              <w:jc w:val="center"/>
              <w:rPr>
                <w:color w:val="000000"/>
                <w:szCs w:val="21"/>
              </w:rPr>
            </w:pPr>
            <w:r>
              <w:rPr>
                <w:color w:val="000000"/>
                <w:szCs w:val="21"/>
              </w:rPr>
              <w:t>5</w:t>
            </w:r>
          </w:p>
        </w:tc>
        <w:tc>
          <w:tcPr>
            <w:tcW w:w="1109" w:type="dxa"/>
            <w:vAlign w:val="center"/>
          </w:tcPr>
          <w:p w14:paraId="17D17E4A" w14:textId="77777777" w:rsidR="00000000" w:rsidRDefault="00DE18B1">
            <w:pPr>
              <w:spacing w:line="360" w:lineRule="auto"/>
              <w:jc w:val="center"/>
              <w:rPr>
                <w:szCs w:val="21"/>
              </w:rPr>
            </w:pPr>
            <w:r>
              <w:rPr>
                <w:szCs w:val="21"/>
              </w:rPr>
              <w:t xml:space="preserve">7399.3 </w:t>
            </w:r>
          </w:p>
        </w:tc>
        <w:tc>
          <w:tcPr>
            <w:tcW w:w="933" w:type="dxa"/>
            <w:vAlign w:val="center"/>
          </w:tcPr>
          <w:p w14:paraId="5AE69201" w14:textId="77777777" w:rsidR="00000000" w:rsidRDefault="00DE18B1">
            <w:pPr>
              <w:spacing w:line="360" w:lineRule="auto"/>
              <w:jc w:val="center"/>
              <w:rPr>
                <w:szCs w:val="21"/>
              </w:rPr>
            </w:pPr>
            <w:r>
              <w:rPr>
                <w:szCs w:val="21"/>
              </w:rPr>
              <w:t>17.5</w:t>
            </w:r>
          </w:p>
        </w:tc>
        <w:tc>
          <w:tcPr>
            <w:tcW w:w="1107" w:type="dxa"/>
            <w:vAlign w:val="center"/>
          </w:tcPr>
          <w:p w14:paraId="5A7C283F" w14:textId="77777777" w:rsidR="00000000" w:rsidRDefault="00DE18B1">
            <w:pPr>
              <w:spacing w:line="360" w:lineRule="auto"/>
              <w:jc w:val="center"/>
              <w:rPr>
                <w:szCs w:val="21"/>
              </w:rPr>
            </w:pPr>
            <w:r>
              <w:rPr>
                <w:szCs w:val="21"/>
              </w:rPr>
              <w:t xml:space="preserve">129488 </w:t>
            </w:r>
          </w:p>
        </w:tc>
        <w:tc>
          <w:tcPr>
            <w:tcW w:w="1114" w:type="dxa"/>
            <w:vMerge/>
            <w:vAlign w:val="center"/>
          </w:tcPr>
          <w:p w14:paraId="6820EAB3" w14:textId="77777777" w:rsidR="00000000" w:rsidRDefault="00DE18B1">
            <w:pPr>
              <w:spacing w:line="360" w:lineRule="auto"/>
              <w:jc w:val="center"/>
              <w:rPr>
                <w:color w:val="000000"/>
                <w:szCs w:val="21"/>
              </w:rPr>
            </w:pPr>
          </w:p>
        </w:tc>
        <w:tc>
          <w:tcPr>
            <w:tcW w:w="1052" w:type="dxa"/>
            <w:vAlign w:val="center"/>
          </w:tcPr>
          <w:p w14:paraId="51D8D1DB" w14:textId="77777777" w:rsidR="00000000" w:rsidRDefault="00DE18B1">
            <w:pPr>
              <w:spacing w:line="360" w:lineRule="auto"/>
              <w:jc w:val="center"/>
              <w:rPr>
                <w:sz w:val="24"/>
              </w:rPr>
            </w:pPr>
            <w:r>
              <w:t xml:space="preserve">663.7 </w:t>
            </w:r>
          </w:p>
        </w:tc>
        <w:tc>
          <w:tcPr>
            <w:tcW w:w="1028" w:type="dxa"/>
            <w:vAlign w:val="center"/>
          </w:tcPr>
          <w:p w14:paraId="05F7AFEE" w14:textId="77777777" w:rsidR="00000000" w:rsidRDefault="00DE18B1">
            <w:pPr>
              <w:spacing w:line="360" w:lineRule="auto"/>
              <w:jc w:val="center"/>
              <w:rPr>
                <w:sz w:val="24"/>
              </w:rPr>
            </w:pPr>
            <w:r>
              <w:t xml:space="preserve">1656.8 </w:t>
            </w:r>
          </w:p>
        </w:tc>
        <w:tc>
          <w:tcPr>
            <w:tcW w:w="951" w:type="dxa"/>
            <w:vAlign w:val="center"/>
          </w:tcPr>
          <w:p w14:paraId="0A24EA1F" w14:textId="77777777" w:rsidR="00000000" w:rsidRDefault="00DE18B1">
            <w:pPr>
              <w:spacing w:line="360" w:lineRule="auto"/>
              <w:jc w:val="center"/>
              <w:rPr>
                <w:sz w:val="24"/>
              </w:rPr>
            </w:pPr>
            <w:r>
              <w:t xml:space="preserve">1067541 </w:t>
            </w:r>
          </w:p>
        </w:tc>
        <w:tc>
          <w:tcPr>
            <w:tcW w:w="1016" w:type="dxa"/>
            <w:vAlign w:val="center"/>
          </w:tcPr>
          <w:p w14:paraId="453664A1" w14:textId="77777777" w:rsidR="00000000" w:rsidRDefault="00DE18B1">
            <w:pPr>
              <w:spacing w:line="360" w:lineRule="auto"/>
              <w:jc w:val="center"/>
              <w:rPr>
                <w:sz w:val="24"/>
              </w:rPr>
            </w:pPr>
            <w:r>
              <w:t xml:space="preserve">0.0016 </w:t>
            </w:r>
          </w:p>
        </w:tc>
      </w:tr>
      <w:tr w:rsidR="00000000" w14:paraId="37C14395" w14:textId="77777777">
        <w:trPr>
          <w:jc w:val="center"/>
        </w:trPr>
        <w:tc>
          <w:tcPr>
            <w:tcW w:w="454" w:type="dxa"/>
            <w:vAlign w:val="center"/>
          </w:tcPr>
          <w:p w14:paraId="0ED0EDD7" w14:textId="77777777" w:rsidR="00000000" w:rsidRDefault="00DE18B1">
            <w:pPr>
              <w:spacing w:line="360" w:lineRule="auto"/>
              <w:jc w:val="center"/>
              <w:rPr>
                <w:color w:val="000000"/>
                <w:szCs w:val="21"/>
              </w:rPr>
            </w:pPr>
            <w:r>
              <w:rPr>
                <w:color w:val="000000"/>
                <w:szCs w:val="21"/>
              </w:rPr>
              <w:t>4</w:t>
            </w:r>
          </w:p>
        </w:tc>
        <w:tc>
          <w:tcPr>
            <w:tcW w:w="1109" w:type="dxa"/>
            <w:vAlign w:val="center"/>
          </w:tcPr>
          <w:p w14:paraId="00410410" w14:textId="77777777" w:rsidR="00000000" w:rsidRDefault="00DE18B1">
            <w:pPr>
              <w:spacing w:line="360" w:lineRule="auto"/>
              <w:jc w:val="center"/>
              <w:rPr>
                <w:szCs w:val="21"/>
              </w:rPr>
            </w:pPr>
            <w:r>
              <w:rPr>
                <w:szCs w:val="21"/>
              </w:rPr>
              <w:t xml:space="preserve">7399.3 </w:t>
            </w:r>
          </w:p>
        </w:tc>
        <w:tc>
          <w:tcPr>
            <w:tcW w:w="933" w:type="dxa"/>
            <w:vAlign w:val="center"/>
          </w:tcPr>
          <w:p w14:paraId="59457AB4" w14:textId="77777777" w:rsidR="00000000" w:rsidRDefault="00DE18B1">
            <w:pPr>
              <w:spacing w:line="360" w:lineRule="auto"/>
              <w:jc w:val="center"/>
              <w:rPr>
                <w:szCs w:val="21"/>
              </w:rPr>
            </w:pPr>
            <w:r>
              <w:rPr>
                <w:szCs w:val="21"/>
              </w:rPr>
              <w:t>14.2</w:t>
            </w:r>
          </w:p>
        </w:tc>
        <w:tc>
          <w:tcPr>
            <w:tcW w:w="1107" w:type="dxa"/>
            <w:vAlign w:val="center"/>
          </w:tcPr>
          <w:p w14:paraId="598141A1" w14:textId="77777777" w:rsidR="00000000" w:rsidRDefault="00DE18B1">
            <w:pPr>
              <w:spacing w:line="360" w:lineRule="auto"/>
              <w:jc w:val="center"/>
              <w:rPr>
                <w:szCs w:val="21"/>
              </w:rPr>
            </w:pPr>
            <w:r>
              <w:rPr>
                <w:szCs w:val="21"/>
              </w:rPr>
              <w:t xml:space="preserve">105071 </w:t>
            </w:r>
          </w:p>
        </w:tc>
        <w:tc>
          <w:tcPr>
            <w:tcW w:w="1114" w:type="dxa"/>
            <w:vMerge/>
            <w:vAlign w:val="center"/>
          </w:tcPr>
          <w:p w14:paraId="4EBF977A" w14:textId="77777777" w:rsidR="00000000" w:rsidRDefault="00DE18B1">
            <w:pPr>
              <w:spacing w:line="360" w:lineRule="auto"/>
              <w:jc w:val="center"/>
              <w:rPr>
                <w:color w:val="000000"/>
                <w:szCs w:val="21"/>
              </w:rPr>
            </w:pPr>
          </w:p>
        </w:tc>
        <w:tc>
          <w:tcPr>
            <w:tcW w:w="1052" w:type="dxa"/>
            <w:vAlign w:val="center"/>
          </w:tcPr>
          <w:p w14:paraId="272302EE" w14:textId="77777777" w:rsidR="00000000" w:rsidRDefault="00DE18B1">
            <w:pPr>
              <w:spacing w:line="360" w:lineRule="auto"/>
              <w:jc w:val="center"/>
              <w:rPr>
                <w:sz w:val="24"/>
              </w:rPr>
            </w:pPr>
            <w:r>
              <w:t xml:space="preserve">538.6 </w:t>
            </w:r>
          </w:p>
        </w:tc>
        <w:tc>
          <w:tcPr>
            <w:tcW w:w="1028" w:type="dxa"/>
            <w:vAlign w:val="center"/>
          </w:tcPr>
          <w:p w14:paraId="0534359D" w14:textId="77777777" w:rsidR="00000000" w:rsidRDefault="00DE18B1">
            <w:pPr>
              <w:spacing w:line="360" w:lineRule="auto"/>
              <w:jc w:val="center"/>
              <w:rPr>
                <w:sz w:val="24"/>
              </w:rPr>
            </w:pPr>
            <w:r>
              <w:t xml:space="preserve">2195.4 </w:t>
            </w:r>
          </w:p>
        </w:tc>
        <w:tc>
          <w:tcPr>
            <w:tcW w:w="951" w:type="dxa"/>
            <w:vAlign w:val="center"/>
          </w:tcPr>
          <w:p w14:paraId="3EF970A6" w14:textId="77777777" w:rsidR="00000000" w:rsidRDefault="00DE18B1">
            <w:pPr>
              <w:spacing w:line="360" w:lineRule="auto"/>
              <w:jc w:val="center"/>
              <w:rPr>
                <w:sz w:val="24"/>
              </w:rPr>
            </w:pPr>
            <w:r>
              <w:t xml:space="preserve">710110 </w:t>
            </w:r>
          </w:p>
        </w:tc>
        <w:tc>
          <w:tcPr>
            <w:tcW w:w="1016" w:type="dxa"/>
            <w:vAlign w:val="center"/>
          </w:tcPr>
          <w:p w14:paraId="02635505" w14:textId="77777777" w:rsidR="00000000" w:rsidRDefault="00DE18B1">
            <w:pPr>
              <w:spacing w:line="360" w:lineRule="auto"/>
              <w:jc w:val="center"/>
              <w:rPr>
                <w:sz w:val="24"/>
              </w:rPr>
            </w:pPr>
            <w:r>
              <w:t xml:space="preserve">0.0031 </w:t>
            </w:r>
          </w:p>
        </w:tc>
      </w:tr>
      <w:tr w:rsidR="00000000" w14:paraId="79271A29" w14:textId="77777777">
        <w:trPr>
          <w:jc w:val="center"/>
        </w:trPr>
        <w:tc>
          <w:tcPr>
            <w:tcW w:w="454" w:type="dxa"/>
            <w:vAlign w:val="center"/>
          </w:tcPr>
          <w:p w14:paraId="0C4A8FC3" w14:textId="77777777" w:rsidR="00000000" w:rsidRDefault="00DE18B1">
            <w:pPr>
              <w:spacing w:line="360" w:lineRule="auto"/>
              <w:jc w:val="center"/>
              <w:rPr>
                <w:color w:val="000000"/>
                <w:szCs w:val="21"/>
              </w:rPr>
            </w:pPr>
            <w:r>
              <w:rPr>
                <w:color w:val="000000"/>
                <w:szCs w:val="21"/>
              </w:rPr>
              <w:t>3</w:t>
            </w:r>
          </w:p>
        </w:tc>
        <w:tc>
          <w:tcPr>
            <w:tcW w:w="1109" w:type="dxa"/>
            <w:vAlign w:val="center"/>
          </w:tcPr>
          <w:p w14:paraId="2379F426" w14:textId="77777777" w:rsidR="00000000" w:rsidRDefault="00DE18B1">
            <w:pPr>
              <w:spacing w:line="360" w:lineRule="auto"/>
              <w:jc w:val="center"/>
              <w:rPr>
                <w:szCs w:val="21"/>
              </w:rPr>
            </w:pPr>
            <w:r>
              <w:rPr>
                <w:szCs w:val="21"/>
              </w:rPr>
              <w:t xml:space="preserve">7399.3 </w:t>
            </w:r>
          </w:p>
        </w:tc>
        <w:tc>
          <w:tcPr>
            <w:tcW w:w="933" w:type="dxa"/>
            <w:vAlign w:val="center"/>
          </w:tcPr>
          <w:p w14:paraId="18981426" w14:textId="77777777" w:rsidR="00000000" w:rsidRDefault="00DE18B1">
            <w:pPr>
              <w:spacing w:line="360" w:lineRule="auto"/>
              <w:jc w:val="center"/>
              <w:rPr>
                <w:szCs w:val="21"/>
              </w:rPr>
            </w:pPr>
            <w:r>
              <w:rPr>
                <w:szCs w:val="21"/>
              </w:rPr>
              <w:t>10.9</w:t>
            </w:r>
          </w:p>
        </w:tc>
        <w:tc>
          <w:tcPr>
            <w:tcW w:w="1107" w:type="dxa"/>
            <w:vAlign w:val="center"/>
          </w:tcPr>
          <w:p w14:paraId="1D49AE14" w14:textId="77777777" w:rsidR="00000000" w:rsidRDefault="00DE18B1">
            <w:pPr>
              <w:spacing w:line="360" w:lineRule="auto"/>
              <w:jc w:val="center"/>
              <w:rPr>
                <w:szCs w:val="21"/>
              </w:rPr>
            </w:pPr>
            <w:r>
              <w:rPr>
                <w:szCs w:val="21"/>
              </w:rPr>
              <w:t xml:space="preserve">80653 </w:t>
            </w:r>
          </w:p>
        </w:tc>
        <w:tc>
          <w:tcPr>
            <w:tcW w:w="1114" w:type="dxa"/>
            <w:vMerge/>
            <w:vAlign w:val="center"/>
          </w:tcPr>
          <w:p w14:paraId="2EA7F88D" w14:textId="77777777" w:rsidR="00000000" w:rsidRDefault="00DE18B1">
            <w:pPr>
              <w:spacing w:line="360" w:lineRule="auto"/>
              <w:jc w:val="center"/>
              <w:rPr>
                <w:color w:val="000000"/>
                <w:szCs w:val="21"/>
              </w:rPr>
            </w:pPr>
          </w:p>
        </w:tc>
        <w:tc>
          <w:tcPr>
            <w:tcW w:w="1052" w:type="dxa"/>
            <w:vAlign w:val="center"/>
          </w:tcPr>
          <w:p w14:paraId="7CF71767" w14:textId="77777777" w:rsidR="00000000" w:rsidRDefault="00DE18B1">
            <w:pPr>
              <w:spacing w:line="360" w:lineRule="auto"/>
              <w:jc w:val="center"/>
              <w:rPr>
                <w:sz w:val="24"/>
              </w:rPr>
            </w:pPr>
            <w:r>
              <w:t xml:space="preserve">413.4 </w:t>
            </w:r>
          </w:p>
        </w:tc>
        <w:tc>
          <w:tcPr>
            <w:tcW w:w="1028" w:type="dxa"/>
            <w:vAlign w:val="center"/>
          </w:tcPr>
          <w:p w14:paraId="2E49D6FC" w14:textId="77777777" w:rsidR="00000000" w:rsidRDefault="00DE18B1">
            <w:pPr>
              <w:spacing w:line="360" w:lineRule="auto"/>
              <w:jc w:val="center"/>
              <w:rPr>
                <w:sz w:val="24"/>
              </w:rPr>
            </w:pPr>
            <w:r>
              <w:t xml:space="preserve">2608.8 </w:t>
            </w:r>
          </w:p>
        </w:tc>
        <w:tc>
          <w:tcPr>
            <w:tcW w:w="951" w:type="dxa"/>
            <w:vAlign w:val="center"/>
          </w:tcPr>
          <w:p w14:paraId="61C95218" w14:textId="77777777" w:rsidR="00000000" w:rsidRDefault="00DE18B1">
            <w:pPr>
              <w:spacing w:line="360" w:lineRule="auto"/>
              <w:jc w:val="center"/>
              <w:rPr>
                <w:sz w:val="24"/>
              </w:rPr>
            </w:pPr>
            <w:r>
              <w:t xml:space="preserve">1067541 </w:t>
            </w:r>
          </w:p>
        </w:tc>
        <w:tc>
          <w:tcPr>
            <w:tcW w:w="1016" w:type="dxa"/>
            <w:vAlign w:val="center"/>
          </w:tcPr>
          <w:p w14:paraId="035F46AD" w14:textId="77777777" w:rsidR="00000000" w:rsidRDefault="00DE18B1">
            <w:pPr>
              <w:spacing w:line="360" w:lineRule="auto"/>
              <w:jc w:val="center"/>
              <w:rPr>
                <w:sz w:val="24"/>
              </w:rPr>
            </w:pPr>
            <w:r>
              <w:t xml:space="preserve">0.0024 </w:t>
            </w:r>
          </w:p>
        </w:tc>
      </w:tr>
      <w:tr w:rsidR="00000000" w14:paraId="04162C98" w14:textId="77777777">
        <w:trPr>
          <w:jc w:val="center"/>
        </w:trPr>
        <w:tc>
          <w:tcPr>
            <w:tcW w:w="454" w:type="dxa"/>
            <w:vAlign w:val="center"/>
          </w:tcPr>
          <w:p w14:paraId="6C238363" w14:textId="77777777" w:rsidR="00000000" w:rsidRDefault="00DE18B1">
            <w:pPr>
              <w:spacing w:line="360" w:lineRule="auto"/>
              <w:jc w:val="center"/>
              <w:rPr>
                <w:color w:val="000000"/>
                <w:szCs w:val="21"/>
              </w:rPr>
            </w:pPr>
            <w:r>
              <w:rPr>
                <w:color w:val="000000"/>
                <w:szCs w:val="21"/>
              </w:rPr>
              <w:t>2</w:t>
            </w:r>
          </w:p>
        </w:tc>
        <w:tc>
          <w:tcPr>
            <w:tcW w:w="1109" w:type="dxa"/>
            <w:vAlign w:val="center"/>
          </w:tcPr>
          <w:p w14:paraId="29746DC5" w14:textId="77777777" w:rsidR="00000000" w:rsidRDefault="00DE18B1">
            <w:pPr>
              <w:spacing w:line="360" w:lineRule="auto"/>
              <w:jc w:val="center"/>
              <w:rPr>
                <w:szCs w:val="21"/>
              </w:rPr>
            </w:pPr>
            <w:r>
              <w:rPr>
                <w:szCs w:val="21"/>
              </w:rPr>
              <w:t xml:space="preserve">7399.3 </w:t>
            </w:r>
          </w:p>
        </w:tc>
        <w:tc>
          <w:tcPr>
            <w:tcW w:w="933" w:type="dxa"/>
            <w:vAlign w:val="center"/>
          </w:tcPr>
          <w:p w14:paraId="72A3DB55" w14:textId="77777777" w:rsidR="00000000" w:rsidRDefault="00DE18B1">
            <w:pPr>
              <w:spacing w:line="360" w:lineRule="auto"/>
              <w:jc w:val="center"/>
              <w:rPr>
                <w:szCs w:val="21"/>
              </w:rPr>
            </w:pPr>
            <w:r>
              <w:rPr>
                <w:szCs w:val="21"/>
              </w:rPr>
              <w:t>7.6</w:t>
            </w:r>
          </w:p>
        </w:tc>
        <w:tc>
          <w:tcPr>
            <w:tcW w:w="1107" w:type="dxa"/>
            <w:vAlign w:val="center"/>
          </w:tcPr>
          <w:p w14:paraId="132231A2" w14:textId="77777777" w:rsidR="00000000" w:rsidRDefault="00DE18B1">
            <w:pPr>
              <w:spacing w:line="360" w:lineRule="auto"/>
              <w:jc w:val="center"/>
              <w:rPr>
                <w:szCs w:val="21"/>
              </w:rPr>
            </w:pPr>
            <w:r>
              <w:rPr>
                <w:szCs w:val="21"/>
              </w:rPr>
              <w:t xml:space="preserve">56235 </w:t>
            </w:r>
          </w:p>
        </w:tc>
        <w:tc>
          <w:tcPr>
            <w:tcW w:w="1114" w:type="dxa"/>
            <w:vMerge/>
            <w:vAlign w:val="center"/>
          </w:tcPr>
          <w:p w14:paraId="21D6E11B" w14:textId="77777777" w:rsidR="00000000" w:rsidRDefault="00DE18B1">
            <w:pPr>
              <w:spacing w:line="360" w:lineRule="auto"/>
              <w:jc w:val="center"/>
              <w:rPr>
                <w:color w:val="000000"/>
                <w:szCs w:val="21"/>
              </w:rPr>
            </w:pPr>
          </w:p>
        </w:tc>
        <w:tc>
          <w:tcPr>
            <w:tcW w:w="1052" w:type="dxa"/>
            <w:vAlign w:val="center"/>
          </w:tcPr>
          <w:p w14:paraId="4B8686B3" w14:textId="77777777" w:rsidR="00000000" w:rsidRDefault="00DE18B1">
            <w:pPr>
              <w:spacing w:line="360" w:lineRule="auto"/>
              <w:jc w:val="center"/>
              <w:rPr>
                <w:sz w:val="24"/>
              </w:rPr>
            </w:pPr>
            <w:r>
              <w:t xml:space="preserve">288.2 </w:t>
            </w:r>
          </w:p>
        </w:tc>
        <w:tc>
          <w:tcPr>
            <w:tcW w:w="1028" w:type="dxa"/>
            <w:vAlign w:val="center"/>
          </w:tcPr>
          <w:p w14:paraId="02EA5C38" w14:textId="77777777" w:rsidR="00000000" w:rsidRDefault="00DE18B1">
            <w:pPr>
              <w:spacing w:line="360" w:lineRule="auto"/>
              <w:jc w:val="center"/>
              <w:rPr>
                <w:sz w:val="24"/>
              </w:rPr>
            </w:pPr>
            <w:r>
              <w:t xml:space="preserve">2897.0 </w:t>
            </w:r>
          </w:p>
        </w:tc>
        <w:tc>
          <w:tcPr>
            <w:tcW w:w="951" w:type="dxa"/>
            <w:vAlign w:val="center"/>
          </w:tcPr>
          <w:p w14:paraId="73E085FD" w14:textId="77777777" w:rsidR="00000000" w:rsidRDefault="00DE18B1">
            <w:pPr>
              <w:spacing w:line="360" w:lineRule="auto"/>
              <w:jc w:val="center"/>
              <w:rPr>
                <w:sz w:val="24"/>
              </w:rPr>
            </w:pPr>
            <w:r>
              <w:t xml:space="preserve">691611 </w:t>
            </w:r>
          </w:p>
        </w:tc>
        <w:tc>
          <w:tcPr>
            <w:tcW w:w="1016" w:type="dxa"/>
            <w:vAlign w:val="center"/>
          </w:tcPr>
          <w:p w14:paraId="07813D37" w14:textId="77777777" w:rsidR="00000000" w:rsidRDefault="00DE18B1">
            <w:pPr>
              <w:spacing w:line="360" w:lineRule="auto"/>
              <w:jc w:val="center"/>
              <w:rPr>
                <w:sz w:val="24"/>
              </w:rPr>
            </w:pPr>
            <w:r>
              <w:t>0.</w:t>
            </w:r>
            <w:r>
              <w:t xml:space="preserve">0042 </w:t>
            </w:r>
          </w:p>
        </w:tc>
      </w:tr>
      <w:tr w:rsidR="00000000" w14:paraId="2A4453BF" w14:textId="77777777">
        <w:trPr>
          <w:jc w:val="center"/>
        </w:trPr>
        <w:tc>
          <w:tcPr>
            <w:tcW w:w="454" w:type="dxa"/>
            <w:vAlign w:val="center"/>
          </w:tcPr>
          <w:p w14:paraId="61B96CE1" w14:textId="77777777" w:rsidR="00000000" w:rsidRDefault="00DE18B1">
            <w:pPr>
              <w:spacing w:line="360" w:lineRule="auto"/>
              <w:jc w:val="center"/>
              <w:rPr>
                <w:color w:val="000000"/>
                <w:szCs w:val="21"/>
              </w:rPr>
            </w:pPr>
            <w:r>
              <w:rPr>
                <w:color w:val="000000"/>
                <w:szCs w:val="21"/>
              </w:rPr>
              <w:lastRenderedPageBreak/>
              <w:t>1</w:t>
            </w:r>
          </w:p>
        </w:tc>
        <w:tc>
          <w:tcPr>
            <w:tcW w:w="1109" w:type="dxa"/>
            <w:vAlign w:val="center"/>
          </w:tcPr>
          <w:p w14:paraId="2192CD48" w14:textId="77777777" w:rsidR="00000000" w:rsidRDefault="00DE18B1">
            <w:pPr>
              <w:spacing w:line="360" w:lineRule="auto"/>
              <w:jc w:val="center"/>
              <w:rPr>
                <w:szCs w:val="21"/>
              </w:rPr>
            </w:pPr>
            <w:r>
              <w:rPr>
                <w:szCs w:val="21"/>
              </w:rPr>
              <w:t xml:space="preserve">7846.5 </w:t>
            </w:r>
          </w:p>
        </w:tc>
        <w:tc>
          <w:tcPr>
            <w:tcW w:w="933" w:type="dxa"/>
            <w:vAlign w:val="center"/>
          </w:tcPr>
          <w:p w14:paraId="17D9F8F5" w14:textId="77777777" w:rsidR="00000000" w:rsidRDefault="00DE18B1">
            <w:pPr>
              <w:spacing w:line="360" w:lineRule="auto"/>
              <w:jc w:val="center"/>
              <w:rPr>
                <w:szCs w:val="21"/>
              </w:rPr>
            </w:pPr>
            <w:r>
              <w:rPr>
                <w:szCs w:val="21"/>
              </w:rPr>
              <w:t>4.3</w:t>
            </w:r>
          </w:p>
        </w:tc>
        <w:tc>
          <w:tcPr>
            <w:tcW w:w="1107" w:type="dxa"/>
            <w:vAlign w:val="center"/>
          </w:tcPr>
          <w:p w14:paraId="20309284" w14:textId="77777777" w:rsidR="00000000" w:rsidRDefault="00DE18B1">
            <w:pPr>
              <w:spacing w:line="360" w:lineRule="auto"/>
              <w:jc w:val="center"/>
              <w:rPr>
                <w:szCs w:val="21"/>
              </w:rPr>
            </w:pPr>
            <w:r>
              <w:rPr>
                <w:szCs w:val="21"/>
              </w:rPr>
              <w:t xml:space="preserve">33740 </w:t>
            </w:r>
          </w:p>
        </w:tc>
        <w:tc>
          <w:tcPr>
            <w:tcW w:w="1114" w:type="dxa"/>
            <w:vMerge/>
            <w:vAlign w:val="center"/>
          </w:tcPr>
          <w:p w14:paraId="02719EAF" w14:textId="77777777" w:rsidR="00000000" w:rsidRDefault="00DE18B1">
            <w:pPr>
              <w:spacing w:line="360" w:lineRule="auto"/>
              <w:jc w:val="center"/>
              <w:rPr>
                <w:color w:val="000000"/>
                <w:szCs w:val="21"/>
              </w:rPr>
            </w:pPr>
          </w:p>
        </w:tc>
        <w:tc>
          <w:tcPr>
            <w:tcW w:w="1052" w:type="dxa"/>
            <w:vAlign w:val="center"/>
          </w:tcPr>
          <w:p w14:paraId="5BE1530C" w14:textId="77777777" w:rsidR="00000000" w:rsidRDefault="00DE18B1">
            <w:pPr>
              <w:spacing w:line="360" w:lineRule="auto"/>
              <w:jc w:val="center"/>
              <w:rPr>
                <w:sz w:val="24"/>
              </w:rPr>
            </w:pPr>
            <w:r>
              <w:t xml:space="preserve">172.9 </w:t>
            </w:r>
          </w:p>
        </w:tc>
        <w:tc>
          <w:tcPr>
            <w:tcW w:w="1028" w:type="dxa"/>
            <w:vAlign w:val="center"/>
          </w:tcPr>
          <w:p w14:paraId="6E3BEB65" w14:textId="77777777" w:rsidR="00000000" w:rsidRDefault="00DE18B1">
            <w:pPr>
              <w:spacing w:line="360" w:lineRule="auto"/>
              <w:jc w:val="center"/>
              <w:rPr>
                <w:sz w:val="24"/>
              </w:rPr>
            </w:pPr>
            <w:r>
              <w:t xml:space="preserve">3070.0 </w:t>
            </w:r>
          </w:p>
        </w:tc>
        <w:tc>
          <w:tcPr>
            <w:tcW w:w="951" w:type="dxa"/>
            <w:vAlign w:val="center"/>
          </w:tcPr>
          <w:p w14:paraId="0BC27216" w14:textId="77777777" w:rsidR="00000000" w:rsidRDefault="00DE18B1">
            <w:pPr>
              <w:spacing w:line="360" w:lineRule="auto"/>
              <w:jc w:val="center"/>
              <w:rPr>
                <w:sz w:val="24"/>
              </w:rPr>
            </w:pPr>
            <w:r>
              <w:t xml:space="preserve">846657 </w:t>
            </w:r>
          </w:p>
        </w:tc>
        <w:tc>
          <w:tcPr>
            <w:tcW w:w="1016" w:type="dxa"/>
            <w:vAlign w:val="center"/>
          </w:tcPr>
          <w:p w14:paraId="3D9F7B27" w14:textId="77777777" w:rsidR="00000000" w:rsidRDefault="00DE18B1">
            <w:pPr>
              <w:spacing w:line="360" w:lineRule="auto"/>
              <w:jc w:val="center"/>
              <w:rPr>
                <w:sz w:val="24"/>
              </w:rPr>
            </w:pPr>
            <w:r>
              <w:t xml:space="preserve">0.0036 </w:t>
            </w:r>
          </w:p>
        </w:tc>
      </w:tr>
    </w:tbl>
    <w:p w14:paraId="1A4D924B" w14:textId="77777777" w:rsidR="00000000" w:rsidRDefault="00DE18B1">
      <w:pPr>
        <w:spacing w:line="360" w:lineRule="auto"/>
        <w:ind w:firstLineChars="200" w:firstLine="480"/>
        <w:rPr>
          <w:color w:val="000000"/>
          <w:sz w:val="24"/>
        </w:rPr>
      </w:pPr>
      <w:r>
        <w:rPr>
          <w:color w:val="000000"/>
          <w:sz w:val="24"/>
        </w:rPr>
        <w:t>楼层最大位移与楼层层高之比</w:t>
      </w:r>
      <w:r>
        <w:rPr>
          <w:color w:val="000000"/>
          <w:position w:val="-24"/>
          <w:sz w:val="24"/>
        </w:rPr>
        <w:object w:dxaOrig="2700" w:dyaOrig="619" w14:anchorId="4236C717">
          <v:shape id="对象 93" o:spid="_x0000_i1117" type="#_x0000_t75" style="width:135pt;height:31.2pt;mso-wrap-style:square;mso-position-horizontal-relative:page;mso-position-vertical-relative:page" o:ole="">
            <v:imagedata r:id="rId175" o:title=""/>
          </v:shape>
          <o:OLEObject Type="Embed" ProgID="Equation.3" ShapeID="对象 93" DrawAspect="Content" ObjectID="_1648708007" r:id="rId176"/>
        </w:object>
      </w:r>
      <w:r>
        <w:rPr>
          <w:color w:val="000000"/>
          <w:sz w:val="24"/>
        </w:rPr>
        <w:t>，满足位移要求。</w:t>
      </w:r>
    </w:p>
    <w:p w14:paraId="2CF1FACC" w14:textId="77777777" w:rsidR="00000000" w:rsidRDefault="00DE18B1">
      <w:pPr>
        <w:pStyle w:val="1"/>
        <w:spacing w:beforeLines="100" w:before="450" w:afterLines="100" w:after="450" w:line="360" w:lineRule="auto"/>
        <w:rPr>
          <w:rFonts w:ascii="黑体" w:eastAsia="黑体" w:hAnsi="黑体" w:cs="黑体"/>
          <w:bCs w:val="0"/>
          <w:color w:val="000000"/>
          <w:sz w:val="28"/>
          <w:szCs w:val="28"/>
        </w:rPr>
      </w:pPr>
      <w:bookmarkStart w:id="191" w:name="_Toc168469412"/>
      <w:bookmarkStart w:id="192" w:name="_Toc168546388"/>
      <w:bookmarkStart w:id="193" w:name="_Toc300462198"/>
      <w:bookmarkStart w:id="194" w:name="_Toc23879"/>
      <w:r>
        <w:rPr>
          <w:rFonts w:ascii="黑体" w:eastAsia="黑体" w:hAnsi="黑体" w:cs="黑体"/>
          <w:bCs w:val="0"/>
          <w:color w:val="000000"/>
          <w:sz w:val="28"/>
          <w:szCs w:val="28"/>
        </w:rPr>
        <w:t xml:space="preserve">5 </w:t>
      </w:r>
      <w:r>
        <w:rPr>
          <w:rFonts w:ascii="黑体" w:eastAsia="黑体" w:hAnsi="黑体" w:cs="黑体"/>
          <w:bCs w:val="0"/>
          <w:color w:val="000000"/>
          <w:sz w:val="28"/>
          <w:szCs w:val="28"/>
        </w:rPr>
        <w:t>内力计算</w:t>
      </w:r>
      <w:bookmarkEnd w:id="191"/>
      <w:bookmarkEnd w:id="192"/>
      <w:bookmarkEnd w:id="193"/>
      <w:bookmarkEnd w:id="194"/>
    </w:p>
    <w:p w14:paraId="5A2F3CC0" w14:textId="77777777" w:rsidR="00000000" w:rsidRDefault="00DE18B1">
      <w:pPr>
        <w:pStyle w:val="2"/>
        <w:spacing w:beforeLines="50" w:before="225" w:afterLines="50" w:after="225" w:line="360" w:lineRule="auto"/>
        <w:rPr>
          <w:rFonts w:ascii="Times New Roman" w:eastAsia="宋体" w:hAnsi="Times New Roman"/>
          <w:b w:val="0"/>
          <w:color w:val="000000"/>
          <w:sz w:val="24"/>
          <w:szCs w:val="24"/>
        </w:rPr>
      </w:pPr>
      <w:bookmarkStart w:id="195" w:name="_Toc168469413"/>
      <w:bookmarkStart w:id="196" w:name="_Toc168546389"/>
      <w:bookmarkStart w:id="197" w:name="_Toc300462199"/>
      <w:bookmarkStart w:id="198" w:name="_Toc28784"/>
      <w:r>
        <w:rPr>
          <w:rFonts w:ascii="Times New Roman" w:eastAsia="宋体" w:hAnsi="Times New Roman"/>
          <w:b w:val="0"/>
          <w:color w:val="000000"/>
          <w:sz w:val="24"/>
          <w:szCs w:val="24"/>
        </w:rPr>
        <w:t xml:space="preserve">5.1 </w:t>
      </w:r>
      <w:r>
        <w:rPr>
          <w:rFonts w:ascii="Times New Roman" w:eastAsia="宋体" w:hAnsi="Times New Roman"/>
          <w:b w:val="0"/>
          <w:color w:val="000000"/>
          <w:sz w:val="24"/>
          <w:szCs w:val="24"/>
        </w:rPr>
        <w:t>恒载作用下框架的内力</w:t>
      </w:r>
      <w:bookmarkEnd w:id="195"/>
      <w:bookmarkEnd w:id="196"/>
      <w:bookmarkEnd w:id="197"/>
      <w:bookmarkEnd w:id="198"/>
    </w:p>
    <w:p w14:paraId="613A6704" w14:textId="77777777" w:rsidR="00000000" w:rsidRDefault="00DE18B1">
      <w:pPr>
        <w:spacing w:line="360" w:lineRule="auto"/>
        <w:ind w:firstLineChars="200" w:firstLine="480"/>
        <w:rPr>
          <w:color w:val="000000"/>
          <w:sz w:val="24"/>
        </w:rPr>
      </w:pPr>
      <w:r>
        <w:rPr>
          <w:color w:val="000000"/>
          <w:sz w:val="24"/>
        </w:rPr>
        <w:t>恒荷载作用下框架受荷简图如图</w:t>
      </w:r>
      <w:r>
        <w:rPr>
          <w:color w:val="000000"/>
          <w:sz w:val="24"/>
        </w:rPr>
        <w:t>4-2</w:t>
      </w:r>
      <w:r>
        <w:rPr>
          <w:color w:val="000000"/>
          <w:sz w:val="24"/>
        </w:rPr>
        <w:t>。</w:t>
      </w:r>
    </w:p>
    <w:p w14:paraId="188EF96B" w14:textId="77777777" w:rsidR="00000000" w:rsidRDefault="00DE18B1">
      <w:pPr>
        <w:pStyle w:val="2"/>
        <w:spacing w:beforeLines="50" w:before="225" w:afterLines="50" w:after="225" w:line="360" w:lineRule="auto"/>
        <w:rPr>
          <w:rFonts w:ascii="Times New Roman" w:eastAsia="宋体" w:hAnsi="Times New Roman"/>
          <w:color w:val="000000"/>
          <w:sz w:val="24"/>
          <w:szCs w:val="24"/>
        </w:rPr>
      </w:pPr>
      <w:bookmarkStart w:id="199" w:name="_Toc300462200"/>
      <w:bookmarkStart w:id="200" w:name="_Toc10885"/>
      <w:r>
        <w:rPr>
          <w:rFonts w:ascii="Times New Roman" w:eastAsia="宋体" w:hAnsi="Times New Roman"/>
          <w:color w:val="000000"/>
          <w:sz w:val="24"/>
          <w:szCs w:val="24"/>
        </w:rPr>
        <w:t xml:space="preserve">5.1.1 </w:t>
      </w:r>
      <w:r>
        <w:rPr>
          <w:rFonts w:ascii="Times New Roman" w:eastAsia="宋体" w:hAnsi="Times New Roman"/>
          <w:color w:val="000000"/>
          <w:sz w:val="24"/>
          <w:szCs w:val="24"/>
        </w:rPr>
        <w:t>恒载作用下框架的弯矩计算</w:t>
      </w:r>
      <w:bookmarkEnd w:id="199"/>
      <w:bookmarkEnd w:id="200"/>
    </w:p>
    <w:p w14:paraId="4003461A" w14:textId="77777777" w:rsidR="00000000" w:rsidRDefault="00DE18B1">
      <w:pPr>
        <w:spacing w:line="360" w:lineRule="auto"/>
        <w:ind w:firstLineChars="200" w:firstLine="480"/>
        <w:rPr>
          <w:color w:val="000000"/>
          <w:sz w:val="24"/>
        </w:rPr>
      </w:pPr>
      <w:r>
        <w:rPr>
          <w:color w:val="000000"/>
          <w:sz w:val="24"/>
        </w:rPr>
        <w:t>竖向荷载作用下的内力一般可采用近似法，有分层法，弯矩二次分配法和迭代法。当框架为少层少跨时，采用弯矩二次分配法较为理想。这里竖向荷载作用下的内力计算采用分层法。</w:t>
      </w:r>
    </w:p>
    <w:p w14:paraId="58A5312E" w14:textId="77777777" w:rsidR="00000000" w:rsidRDefault="00DE18B1">
      <w:pPr>
        <w:spacing w:line="360" w:lineRule="auto"/>
        <w:ind w:firstLineChars="200" w:firstLine="480"/>
        <w:rPr>
          <w:color w:val="000000"/>
          <w:sz w:val="24"/>
        </w:rPr>
      </w:pPr>
      <w:r>
        <w:rPr>
          <w:color w:val="000000"/>
          <w:sz w:val="24"/>
        </w:rPr>
        <w:t xml:space="preserve"> </w:t>
      </w:r>
      <w:r>
        <w:rPr>
          <w:color w:val="000000"/>
          <w:sz w:val="24"/>
        </w:rPr>
        <w:t>竖向荷载作用下，</w:t>
      </w:r>
      <w:r>
        <w:rPr>
          <w:color w:val="000000"/>
          <w:sz w:val="24"/>
        </w:rPr>
        <w:t>框架的内力分析除活荷载较大的工业与民用建筑。可以不考虑活荷载的不利布置，这样求得的框架内力，梁跨中弯距较考虑活载不利布置法求得的弯局偏低，但当活载占总荷载的比例较小时，其影响很小</w:t>
      </w:r>
      <w:r>
        <w:rPr>
          <w:color w:val="000000"/>
          <w:sz w:val="24"/>
        </w:rPr>
        <w:t>.</w:t>
      </w:r>
      <w:r>
        <w:rPr>
          <w:color w:val="000000"/>
          <w:sz w:val="24"/>
        </w:rPr>
        <w:t>若活荷载占总荷载的比例较大时，可在截面配筋时，将跨中弯距乘以</w:t>
      </w:r>
      <w:r>
        <w:rPr>
          <w:color w:val="000000"/>
          <w:sz w:val="24"/>
        </w:rPr>
        <w:t>1.1~1.2</w:t>
      </w:r>
      <w:r>
        <w:rPr>
          <w:color w:val="000000"/>
          <w:sz w:val="24"/>
        </w:rPr>
        <w:t>的较大系数。</w:t>
      </w:r>
    </w:p>
    <w:p w14:paraId="545C9477" w14:textId="77777777" w:rsidR="00000000" w:rsidRDefault="00DE18B1">
      <w:pPr>
        <w:spacing w:line="360" w:lineRule="auto"/>
        <w:ind w:firstLineChars="200" w:firstLine="480"/>
        <w:rPr>
          <w:color w:val="000000"/>
          <w:sz w:val="24"/>
        </w:rPr>
      </w:pPr>
      <w:r>
        <w:rPr>
          <w:color w:val="000000"/>
          <w:sz w:val="24"/>
        </w:rPr>
        <w:t>恒荷载作用下的弯矩、剪力可按下面公式求得：</w:t>
      </w:r>
    </w:p>
    <w:p w14:paraId="7EB88280" w14:textId="77777777" w:rsidR="00000000" w:rsidRDefault="00DE18B1">
      <w:pPr>
        <w:spacing w:line="360" w:lineRule="auto"/>
        <w:ind w:firstLineChars="1500" w:firstLine="3600"/>
        <w:rPr>
          <w:color w:val="000000"/>
          <w:sz w:val="24"/>
        </w:rPr>
      </w:pPr>
      <w:r>
        <w:rPr>
          <w:color w:val="000000"/>
          <w:position w:val="-12"/>
          <w:sz w:val="24"/>
        </w:rPr>
        <w:object w:dxaOrig="1582" w:dyaOrig="380" w14:anchorId="4A8095B2">
          <v:shape id="对象 94" o:spid="_x0000_i1118" type="#_x0000_t75" style="width:79.2pt;height:19.2pt;mso-wrap-style:square;mso-position-horizontal-relative:page;mso-position-vertical-relative:page" o:ole="">
            <v:imagedata r:id="rId177" o:title=""/>
          </v:shape>
          <o:OLEObject Type="Embed" ProgID="Equation.DSMT4" ShapeID="对象 94" DrawAspect="Content" ObjectID="_1648708008" r:id="rId178"/>
        </w:object>
      </w:r>
      <w:r>
        <w:rPr>
          <w:color w:val="000000"/>
          <w:sz w:val="24"/>
        </w:rPr>
        <w:t xml:space="preserve">    </w:t>
      </w:r>
    </w:p>
    <w:p w14:paraId="07737093" w14:textId="77777777" w:rsidR="00000000" w:rsidRDefault="00DE18B1">
      <w:pPr>
        <w:spacing w:line="360" w:lineRule="auto"/>
        <w:ind w:firstLineChars="1500" w:firstLine="3600"/>
        <w:rPr>
          <w:color w:val="000000"/>
          <w:sz w:val="24"/>
        </w:rPr>
      </w:pPr>
      <w:r>
        <w:rPr>
          <w:color w:val="000000"/>
          <w:position w:val="-12"/>
          <w:sz w:val="24"/>
        </w:rPr>
        <w:object w:dxaOrig="1421" w:dyaOrig="380" w14:anchorId="41FBAD6C">
          <v:shape id="对象 95" o:spid="_x0000_i1119" type="#_x0000_t75" style="width:70.8pt;height:19.2pt;mso-wrap-style:square;mso-position-horizontal-relative:page;mso-position-vertical-relative:page" o:ole="">
            <v:imagedata r:id="rId179" o:title=""/>
          </v:shape>
          <o:OLEObject Type="Embed" ProgID="Equation.DSMT4" ShapeID="对象 95" DrawAspect="Content" ObjectID="_1648708009" r:id="rId180"/>
        </w:object>
      </w:r>
      <w:r>
        <w:rPr>
          <w:color w:val="000000"/>
          <w:sz w:val="24"/>
        </w:rPr>
        <w:t xml:space="preserve">     </w:t>
      </w:r>
    </w:p>
    <w:p w14:paraId="72B2657B" w14:textId="77777777" w:rsidR="00000000" w:rsidRDefault="00DE18B1">
      <w:pPr>
        <w:spacing w:line="360" w:lineRule="auto"/>
        <w:ind w:firstLineChars="200" w:firstLine="480"/>
        <w:rPr>
          <w:color w:val="000000"/>
          <w:sz w:val="24"/>
        </w:rPr>
      </w:pPr>
      <w:r>
        <w:rPr>
          <w:color w:val="000000"/>
          <w:sz w:val="24"/>
        </w:rPr>
        <w:t>根据梁、柱相对线刚度，算出各节点的弯矩分配系数</w:t>
      </w:r>
      <w:r>
        <w:rPr>
          <w:color w:val="000000"/>
          <w:position w:val="-14"/>
          <w:sz w:val="24"/>
        </w:rPr>
        <w:object w:dxaOrig="301" w:dyaOrig="381" w14:anchorId="6F38E751">
          <v:shape id="对象 96" o:spid="_x0000_i1120" type="#_x0000_t75" style="width:15pt;height:19.2pt;mso-wrap-style:square;mso-position-horizontal-relative:page;mso-position-vertical-relative:page" o:ole="">
            <v:imagedata r:id="rId181" o:title=""/>
          </v:shape>
          <o:OLEObject Type="Embed" ProgID="Equation.DSMT4" ShapeID="对象 96" DrawAspect="Content" ObjectID="_1648708010" r:id="rId182"/>
        </w:object>
      </w:r>
      <w:r>
        <w:rPr>
          <w:color w:val="000000"/>
          <w:sz w:val="24"/>
        </w:rPr>
        <w:t>:</w:t>
      </w:r>
    </w:p>
    <w:p w14:paraId="40EC14B9" w14:textId="77777777" w:rsidR="00000000" w:rsidRDefault="00DE18B1">
      <w:pPr>
        <w:spacing w:line="360" w:lineRule="auto"/>
        <w:jc w:val="center"/>
        <w:rPr>
          <w:color w:val="000000"/>
        </w:rPr>
      </w:pPr>
      <w:r>
        <w:rPr>
          <w:color w:val="000000"/>
          <w:position w:val="-14"/>
          <w:sz w:val="24"/>
        </w:rPr>
        <w:object w:dxaOrig="1702" w:dyaOrig="380" w14:anchorId="750EFB85">
          <v:shape id="对象 97" o:spid="_x0000_i1121" type="#_x0000_t75" style="width:85.2pt;height:19.2pt;mso-wrap-style:square;mso-position-horizontal-relative:page;mso-position-vertical-relative:page" o:ole="">
            <v:imagedata r:id="rId183" o:title=""/>
          </v:shape>
          <o:OLEObject Type="Embed" ProgID="Equation.DSMT4" ShapeID="对象 97" DrawAspect="Content" ObjectID="_1648708011" r:id="rId184"/>
        </w:object>
      </w:r>
      <w:r>
        <w:rPr>
          <w:color w:val="000000"/>
          <w:sz w:val="24"/>
        </w:rPr>
        <w:t xml:space="preserve">     </w:t>
      </w:r>
    </w:p>
    <w:p w14:paraId="3BE3CC8F" w14:textId="77777777" w:rsidR="00000000" w:rsidRDefault="00DE18B1">
      <w:pPr>
        <w:spacing w:line="360" w:lineRule="auto"/>
        <w:ind w:firstLineChars="200" w:firstLine="480"/>
        <w:rPr>
          <w:color w:val="000000"/>
          <w:sz w:val="24"/>
        </w:rPr>
      </w:pPr>
      <w:r>
        <w:rPr>
          <w:color w:val="000000"/>
          <w:sz w:val="24"/>
        </w:rPr>
        <w:lastRenderedPageBreak/>
        <w:t>节点处的弯矩分配系数按相对刚度比计算，如图</w:t>
      </w:r>
      <w:r>
        <w:rPr>
          <w:color w:val="000000"/>
          <w:sz w:val="24"/>
        </w:rPr>
        <w:t>5-1</w:t>
      </w:r>
      <w:r>
        <w:rPr>
          <w:color w:val="000000"/>
          <w:sz w:val="24"/>
        </w:rPr>
        <w:t>所示。</w:t>
      </w:r>
    </w:p>
    <w:p w14:paraId="2D2B4B23" w14:textId="77777777" w:rsidR="00000000" w:rsidRDefault="00DE18B1">
      <w:pPr>
        <w:spacing w:line="360" w:lineRule="auto"/>
        <w:jc w:val="center"/>
        <w:rPr>
          <w:color w:val="000000"/>
        </w:rPr>
      </w:pPr>
      <w:r>
        <w:rPr>
          <w:color w:val="000000"/>
        </w:rPr>
        <w:object w:dxaOrig="5725" w:dyaOrig="2414" w14:anchorId="5AD40923">
          <v:shape id="对象 98" o:spid="_x0000_i1122" type="#_x0000_t75" style="width:324pt;height:121.2pt;mso-wrap-style:square;mso-position-horizontal-relative:page;mso-position-vertical-relative:page" o:ole="">
            <v:imagedata r:id="rId185" o:title="" croptop="25023f" cropbottom="23279f" cropleft="10363f" cropright="17068f"/>
          </v:shape>
          <o:OLEObject Type="Embed" ProgID="AutoCAD.Drawing.16" ShapeID="对象 98" DrawAspect="Content" ObjectID="_1648708012" r:id="rId186"/>
        </w:object>
      </w:r>
    </w:p>
    <w:p w14:paraId="70EE589A" w14:textId="77777777" w:rsidR="00000000" w:rsidRDefault="00DE18B1">
      <w:pPr>
        <w:spacing w:line="360" w:lineRule="auto"/>
        <w:jc w:val="center"/>
        <w:rPr>
          <w:color w:val="000000"/>
        </w:rPr>
      </w:pPr>
      <w:r>
        <w:rPr>
          <w:color w:val="000000"/>
        </w:rPr>
        <w:object w:dxaOrig="6853" w:dyaOrig="2469" w14:anchorId="136F6C3E">
          <v:shape id="对象 99" o:spid="_x0000_i1123" type="#_x0000_t75" style="width:337.8pt;height:124.2pt;mso-wrap-style:square;mso-position-horizontal-relative:page;mso-position-vertical-relative:page" o:ole="">
            <v:imagedata r:id="rId187" o:title="" croptop="28455f" cropbottom="19460f" cropleft="5703f" cropright="14231f"/>
          </v:shape>
          <o:OLEObject Type="Embed" ProgID="AutoCAD.Drawing.16" ShapeID="对象 99" DrawAspect="Content" ObjectID="_1648708013" r:id="rId188"/>
        </w:object>
      </w:r>
    </w:p>
    <w:p w14:paraId="02C9F274" w14:textId="77777777" w:rsidR="00000000" w:rsidRDefault="00DE18B1">
      <w:pPr>
        <w:spacing w:line="360" w:lineRule="auto"/>
        <w:jc w:val="center"/>
        <w:rPr>
          <w:color w:val="000000"/>
        </w:rPr>
      </w:pPr>
      <w:r>
        <w:rPr>
          <w:color w:val="000000"/>
          <w:szCs w:val="21"/>
        </w:rPr>
        <w:t>图</w:t>
      </w:r>
      <w:r>
        <w:rPr>
          <w:color w:val="000000"/>
          <w:szCs w:val="21"/>
        </w:rPr>
        <w:t>5-1  A</w:t>
      </w:r>
      <w:r>
        <w:rPr>
          <w:color w:val="000000"/>
          <w:szCs w:val="21"/>
        </w:rPr>
        <w:t>、</w:t>
      </w:r>
      <w:r>
        <w:rPr>
          <w:color w:val="000000"/>
          <w:szCs w:val="21"/>
        </w:rPr>
        <w:t>B</w:t>
      </w:r>
      <w:r>
        <w:rPr>
          <w:color w:val="000000"/>
          <w:szCs w:val="21"/>
        </w:rPr>
        <w:t>轴柱弯矩各层分配系数简图</w:t>
      </w:r>
    </w:p>
    <w:p w14:paraId="1866EBD7" w14:textId="77777777" w:rsidR="00000000" w:rsidRDefault="00DE18B1">
      <w:pPr>
        <w:pStyle w:val="2"/>
        <w:spacing w:before="0" w:after="0" w:line="360" w:lineRule="auto"/>
        <w:rPr>
          <w:rFonts w:ascii="Times New Roman" w:eastAsia="宋体" w:hAnsi="Times New Roman"/>
          <w:b w:val="0"/>
          <w:color w:val="000000"/>
          <w:sz w:val="24"/>
          <w:szCs w:val="24"/>
        </w:rPr>
      </w:pPr>
      <w:bookmarkStart w:id="201" w:name="_Toc300462201"/>
      <w:bookmarkStart w:id="202" w:name="_Toc13635"/>
      <w:r>
        <w:rPr>
          <w:rFonts w:ascii="Times New Roman" w:eastAsia="宋体" w:hAnsi="Times New Roman"/>
          <w:b w:val="0"/>
          <w:color w:val="000000"/>
          <w:sz w:val="24"/>
          <w:szCs w:val="24"/>
        </w:rPr>
        <w:t>5.1.1.1</w:t>
      </w:r>
      <w:r>
        <w:rPr>
          <w:rFonts w:ascii="Times New Roman" w:eastAsia="宋体" w:hAnsi="Times New Roman"/>
          <w:b w:val="0"/>
          <w:color w:val="000000"/>
          <w:sz w:val="24"/>
          <w:szCs w:val="24"/>
        </w:rPr>
        <w:t>弯矩分配及传递</w:t>
      </w:r>
      <w:bookmarkEnd w:id="201"/>
      <w:bookmarkEnd w:id="202"/>
    </w:p>
    <w:p w14:paraId="3F724437" w14:textId="77777777" w:rsidR="00000000" w:rsidRDefault="00DE18B1">
      <w:pPr>
        <w:spacing w:line="360" w:lineRule="auto"/>
        <w:ind w:firstLineChars="199" w:firstLine="478"/>
        <w:rPr>
          <w:color w:val="000000"/>
          <w:sz w:val="24"/>
        </w:rPr>
      </w:pPr>
      <w:r>
        <w:rPr>
          <w:color w:val="000000"/>
          <w:sz w:val="24"/>
        </w:rPr>
        <w:t>弯矩二次分配法比分层法作了更进一步的简化。在分层法中，用弯矩分配法计算分层单元的杆端弯矩时，任一节点的不平衡弯矩都将影响到节点所在单元中的所有杆件。而弯矩</w:t>
      </w:r>
      <w:r>
        <w:rPr>
          <w:color w:val="000000"/>
          <w:sz w:val="24"/>
        </w:rPr>
        <w:t>二次分配法假定任一节点的不平衡弯矩只影响至与该节点相交的各杆件的远端。因此可将弯矩分配法的循环次数简化到一次分配、一次传递、再一次分配。</w:t>
      </w:r>
    </w:p>
    <w:p w14:paraId="1DAFC9CD" w14:textId="77777777" w:rsidR="00000000" w:rsidRDefault="00DE18B1">
      <w:pPr>
        <w:spacing w:line="360" w:lineRule="auto"/>
        <w:ind w:firstLineChars="200" w:firstLine="480"/>
        <w:rPr>
          <w:color w:val="000000"/>
          <w:sz w:val="24"/>
        </w:rPr>
      </w:pPr>
      <w:r>
        <w:rPr>
          <w:color w:val="000000"/>
          <w:sz w:val="24"/>
        </w:rPr>
        <w:t>梁端柱端弯矩采用弯矩分配法计算。除底层柱外的其于各层柱的相对线刚度乘以</w:t>
      </w:r>
      <w:r>
        <w:rPr>
          <w:color w:val="000000"/>
          <w:sz w:val="24"/>
        </w:rPr>
        <w:t>0.9</w:t>
      </w:r>
      <w:r>
        <w:rPr>
          <w:color w:val="000000"/>
          <w:sz w:val="24"/>
        </w:rPr>
        <w:t>。用弯矩分配法计算每一个敞口单元的杆端弯矩，底层柱的传递系数为</w:t>
      </w:r>
      <w:r>
        <w:rPr>
          <w:color w:val="000000"/>
          <w:sz w:val="24"/>
        </w:rPr>
        <w:t>0.5</w:t>
      </w:r>
      <w:r>
        <w:rPr>
          <w:color w:val="000000"/>
          <w:sz w:val="24"/>
        </w:rPr>
        <w:t>，其余各层柱的传递系数为</w:t>
      </w:r>
      <w:r>
        <w:rPr>
          <w:color w:val="000000"/>
          <w:sz w:val="24"/>
        </w:rPr>
        <w:t>1/3</w:t>
      </w:r>
      <w:r>
        <w:rPr>
          <w:color w:val="000000"/>
          <w:sz w:val="24"/>
        </w:rPr>
        <w:t>。计算过程如表</w:t>
      </w:r>
      <w:r>
        <w:rPr>
          <w:color w:val="000000"/>
          <w:sz w:val="24"/>
        </w:rPr>
        <w:t>5-1</w:t>
      </w:r>
      <w:r>
        <w:rPr>
          <w:color w:val="000000"/>
          <w:sz w:val="24"/>
        </w:rPr>
        <w:t>所示：</w:t>
      </w:r>
    </w:p>
    <w:p w14:paraId="7BDD6C73" w14:textId="77777777" w:rsidR="00000000" w:rsidRDefault="00DE18B1">
      <w:pPr>
        <w:spacing w:line="360" w:lineRule="auto"/>
        <w:ind w:firstLineChars="200" w:firstLine="420"/>
        <w:rPr>
          <w:color w:val="000000"/>
        </w:rPr>
      </w:pPr>
      <w:bookmarkStart w:id="203" w:name="OLE_LINK3"/>
    </w:p>
    <w:p w14:paraId="789673B5" w14:textId="77777777" w:rsidR="00000000" w:rsidRDefault="00DE18B1">
      <w:pPr>
        <w:spacing w:line="360" w:lineRule="auto"/>
        <w:ind w:firstLineChars="200" w:firstLine="420"/>
        <w:jc w:val="center"/>
        <w:rPr>
          <w:color w:val="000000"/>
        </w:rPr>
      </w:pPr>
      <w:r>
        <w:rPr>
          <w:color w:val="000000"/>
        </w:rPr>
        <w:t>表</w:t>
      </w:r>
      <w:r>
        <w:rPr>
          <w:color w:val="000000"/>
        </w:rPr>
        <w:t xml:space="preserve">5-1  </w:t>
      </w:r>
      <w:r>
        <w:rPr>
          <w:color w:val="000000"/>
        </w:rPr>
        <w:t>恒载作用下的框架弯矩内力二次分配表</w:t>
      </w:r>
    </w:p>
    <w:tbl>
      <w:tblPr>
        <w:tblW w:w="0" w:type="auto"/>
        <w:tblInd w:w="98" w:type="dxa"/>
        <w:tblLayout w:type="fixed"/>
        <w:tblLook w:val="0000" w:firstRow="0" w:lastRow="0" w:firstColumn="0" w:lastColumn="0" w:noHBand="0" w:noVBand="0"/>
      </w:tblPr>
      <w:tblGrid>
        <w:gridCol w:w="516"/>
        <w:gridCol w:w="1114"/>
        <w:gridCol w:w="879"/>
        <w:gridCol w:w="879"/>
        <w:gridCol w:w="879"/>
        <w:gridCol w:w="963"/>
        <w:gridCol w:w="792"/>
        <w:gridCol w:w="876"/>
        <w:gridCol w:w="876"/>
        <w:gridCol w:w="876"/>
      </w:tblGrid>
      <w:tr w:rsidR="00000000" w14:paraId="25B36DA5" w14:textId="77777777">
        <w:trPr>
          <w:trHeight w:val="315"/>
        </w:trPr>
        <w:tc>
          <w:tcPr>
            <w:tcW w:w="516" w:type="dxa"/>
            <w:vAlign w:val="center"/>
          </w:tcPr>
          <w:p w14:paraId="3EE1D161" w14:textId="77777777" w:rsidR="00000000" w:rsidRDefault="00DE18B1">
            <w:pPr>
              <w:widowControl/>
              <w:spacing w:line="360" w:lineRule="auto"/>
              <w:jc w:val="center"/>
              <w:rPr>
                <w:color w:val="000000"/>
                <w:kern w:val="0"/>
                <w:szCs w:val="21"/>
              </w:rPr>
            </w:pPr>
            <w:r>
              <w:rPr>
                <w:color w:val="000000"/>
                <w:kern w:val="0"/>
                <w:szCs w:val="21"/>
              </w:rPr>
              <w:lastRenderedPageBreak/>
              <w:t>层</w:t>
            </w:r>
          </w:p>
        </w:tc>
        <w:tc>
          <w:tcPr>
            <w:tcW w:w="1114" w:type="dxa"/>
            <w:vAlign w:val="center"/>
          </w:tcPr>
          <w:p w14:paraId="782A3BFE" w14:textId="77777777" w:rsidR="00000000" w:rsidRDefault="00DE18B1">
            <w:pPr>
              <w:widowControl/>
              <w:spacing w:line="360" w:lineRule="auto"/>
              <w:jc w:val="center"/>
              <w:rPr>
                <w:color w:val="000000"/>
                <w:kern w:val="0"/>
                <w:szCs w:val="21"/>
              </w:rPr>
            </w:pPr>
            <w:r>
              <w:rPr>
                <w:color w:val="000000"/>
                <w:kern w:val="0"/>
                <w:szCs w:val="21"/>
              </w:rPr>
              <w:t>项目</w:t>
            </w:r>
          </w:p>
        </w:tc>
        <w:tc>
          <w:tcPr>
            <w:tcW w:w="879" w:type="dxa"/>
            <w:tcBorders>
              <w:bottom w:val="single" w:sz="6" w:space="0" w:color="auto"/>
            </w:tcBorders>
            <w:vAlign w:val="center"/>
          </w:tcPr>
          <w:p w14:paraId="074C839A" w14:textId="77777777" w:rsidR="00000000" w:rsidRDefault="00DE18B1">
            <w:pPr>
              <w:widowControl/>
              <w:spacing w:line="360" w:lineRule="auto"/>
              <w:jc w:val="center"/>
              <w:rPr>
                <w:color w:val="000000"/>
                <w:kern w:val="0"/>
                <w:szCs w:val="21"/>
              </w:rPr>
            </w:pPr>
            <w:r>
              <w:rPr>
                <w:color w:val="000000"/>
                <w:kern w:val="0"/>
                <w:szCs w:val="21"/>
              </w:rPr>
              <w:t>上柱</w:t>
            </w:r>
          </w:p>
          <w:p w14:paraId="1D615608" w14:textId="77777777" w:rsidR="00000000" w:rsidRDefault="00DE18B1">
            <w:pPr>
              <w:widowControl/>
              <w:spacing w:line="360" w:lineRule="auto"/>
              <w:jc w:val="center"/>
              <w:rPr>
                <w:color w:val="000000"/>
                <w:kern w:val="0"/>
                <w:szCs w:val="21"/>
              </w:rPr>
            </w:pPr>
            <w:r>
              <w:rPr>
                <w:color w:val="000000"/>
                <w:kern w:val="0"/>
                <w:szCs w:val="21"/>
              </w:rPr>
              <w:t>下端</w:t>
            </w:r>
          </w:p>
        </w:tc>
        <w:tc>
          <w:tcPr>
            <w:tcW w:w="879" w:type="dxa"/>
            <w:tcBorders>
              <w:bottom w:val="single" w:sz="6" w:space="0" w:color="auto"/>
            </w:tcBorders>
            <w:vAlign w:val="center"/>
          </w:tcPr>
          <w:p w14:paraId="3A2E3564" w14:textId="77777777" w:rsidR="00000000" w:rsidRDefault="00DE18B1">
            <w:pPr>
              <w:widowControl/>
              <w:spacing w:line="360" w:lineRule="auto"/>
              <w:jc w:val="center"/>
              <w:rPr>
                <w:color w:val="000000"/>
                <w:kern w:val="0"/>
                <w:szCs w:val="21"/>
              </w:rPr>
            </w:pPr>
            <w:r>
              <w:rPr>
                <w:color w:val="000000"/>
                <w:kern w:val="0"/>
                <w:szCs w:val="21"/>
              </w:rPr>
              <w:t>下柱</w:t>
            </w:r>
          </w:p>
          <w:p w14:paraId="19C317EB" w14:textId="77777777" w:rsidR="00000000" w:rsidRDefault="00DE18B1">
            <w:pPr>
              <w:widowControl/>
              <w:spacing w:line="360" w:lineRule="auto"/>
              <w:jc w:val="center"/>
              <w:rPr>
                <w:color w:val="000000"/>
                <w:kern w:val="0"/>
                <w:szCs w:val="21"/>
              </w:rPr>
            </w:pPr>
            <w:r>
              <w:rPr>
                <w:color w:val="000000"/>
                <w:kern w:val="0"/>
                <w:szCs w:val="21"/>
              </w:rPr>
              <w:t>上端</w:t>
            </w:r>
          </w:p>
        </w:tc>
        <w:tc>
          <w:tcPr>
            <w:tcW w:w="879" w:type="dxa"/>
            <w:tcBorders>
              <w:bottom w:val="single" w:sz="6" w:space="0" w:color="auto"/>
            </w:tcBorders>
            <w:vAlign w:val="center"/>
          </w:tcPr>
          <w:p w14:paraId="6C795CFF" w14:textId="77777777" w:rsidR="00000000" w:rsidRDefault="00DE18B1">
            <w:pPr>
              <w:widowControl/>
              <w:spacing w:line="360" w:lineRule="auto"/>
              <w:jc w:val="center"/>
              <w:rPr>
                <w:color w:val="000000"/>
                <w:kern w:val="0"/>
                <w:szCs w:val="21"/>
              </w:rPr>
            </w:pPr>
            <w:r>
              <w:rPr>
                <w:color w:val="000000"/>
                <w:kern w:val="0"/>
                <w:szCs w:val="21"/>
              </w:rPr>
              <w:t>边梁</w:t>
            </w:r>
          </w:p>
          <w:p w14:paraId="06F19F8C" w14:textId="77777777" w:rsidR="00000000" w:rsidRDefault="00DE18B1">
            <w:pPr>
              <w:widowControl/>
              <w:spacing w:line="360" w:lineRule="auto"/>
              <w:jc w:val="center"/>
              <w:rPr>
                <w:color w:val="000000"/>
                <w:kern w:val="0"/>
                <w:szCs w:val="21"/>
              </w:rPr>
            </w:pPr>
            <w:r>
              <w:rPr>
                <w:color w:val="000000"/>
                <w:kern w:val="0"/>
                <w:szCs w:val="21"/>
              </w:rPr>
              <w:t>左侧</w:t>
            </w:r>
          </w:p>
        </w:tc>
        <w:tc>
          <w:tcPr>
            <w:tcW w:w="963" w:type="dxa"/>
            <w:vAlign w:val="center"/>
          </w:tcPr>
          <w:p w14:paraId="7E82698A" w14:textId="77777777" w:rsidR="00000000" w:rsidRDefault="00DE18B1">
            <w:pPr>
              <w:widowControl/>
              <w:spacing w:line="360" w:lineRule="auto"/>
              <w:jc w:val="center"/>
              <w:rPr>
                <w:color w:val="000000"/>
                <w:kern w:val="0"/>
                <w:szCs w:val="21"/>
              </w:rPr>
            </w:pPr>
          </w:p>
        </w:tc>
        <w:tc>
          <w:tcPr>
            <w:tcW w:w="792" w:type="dxa"/>
            <w:tcBorders>
              <w:bottom w:val="single" w:sz="6" w:space="0" w:color="auto"/>
            </w:tcBorders>
            <w:vAlign w:val="center"/>
          </w:tcPr>
          <w:p w14:paraId="6C17CF5D" w14:textId="77777777" w:rsidR="00000000" w:rsidRDefault="00DE18B1">
            <w:pPr>
              <w:widowControl/>
              <w:spacing w:line="360" w:lineRule="auto"/>
              <w:jc w:val="center"/>
              <w:rPr>
                <w:color w:val="000000"/>
                <w:kern w:val="0"/>
                <w:szCs w:val="21"/>
              </w:rPr>
            </w:pPr>
            <w:r>
              <w:rPr>
                <w:color w:val="000000"/>
                <w:kern w:val="0"/>
                <w:szCs w:val="21"/>
              </w:rPr>
              <w:t>边梁右侧</w:t>
            </w:r>
          </w:p>
        </w:tc>
        <w:tc>
          <w:tcPr>
            <w:tcW w:w="876" w:type="dxa"/>
            <w:tcBorders>
              <w:bottom w:val="single" w:sz="6" w:space="0" w:color="auto"/>
            </w:tcBorders>
            <w:vAlign w:val="center"/>
          </w:tcPr>
          <w:p w14:paraId="687B02EB" w14:textId="77777777" w:rsidR="00000000" w:rsidRDefault="00DE18B1">
            <w:pPr>
              <w:widowControl/>
              <w:spacing w:line="360" w:lineRule="auto"/>
              <w:jc w:val="center"/>
              <w:rPr>
                <w:color w:val="000000"/>
                <w:kern w:val="0"/>
                <w:szCs w:val="21"/>
              </w:rPr>
            </w:pPr>
            <w:r>
              <w:rPr>
                <w:color w:val="000000"/>
                <w:kern w:val="0"/>
                <w:szCs w:val="21"/>
              </w:rPr>
              <w:t>上柱</w:t>
            </w:r>
          </w:p>
          <w:p w14:paraId="522BCD02" w14:textId="77777777" w:rsidR="00000000" w:rsidRDefault="00DE18B1">
            <w:pPr>
              <w:widowControl/>
              <w:spacing w:line="360" w:lineRule="auto"/>
              <w:jc w:val="center"/>
              <w:rPr>
                <w:color w:val="000000"/>
                <w:kern w:val="0"/>
                <w:szCs w:val="21"/>
              </w:rPr>
            </w:pPr>
            <w:r>
              <w:rPr>
                <w:color w:val="000000"/>
                <w:kern w:val="0"/>
                <w:szCs w:val="21"/>
              </w:rPr>
              <w:t>下端</w:t>
            </w:r>
          </w:p>
        </w:tc>
        <w:tc>
          <w:tcPr>
            <w:tcW w:w="876" w:type="dxa"/>
            <w:tcBorders>
              <w:bottom w:val="single" w:sz="6" w:space="0" w:color="auto"/>
            </w:tcBorders>
            <w:vAlign w:val="center"/>
          </w:tcPr>
          <w:p w14:paraId="7564A52F" w14:textId="77777777" w:rsidR="00000000" w:rsidRDefault="00DE18B1">
            <w:pPr>
              <w:widowControl/>
              <w:spacing w:line="360" w:lineRule="auto"/>
              <w:jc w:val="center"/>
              <w:rPr>
                <w:color w:val="000000"/>
                <w:kern w:val="0"/>
                <w:szCs w:val="21"/>
              </w:rPr>
            </w:pPr>
            <w:r>
              <w:rPr>
                <w:color w:val="000000"/>
                <w:kern w:val="0"/>
                <w:szCs w:val="21"/>
              </w:rPr>
              <w:t>下柱</w:t>
            </w:r>
          </w:p>
          <w:p w14:paraId="3121E5A6" w14:textId="77777777" w:rsidR="00000000" w:rsidRDefault="00DE18B1">
            <w:pPr>
              <w:widowControl/>
              <w:spacing w:line="360" w:lineRule="auto"/>
              <w:jc w:val="center"/>
              <w:rPr>
                <w:color w:val="000000"/>
                <w:kern w:val="0"/>
                <w:szCs w:val="21"/>
              </w:rPr>
            </w:pPr>
            <w:r>
              <w:rPr>
                <w:color w:val="000000"/>
                <w:kern w:val="0"/>
                <w:szCs w:val="21"/>
              </w:rPr>
              <w:t>上端</w:t>
            </w:r>
          </w:p>
        </w:tc>
        <w:tc>
          <w:tcPr>
            <w:tcW w:w="876" w:type="dxa"/>
            <w:tcBorders>
              <w:bottom w:val="single" w:sz="6" w:space="0" w:color="auto"/>
            </w:tcBorders>
            <w:vAlign w:val="center"/>
          </w:tcPr>
          <w:p w14:paraId="7C73E898" w14:textId="77777777" w:rsidR="00000000" w:rsidRDefault="00DE18B1">
            <w:pPr>
              <w:widowControl/>
              <w:spacing w:line="360" w:lineRule="auto"/>
              <w:jc w:val="center"/>
              <w:rPr>
                <w:color w:val="000000"/>
                <w:kern w:val="0"/>
                <w:szCs w:val="21"/>
              </w:rPr>
            </w:pPr>
            <w:r>
              <w:rPr>
                <w:color w:val="000000"/>
                <w:kern w:val="0"/>
                <w:szCs w:val="21"/>
              </w:rPr>
              <w:t>中跨</w:t>
            </w:r>
          </w:p>
          <w:p w14:paraId="05AF0084" w14:textId="77777777" w:rsidR="00000000" w:rsidRDefault="00DE18B1">
            <w:pPr>
              <w:widowControl/>
              <w:spacing w:line="360" w:lineRule="auto"/>
              <w:jc w:val="center"/>
              <w:rPr>
                <w:color w:val="000000"/>
                <w:kern w:val="0"/>
                <w:szCs w:val="21"/>
              </w:rPr>
            </w:pPr>
            <w:r>
              <w:rPr>
                <w:color w:val="000000"/>
                <w:kern w:val="0"/>
                <w:szCs w:val="21"/>
              </w:rPr>
              <w:t>左侧</w:t>
            </w:r>
          </w:p>
        </w:tc>
      </w:tr>
      <w:tr w:rsidR="00000000" w14:paraId="5E1EB4FF" w14:textId="77777777">
        <w:trPr>
          <w:trHeight w:val="315"/>
        </w:trPr>
        <w:tc>
          <w:tcPr>
            <w:tcW w:w="516" w:type="dxa"/>
            <w:vMerge w:val="restart"/>
            <w:vAlign w:val="center"/>
          </w:tcPr>
          <w:p w14:paraId="6F82146D" w14:textId="77777777" w:rsidR="00000000" w:rsidRDefault="00DE18B1">
            <w:pPr>
              <w:widowControl/>
              <w:spacing w:line="360" w:lineRule="auto"/>
              <w:jc w:val="center"/>
              <w:rPr>
                <w:color w:val="000000"/>
                <w:kern w:val="0"/>
                <w:szCs w:val="21"/>
              </w:rPr>
            </w:pPr>
            <w:r>
              <w:rPr>
                <w:color w:val="000000"/>
                <w:kern w:val="0"/>
                <w:szCs w:val="21"/>
              </w:rPr>
              <w:t>6</w:t>
            </w:r>
            <w:r>
              <w:rPr>
                <w:color w:val="000000"/>
                <w:kern w:val="0"/>
                <w:szCs w:val="21"/>
              </w:rPr>
              <w:t>层</w:t>
            </w:r>
          </w:p>
        </w:tc>
        <w:tc>
          <w:tcPr>
            <w:tcW w:w="1114" w:type="dxa"/>
            <w:tcBorders>
              <w:right w:val="single" w:sz="6" w:space="0" w:color="auto"/>
            </w:tcBorders>
            <w:vAlign w:val="center"/>
          </w:tcPr>
          <w:p w14:paraId="6C56905B" w14:textId="77777777" w:rsidR="00000000" w:rsidRDefault="00DE18B1">
            <w:pPr>
              <w:widowControl/>
              <w:spacing w:line="360" w:lineRule="auto"/>
              <w:rPr>
                <w:color w:val="000000"/>
                <w:kern w:val="0"/>
                <w:szCs w:val="21"/>
              </w:rPr>
            </w:pPr>
            <w:r>
              <w:rPr>
                <w:color w:val="000000"/>
                <w:kern w:val="0"/>
                <w:szCs w:val="21"/>
              </w:rPr>
              <w:t>分配系数</w:t>
            </w:r>
          </w:p>
        </w:tc>
        <w:tc>
          <w:tcPr>
            <w:tcW w:w="879" w:type="dxa"/>
            <w:tcBorders>
              <w:top w:val="single" w:sz="6" w:space="0" w:color="auto"/>
              <w:left w:val="single" w:sz="6" w:space="0" w:color="auto"/>
              <w:bottom w:val="single" w:sz="6" w:space="0" w:color="auto"/>
              <w:right w:val="single" w:sz="6" w:space="0" w:color="auto"/>
            </w:tcBorders>
            <w:vAlign w:val="center"/>
          </w:tcPr>
          <w:p w14:paraId="4FECEF84" w14:textId="77777777" w:rsidR="00000000" w:rsidRDefault="00DE18B1">
            <w:pPr>
              <w:spacing w:line="360" w:lineRule="auto"/>
              <w:jc w:val="center"/>
              <w:rPr>
                <w:color w:val="000000"/>
                <w:sz w:val="24"/>
              </w:rPr>
            </w:pPr>
            <w:r>
              <w:rPr>
                <w:color w:val="000000"/>
              </w:rPr>
              <w:t xml:space="preserve">　</w:t>
            </w:r>
          </w:p>
        </w:tc>
        <w:tc>
          <w:tcPr>
            <w:tcW w:w="879" w:type="dxa"/>
            <w:tcBorders>
              <w:top w:val="single" w:sz="6" w:space="0" w:color="auto"/>
              <w:left w:val="single" w:sz="6" w:space="0" w:color="auto"/>
              <w:bottom w:val="single" w:sz="12" w:space="0" w:color="auto"/>
              <w:right w:val="single" w:sz="6" w:space="0" w:color="auto"/>
            </w:tcBorders>
            <w:vAlign w:val="center"/>
          </w:tcPr>
          <w:p w14:paraId="4FAD698D" w14:textId="77777777" w:rsidR="00000000" w:rsidRDefault="00DE18B1">
            <w:pPr>
              <w:spacing w:line="360" w:lineRule="auto"/>
              <w:jc w:val="center"/>
              <w:rPr>
                <w:color w:val="000000"/>
                <w:sz w:val="24"/>
              </w:rPr>
            </w:pPr>
            <w:r>
              <w:rPr>
                <w:color w:val="000000"/>
              </w:rPr>
              <w:t>0.5</w:t>
            </w:r>
            <w:r>
              <w:rPr>
                <w:color w:val="000000"/>
              </w:rPr>
              <w:t xml:space="preserve">36 </w:t>
            </w:r>
          </w:p>
        </w:tc>
        <w:tc>
          <w:tcPr>
            <w:tcW w:w="879" w:type="dxa"/>
            <w:tcBorders>
              <w:top w:val="single" w:sz="6" w:space="0" w:color="auto"/>
              <w:left w:val="single" w:sz="6" w:space="0" w:color="auto"/>
              <w:bottom w:val="single" w:sz="12" w:space="0" w:color="auto"/>
              <w:right w:val="single" w:sz="6" w:space="0" w:color="auto"/>
            </w:tcBorders>
            <w:vAlign w:val="center"/>
          </w:tcPr>
          <w:p w14:paraId="4AB734D1" w14:textId="77777777" w:rsidR="00000000" w:rsidRDefault="00DE18B1">
            <w:pPr>
              <w:spacing w:line="360" w:lineRule="auto"/>
              <w:jc w:val="center"/>
              <w:rPr>
                <w:color w:val="000000"/>
                <w:sz w:val="24"/>
              </w:rPr>
            </w:pPr>
            <w:r>
              <w:rPr>
                <w:color w:val="000000"/>
              </w:rPr>
              <w:t xml:space="preserve">0.464 </w:t>
            </w:r>
          </w:p>
        </w:tc>
        <w:tc>
          <w:tcPr>
            <w:tcW w:w="963" w:type="dxa"/>
            <w:tcBorders>
              <w:left w:val="single" w:sz="6" w:space="0" w:color="auto"/>
              <w:bottom w:val="single" w:sz="12" w:space="0" w:color="auto"/>
              <w:right w:val="single" w:sz="6" w:space="0" w:color="auto"/>
            </w:tcBorders>
            <w:vAlign w:val="center"/>
          </w:tcPr>
          <w:p w14:paraId="717213A9" w14:textId="77777777" w:rsidR="00000000" w:rsidRDefault="00DE18B1">
            <w:pPr>
              <w:spacing w:line="360" w:lineRule="auto"/>
              <w:jc w:val="center"/>
              <w:rPr>
                <w:color w:val="000000"/>
                <w:sz w:val="24"/>
              </w:rPr>
            </w:pPr>
            <w:r>
              <w:rPr>
                <w:color w:val="000000"/>
              </w:rPr>
              <w:t xml:space="preserve">　</w:t>
            </w:r>
          </w:p>
        </w:tc>
        <w:tc>
          <w:tcPr>
            <w:tcW w:w="792" w:type="dxa"/>
            <w:tcBorders>
              <w:top w:val="single" w:sz="6" w:space="0" w:color="auto"/>
              <w:left w:val="single" w:sz="6" w:space="0" w:color="auto"/>
              <w:bottom w:val="single" w:sz="12" w:space="0" w:color="auto"/>
              <w:right w:val="single" w:sz="6" w:space="0" w:color="auto"/>
            </w:tcBorders>
            <w:vAlign w:val="center"/>
          </w:tcPr>
          <w:p w14:paraId="40691D26" w14:textId="77777777" w:rsidR="00000000" w:rsidRDefault="00DE18B1">
            <w:pPr>
              <w:spacing w:line="360" w:lineRule="auto"/>
              <w:jc w:val="center"/>
              <w:rPr>
                <w:color w:val="000000"/>
                <w:sz w:val="24"/>
              </w:rPr>
            </w:pPr>
            <w:r>
              <w:rPr>
                <w:color w:val="000000"/>
              </w:rPr>
              <w:t xml:space="preserve">0.330 </w:t>
            </w:r>
          </w:p>
        </w:tc>
        <w:tc>
          <w:tcPr>
            <w:tcW w:w="876" w:type="dxa"/>
            <w:tcBorders>
              <w:top w:val="single" w:sz="6" w:space="0" w:color="auto"/>
              <w:left w:val="single" w:sz="6" w:space="0" w:color="auto"/>
              <w:bottom w:val="single" w:sz="12" w:space="0" w:color="auto"/>
              <w:right w:val="single" w:sz="6" w:space="0" w:color="auto"/>
            </w:tcBorders>
            <w:vAlign w:val="center"/>
          </w:tcPr>
          <w:p w14:paraId="1B90243B" w14:textId="77777777" w:rsidR="00000000" w:rsidRDefault="00DE18B1">
            <w:pPr>
              <w:spacing w:line="360" w:lineRule="auto"/>
              <w:jc w:val="center"/>
              <w:rPr>
                <w:color w:val="000000"/>
                <w:sz w:val="24"/>
              </w:rPr>
            </w:pPr>
            <w:r>
              <w:rPr>
                <w:color w:val="000000"/>
              </w:rPr>
              <w:t xml:space="preserve">　</w:t>
            </w:r>
          </w:p>
        </w:tc>
        <w:tc>
          <w:tcPr>
            <w:tcW w:w="876" w:type="dxa"/>
            <w:tcBorders>
              <w:top w:val="single" w:sz="6" w:space="0" w:color="auto"/>
              <w:left w:val="single" w:sz="6" w:space="0" w:color="auto"/>
              <w:bottom w:val="single" w:sz="6" w:space="0" w:color="auto"/>
              <w:right w:val="single" w:sz="6" w:space="0" w:color="auto"/>
            </w:tcBorders>
            <w:vAlign w:val="center"/>
          </w:tcPr>
          <w:p w14:paraId="03CAB4B8" w14:textId="77777777" w:rsidR="00000000" w:rsidRDefault="00DE18B1">
            <w:pPr>
              <w:spacing w:line="360" w:lineRule="auto"/>
              <w:jc w:val="center"/>
              <w:rPr>
                <w:color w:val="000000"/>
                <w:sz w:val="24"/>
              </w:rPr>
            </w:pPr>
            <w:r>
              <w:rPr>
                <w:color w:val="000000"/>
              </w:rPr>
              <w:t xml:space="preserve">0.382 </w:t>
            </w:r>
          </w:p>
        </w:tc>
        <w:tc>
          <w:tcPr>
            <w:tcW w:w="876" w:type="dxa"/>
            <w:tcBorders>
              <w:top w:val="single" w:sz="6" w:space="0" w:color="auto"/>
              <w:left w:val="single" w:sz="6" w:space="0" w:color="auto"/>
              <w:bottom w:val="single" w:sz="6" w:space="0" w:color="auto"/>
              <w:right w:val="single" w:sz="6" w:space="0" w:color="auto"/>
            </w:tcBorders>
            <w:vAlign w:val="center"/>
          </w:tcPr>
          <w:p w14:paraId="12839CB0" w14:textId="77777777" w:rsidR="00000000" w:rsidRDefault="00DE18B1">
            <w:pPr>
              <w:spacing w:line="360" w:lineRule="auto"/>
              <w:jc w:val="center"/>
              <w:rPr>
                <w:color w:val="000000"/>
                <w:sz w:val="24"/>
              </w:rPr>
            </w:pPr>
            <w:r>
              <w:rPr>
                <w:color w:val="000000"/>
              </w:rPr>
              <w:t xml:space="preserve">0.287 </w:t>
            </w:r>
          </w:p>
        </w:tc>
      </w:tr>
      <w:tr w:rsidR="00000000" w14:paraId="2AC868AA" w14:textId="77777777">
        <w:trPr>
          <w:trHeight w:val="315"/>
        </w:trPr>
        <w:tc>
          <w:tcPr>
            <w:tcW w:w="516" w:type="dxa"/>
            <w:vMerge/>
            <w:vAlign w:val="center"/>
          </w:tcPr>
          <w:p w14:paraId="5B128928" w14:textId="77777777" w:rsidR="00000000" w:rsidRDefault="00DE18B1">
            <w:pPr>
              <w:widowControl/>
              <w:spacing w:line="360" w:lineRule="auto"/>
              <w:jc w:val="center"/>
              <w:rPr>
                <w:color w:val="000000"/>
                <w:kern w:val="0"/>
                <w:szCs w:val="21"/>
              </w:rPr>
            </w:pPr>
          </w:p>
        </w:tc>
        <w:tc>
          <w:tcPr>
            <w:tcW w:w="1114" w:type="dxa"/>
            <w:vAlign w:val="center"/>
          </w:tcPr>
          <w:p w14:paraId="71249A4C" w14:textId="77777777" w:rsidR="00000000" w:rsidRDefault="00DE18B1">
            <w:pPr>
              <w:widowControl/>
              <w:spacing w:line="360" w:lineRule="auto"/>
              <w:rPr>
                <w:color w:val="000000"/>
                <w:kern w:val="0"/>
                <w:szCs w:val="21"/>
              </w:rPr>
            </w:pPr>
            <w:r>
              <w:rPr>
                <w:color w:val="000000"/>
                <w:kern w:val="0"/>
                <w:szCs w:val="21"/>
              </w:rPr>
              <w:t>弯矩值</w:t>
            </w:r>
          </w:p>
        </w:tc>
        <w:tc>
          <w:tcPr>
            <w:tcW w:w="879" w:type="dxa"/>
            <w:tcBorders>
              <w:top w:val="single" w:sz="6" w:space="0" w:color="auto"/>
              <w:bottom w:val="single" w:sz="6" w:space="0" w:color="auto"/>
              <w:right w:val="single" w:sz="12" w:space="0" w:color="auto"/>
            </w:tcBorders>
            <w:vAlign w:val="center"/>
          </w:tcPr>
          <w:p w14:paraId="24403C7D" w14:textId="77777777" w:rsidR="00000000" w:rsidRDefault="00DE18B1">
            <w:pPr>
              <w:spacing w:line="360" w:lineRule="auto"/>
              <w:jc w:val="center"/>
              <w:rPr>
                <w:color w:val="000000"/>
                <w:sz w:val="24"/>
              </w:rPr>
            </w:pPr>
            <w:r>
              <w:rPr>
                <w:color w:val="000000"/>
              </w:rPr>
              <w:t xml:space="preserve">　</w:t>
            </w:r>
          </w:p>
        </w:tc>
        <w:tc>
          <w:tcPr>
            <w:tcW w:w="879" w:type="dxa"/>
            <w:tcBorders>
              <w:top w:val="single" w:sz="12" w:space="0" w:color="auto"/>
              <w:left w:val="single" w:sz="12" w:space="0" w:color="auto"/>
              <w:bottom w:val="single" w:sz="6" w:space="0" w:color="auto"/>
            </w:tcBorders>
            <w:vAlign w:val="center"/>
          </w:tcPr>
          <w:p w14:paraId="4F5D4A05" w14:textId="77777777" w:rsidR="00000000" w:rsidRDefault="00DE18B1">
            <w:pPr>
              <w:spacing w:line="360" w:lineRule="auto"/>
              <w:jc w:val="center"/>
              <w:rPr>
                <w:color w:val="000000"/>
                <w:sz w:val="24"/>
              </w:rPr>
            </w:pPr>
            <w:r>
              <w:rPr>
                <w:color w:val="000000"/>
              </w:rPr>
              <w:t xml:space="preserve">　</w:t>
            </w:r>
          </w:p>
        </w:tc>
        <w:tc>
          <w:tcPr>
            <w:tcW w:w="879" w:type="dxa"/>
            <w:tcBorders>
              <w:top w:val="single" w:sz="12" w:space="0" w:color="auto"/>
              <w:bottom w:val="single" w:sz="6" w:space="0" w:color="auto"/>
            </w:tcBorders>
            <w:vAlign w:val="center"/>
          </w:tcPr>
          <w:p w14:paraId="48ED8E03" w14:textId="77777777" w:rsidR="00000000" w:rsidRDefault="00DE18B1">
            <w:pPr>
              <w:spacing w:line="360" w:lineRule="auto"/>
              <w:jc w:val="center"/>
              <w:rPr>
                <w:color w:val="000000"/>
                <w:sz w:val="24"/>
              </w:rPr>
            </w:pPr>
            <w:r>
              <w:rPr>
                <w:color w:val="000000"/>
              </w:rPr>
              <w:t xml:space="preserve">-71.16 </w:t>
            </w:r>
          </w:p>
        </w:tc>
        <w:tc>
          <w:tcPr>
            <w:tcW w:w="963" w:type="dxa"/>
            <w:tcBorders>
              <w:top w:val="single" w:sz="12" w:space="0" w:color="auto"/>
            </w:tcBorders>
            <w:vAlign w:val="center"/>
          </w:tcPr>
          <w:p w14:paraId="5C6DEE04" w14:textId="77777777" w:rsidR="00000000" w:rsidRDefault="00DE18B1">
            <w:pPr>
              <w:spacing w:line="360" w:lineRule="auto"/>
              <w:jc w:val="center"/>
              <w:rPr>
                <w:color w:val="000000"/>
                <w:sz w:val="24"/>
              </w:rPr>
            </w:pPr>
            <w:r>
              <w:rPr>
                <w:color w:val="000000"/>
              </w:rPr>
              <w:t xml:space="preserve">　</w:t>
            </w:r>
          </w:p>
        </w:tc>
        <w:tc>
          <w:tcPr>
            <w:tcW w:w="792" w:type="dxa"/>
            <w:tcBorders>
              <w:top w:val="single" w:sz="12" w:space="0" w:color="auto"/>
              <w:bottom w:val="single" w:sz="4" w:space="0" w:color="auto"/>
            </w:tcBorders>
            <w:vAlign w:val="center"/>
          </w:tcPr>
          <w:p w14:paraId="005102FF" w14:textId="77777777" w:rsidR="00000000" w:rsidRDefault="00DE18B1">
            <w:pPr>
              <w:spacing w:line="360" w:lineRule="auto"/>
              <w:jc w:val="center"/>
              <w:rPr>
                <w:color w:val="000000"/>
                <w:sz w:val="24"/>
              </w:rPr>
            </w:pPr>
            <w:r>
              <w:rPr>
                <w:color w:val="000000"/>
              </w:rPr>
              <w:t xml:space="preserve">71.16 </w:t>
            </w:r>
          </w:p>
        </w:tc>
        <w:tc>
          <w:tcPr>
            <w:tcW w:w="876" w:type="dxa"/>
            <w:tcBorders>
              <w:top w:val="single" w:sz="12" w:space="0" w:color="auto"/>
              <w:bottom w:val="single" w:sz="4" w:space="0" w:color="auto"/>
              <w:right w:val="single" w:sz="12" w:space="0" w:color="auto"/>
            </w:tcBorders>
            <w:vAlign w:val="center"/>
          </w:tcPr>
          <w:p w14:paraId="3EECA78F" w14:textId="77777777" w:rsidR="00000000" w:rsidRDefault="00DE18B1">
            <w:pPr>
              <w:spacing w:line="360" w:lineRule="auto"/>
              <w:jc w:val="center"/>
              <w:rPr>
                <w:color w:val="000000"/>
                <w:sz w:val="24"/>
              </w:rPr>
            </w:pPr>
            <w:r>
              <w:rPr>
                <w:color w:val="000000"/>
              </w:rPr>
              <w:t xml:space="preserve">　</w:t>
            </w:r>
          </w:p>
        </w:tc>
        <w:tc>
          <w:tcPr>
            <w:tcW w:w="876" w:type="dxa"/>
            <w:tcBorders>
              <w:top w:val="single" w:sz="6" w:space="0" w:color="auto"/>
              <w:left w:val="single" w:sz="12" w:space="0" w:color="auto"/>
              <w:bottom w:val="single" w:sz="4" w:space="0" w:color="auto"/>
            </w:tcBorders>
            <w:vAlign w:val="center"/>
          </w:tcPr>
          <w:p w14:paraId="17E4F843" w14:textId="77777777" w:rsidR="00000000" w:rsidRDefault="00DE18B1">
            <w:pPr>
              <w:spacing w:line="360" w:lineRule="auto"/>
              <w:jc w:val="center"/>
              <w:rPr>
                <w:color w:val="000000"/>
                <w:sz w:val="24"/>
              </w:rPr>
            </w:pPr>
            <w:r>
              <w:rPr>
                <w:color w:val="000000"/>
              </w:rPr>
              <w:t xml:space="preserve">　</w:t>
            </w:r>
          </w:p>
        </w:tc>
        <w:tc>
          <w:tcPr>
            <w:tcW w:w="876" w:type="dxa"/>
            <w:tcBorders>
              <w:top w:val="single" w:sz="6" w:space="0" w:color="auto"/>
              <w:bottom w:val="single" w:sz="4" w:space="0" w:color="auto"/>
            </w:tcBorders>
            <w:vAlign w:val="center"/>
          </w:tcPr>
          <w:p w14:paraId="4614E600" w14:textId="77777777" w:rsidR="00000000" w:rsidRDefault="00DE18B1">
            <w:pPr>
              <w:spacing w:line="360" w:lineRule="auto"/>
              <w:jc w:val="center"/>
              <w:rPr>
                <w:color w:val="000000"/>
                <w:sz w:val="24"/>
              </w:rPr>
            </w:pPr>
            <w:r>
              <w:rPr>
                <w:color w:val="000000"/>
              </w:rPr>
              <w:t xml:space="preserve">-6.93 </w:t>
            </w:r>
          </w:p>
        </w:tc>
      </w:tr>
      <w:tr w:rsidR="00000000" w14:paraId="62AC98EA" w14:textId="77777777">
        <w:trPr>
          <w:trHeight w:val="315"/>
        </w:trPr>
        <w:tc>
          <w:tcPr>
            <w:tcW w:w="516" w:type="dxa"/>
            <w:vMerge/>
            <w:vAlign w:val="center"/>
          </w:tcPr>
          <w:p w14:paraId="6564135A" w14:textId="77777777" w:rsidR="00000000" w:rsidRDefault="00DE18B1">
            <w:pPr>
              <w:widowControl/>
              <w:spacing w:line="360" w:lineRule="auto"/>
              <w:jc w:val="center"/>
              <w:rPr>
                <w:color w:val="000000"/>
                <w:kern w:val="0"/>
                <w:szCs w:val="21"/>
              </w:rPr>
            </w:pPr>
          </w:p>
        </w:tc>
        <w:tc>
          <w:tcPr>
            <w:tcW w:w="1114" w:type="dxa"/>
            <w:vAlign w:val="center"/>
          </w:tcPr>
          <w:p w14:paraId="4B475C7B"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6" w:space="0" w:color="auto"/>
              <w:right w:val="single" w:sz="12" w:space="0" w:color="auto"/>
            </w:tcBorders>
            <w:vAlign w:val="center"/>
          </w:tcPr>
          <w:p w14:paraId="0BB3AD09" w14:textId="77777777" w:rsidR="00000000" w:rsidRDefault="00DE18B1">
            <w:pPr>
              <w:spacing w:line="360" w:lineRule="auto"/>
              <w:jc w:val="center"/>
              <w:rPr>
                <w:color w:val="000000"/>
                <w:sz w:val="24"/>
              </w:rPr>
            </w:pPr>
            <w:r>
              <w:rPr>
                <w:color w:val="000000"/>
              </w:rPr>
              <w:t xml:space="preserve">　</w:t>
            </w:r>
          </w:p>
        </w:tc>
        <w:tc>
          <w:tcPr>
            <w:tcW w:w="879" w:type="dxa"/>
            <w:tcBorders>
              <w:top w:val="single" w:sz="6" w:space="0" w:color="auto"/>
              <w:left w:val="single" w:sz="12" w:space="0" w:color="auto"/>
            </w:tcBorders>
            <w:vAlign w:val="center"/>
          </w:tcPr>
          <w:p w14:paraId="0701D74A" w14:textId="77777777" w:rsidR="00000000" w:rsidRDefault="00DE18B1">
            <w:pPr>
              <w:spacing w:line="360" w:lineRule="auto"/>
              <w:jc w:val="center"/>
              <w:rPr>
                <w:color w:val="000000"/>
                <w:sz w:val="24"/>
              </w:rPr>
            </w:pPr>
            <w:r>
              <w:rPr>
                <w:color w:val="000000"/>
              </w:rPr>
              <w:t xml:space="preserve">38.17 </w:t>
            </w:r>
          </w:p>
        </w:tc>
        <w:tc>
          <w:tcPr>
            <w:tcW w:w="879" w:type="dxa"/>
            <w:tcBorders>
              <w:top w:val="single" w:sz="6" w:space="0" w:color="auto"/>
            </w:tcBorders>
            <w:vAlign w:val="center"/>
          </w:tcPr>
          <w:p w14:paraId="6CACDB04" w14:textId="77777777" w:rsidR="00000000" w:rsidRDefault="00DE18B1">
            <w:pPr>
              <w:spacing w:line="360" w:lineRule="auto"/>
              <w:jc w:val="center"/>
              <w:rPr>
                <w:color w:val="000000"/>
                <w:sz w:val="24"/>
              </w:rPr>
            </w:pPr>
            <w:r>
              <w:rPr>
                <w:color w:val="000000"/>
              </w:rPr>
              <w:t xml:space="preserve">32.98 </w:t>
            </w:r>
          </w:p>
        </w:tc>
        <w:tc>
          <w:tcPr>
            <w:tcW w:w="963" w:type="dxa"/>
            <w:vAlign w:val="center"/>
          </w:tcPr>
          <w:p w14:paraId="3E5B1DF1"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tcBorders>
            <w:vAlign w:val="center"/>
          </w:tcPr>
          <w:p w14:paraId="48987932" w14:textId="77777777" w:rsidR="00000000" w:rsidRDefault="00DE18B1">
            <w:pPr>
              <w:spacing w:line="360" w:lineRule="auto"/>
              <w:jc w:val="center"/>
              <w:rPr>
                <w:color w:val="000000"/>
                <w:sz w:val="24"/>
              </w:rPr>
            </w:pPr>
            <w:r>
              <w:rPr>
                <w:color w:val="000000"/>
              </w:rPr>
              <w:t xml:space="preserve">-23.51 </w:t>
            </w:r>
          </w:p>
        </w:tc>
        <w:tc>
          <w:tcPr>
            <w:tcW w:w="876" w:type="dxa"/>
            <w:tcBorders>
              <w:top w:val="single" w:sz="4" w:space="0" w:color="auto"/>
              <w:right w:val="single" w:sz="12" w:space="0" w:color="auto"/>
            </w:tcBorders>
            <w:vAlign w:val="center"/>
          </w:tcPr>
          <w:p w14:paraId="1C6E5A6B" w14:textId="77777777" w:rsidR="00000000" w:rsidRDefault="00DE18B1">
            <w:pPr>
              <w:spacing w:line="360" w:lineRule="auto"/>
              <w:jc w:val="center"/>
              <w:rPr>
                <w:color w:val="000000"/>
                <w:sz w:val="24"/>
              </w:rPr>
            </w:pPr>
            <w:r>
              <w:rPr>
                <w:color w:val="000000"/>
              </w:rPr>
              <w:t xml:space="preserve">　</w:t>
            </w:r>
          </w:p>
        </w:tc>
        <w:tc>
          <w:tcPr>
            <w:tcW w:w="876" w:type="dxa"/>
            <w:tcBorders>
              <w:top w:val="single" w:sz="4" w:space="0" w:color="auto"/>
              <w:left w:val="single" w:sz="12" w:space="0" w:color="auto"/>
            </w:tcBorders>
            <w:vAlign w:val="center"/>
          </w:tcPr>
          <w:p w14:paraId="508F79E3" w14:textId="77777777" w:rsidR="00000000" w:rsidRDefault="00DE18B1">
            <w:pPr>
              <w:spacing w:line="360" w:lineRule="auto"/>
              <w:jc w:val="center"/>
              <w:rPr>
                <w:color w:val="000000"/>
                <w:sz w:val="24"/>
              </w:rPr>
            </w:pPr>
            <w:r>
              <w:rPr>
                <w:color w:val="000000"/>
              </w:rPr>
              <w:t xml:space="preserve">-24.56 </w:t>
            </w:r>
          </w:p>
        </w:tc>
        <w:tc>
          <w:tcPr>
            <w:tcW w:w="876" w:type="dxa"/>
            <w:tcBorders>
              <w:top w:val="single" w:sz="4" w:space="0" w:color="auto"/>
            </w:tcBorders>
            <w:vAlign w:val="center"/>
          </w:tcPr>
          <w:p w14:paraId="2B43CA17" w14:textId="77777777" w:rsidR="00000000" w:rsidRDefault="00DE18B1">
            <w:pPr>
              <w:spacing w:line="360" w:lineRule="auto"/>
              <w:jc w:val="center"/>
              <w:rPr>
                <w:color w:val="000000"/>
                <w:sz w:val="24"/>
              </w:rPr>
            </w:pPr>
            <w:r>
              <w:rPr>
                <w:color w:val="000000"/>
              </w:rPr>
              <w:t xml:space="preserve">-18.44 </w:t>
            </w:r>
          </w:p>
        </w:tc>
      </w:tr>
      <w:tr w:rsidR="00000000" w14:paraId="488620A1" w14:textId="77777777">
        <w:trPr>
          <w:trHeight w:val="315"/>
        </w:trPr>
        <w:tc>
          <w:tcPr>
            <w:tcW w:w="516" w:type="dxa"/>
            <w:vMerge/>
            <w:vAlign w:val="center"/>
          </w:tcPr>
          <w:p w14:paraId="12732A91" w14:textId="77777777" w:rsidR="00000000" w:rsidRDefault="00DE18B1">
            <w:pPr>
              <w:widowControl/>
              <w:spacing w:line="360" w:lineRule="auto"/>
              <w:jc w:val="center"/>
              <w:rPr>
                <w:color w:val="000000"/>
                <w:kern w:val="0"/>
                <w:szCs w:val="21"/>
              </w:rPr>
            </w:pPr>
          </w:p>
        </w:tc>
        <w:tc>
          <w:tcPr>
            <w:tcW w:w="1114" w:type="dxa"/>
            <w:vAlign w:val="center"/>
          </w:tcPr>
          <w:p w14:paraId="6734C32E" w14:textId="77777777" w:rsidR="00000000" w:rsidRDefault="00DE18B1">
            <w:pPr>
              <w:widowControl/>
              <w:spacing w:line="360" w:lineRule="auto"/>
              <w:rPr>
                <w:color w:val="000000"/>
                <w:kern w:val="0"/>
                <w:szCs w:val="21"/>
              </w:rPr>
            </w:pPr>
            <w:r>
              <w:rPr>
                <w:color w:val="000000"/>
                <w:kern w:val="0"/>
                <w:szCs w:val="21"/>
              </w:rPr>
              <w:t>传递</w:t>
            </w:r>
          </w:p>
        </w:tc>
        <w:tc>
          <w:tcPr>
            <w:tcW w:w="879" w:type="dxa"/>
            <w:tcBorders>
              <w:bottom w:val="single" w:sz="6" w:space="0" w:color="auto"/>
              <w:right w:val="single" w:sz="12" w:space="0" w:color="auto"/>
            </w:tcBorders>
            <w:vAlign w:val="center"/>
          </w:tcPr>
          <w:p w14:paraId="6E30B8FD" w14:textId="77777777" w:rsidR="00000000" w:rsidRDefault="00DE18B1">
            <w:pPr>
              <w:spacing w:line="360" w:lineRule="auto"/>
              <w:jc w:val="center"/>
              <w:rPr>
                <w:color w:val="000000"/>
                <w:sz w:val="24"/>
              </w:rPr>
            </w:pPr>
            <w:r>
              <w:rPr>
                <w:color w:val="000000"/>
              </w:rPr>
              <w:t xml:space="preserve">　</w:t>
            </w:r>
          </w:p>
        </w:tc>
        <w:tc>
          <w:tcPr>
            <w:tcW w:w="879" w:type="dxa"/>
            <w:tcBorders>
              <w:left w:val="single" w:sz="12" w:space="0" w:color="auto"/>
              <w:bottom w:val="single" w:sz="6" w:space="0" w:color="auto"/>
            </w:tcBorders>
            <w:vAlign w:val="center"/>
          </w:tcPr>
          <w:p w14:paraId="5E35B6B9" w14:textId="77777777" w:rsidR="00000000" w:rsidRDefault="00DE18B1">
            <w:pPr>
              <w:spacing w:line="360" w:lineRule="auto"/>
              <w:jc w:val="center"/>
              <w:rPr>
                <w:color w:val="000000"/>
                <w:sz w:val="24"/>
              </w:rPr>
            </w:pPr>
            <w:r>
              <w:rPr>
                <w:color w:val="000000"/>
              </w:rPr>
              <w:t xml:space="preserve">　</w:t>
            </w:r>
          </w:p>
        </w:tc>
        <w:tc>
          <w:tcPr>
            <w:tcW w:w="879" w:type="dxa"/>
            <w:tcBorders>
              <w:bottom w:val="single" w:sz="6" w:space="0" w:color="auto"/>
            </w:tcBorders>
            <w:vAlign w:val="center"/>
          </w:tcPr>
          <w:p w14:paraId="4DAFB7F0" w14:textId="77777777" w:rsidR="00000000" w:rsidRDefault="00DE18B1">
            <w:pPr>
              <w:spacing w:line="360" w:lineRule="auto"/>
              <w:jc w:val="center"/>
              <w:rPr>
                <w:color w:val="000000"/>
                <w:sz w:val="24"/>
              </w:rPr>
            </w:pPr>
            <w:r>
              <w:rPr>
                <w:color w:val="000000"/>
              </w:rPr>
              <w:t xml:space="preserve">-11.76 </w:t>
            </w:r>
          </w:p>
        </w:tc>
        <w:tc>
          <w:tcPr>
            <w:tcW w:w="963" w:type="dxa"/>
            <w:vAlign w:val="center"/>
          </w:tcPr>
          <w:p w14:paraId="69305F22" w14:textId="77777777" w:rsidR="00000000" w:rsidRDefault="00DE18B1">
            <w:pPr>
              <w:spacing w:line="360" w:lineRule="auto"/>
              <w:jc w:val="center"/>
              <w:rPr>
                <w:color w:val="000000"/>
                <w:sz w:val="24"/>
              </w:rPr>
            </w:pPr>
            <w:r>
              <w:rPr>
                <w:color w:val="000000"/>
              </w:rPr>
              <w:t xml:space="preserve">　</w:t>
            </w:r>
          </w:p>
        </w:tc>
        <w:tc>
          <w:tcPr>
            <w:tcW w:w="792" w:type="dxa"/>
            <w:tcBorders>
              <w:bottom w:val="single" w:sz="4" w:space="0" w:color="auto"/>
            </w:tcBorders>
            <w:vAlign w:val="center"/>
          </w:tcPr>
          <w:p w14:paraId="7FBE793C" w14:textId="77777777" w:rsidR="00000000" w:rsidRDefault="00DE18B1">
            <w:pPr>
              <w:spacing w:line="360" w:lineRule="auto"/>
              <w:jc w:val="center"/>
              <w:rPr>
                <w:color w:val="000000"/>
                <w:sz w:val="24"/>
              </w:rPr>
            </w:pPr>
            <w:r>
              <w:rPr>
                <w:color w:val="000000"/>
              </w:rPr>
              <w:t xml:space="preserve">16.49 </w:t>
            </w:r>
          </w:p>
        </w:tc>
        <w:tc>
          <w:tcPr>
            <w:tcW w:w="876" w:type="dxa"/>
            <w:tcBorders>
              <w:bottom w:val="single" w:sz="4" w:space="0" w:color="auto"/>
              <w:right w:val="single" w:sz="12" w:space="0" w:color="auto"/>
            </w:tcBorders>
            <w:vAlign w:val="center"/>
          </w:tcPr>
          <w:p w14:paraId="493DE37D" w14:textId="77777777" w:rsidR="00000000" w:rsidRDefault="00DE18B1">
            <w:pPr>
              <w:spacing w:line="360" w:lineRule="auto"/>
              <w:jc w:val="center"/>
              <w:rPr>
                <w:color w:val="000000"/>
                <w:sz w:val="24"/>
              </w:rPr>
            </w:pPr>
            <w:r>
              <w:rPr>
                <w:color w:val="000000"/>
              </w:rPr>
              <w:t xml:space="preserve">　</w:t>
            </w:r>
          </w:p>
        </w:tc>
        <w:tc>
          <w:tcPr>
            <w:tcW w:w="876" w:type="dxa"/>
            <w:tcBorders>
              <w:left w:val="single" w:sz="12" w:space="0" w:color="auto"/>
              <w:bottom w:val="single" w:sz="4" w:space="0" w:color="auto"/>
            </w:tcBorders>
            <w:vAlign w:val="center"/>
          </w:tcPr>
          <w:p w14:paraId="664D1371" w14:textId="77777777" w:rsidR="00000000" w:rsidRDefault="00DE18B1">
            <w:pPr>
              <w:spacing w:line="360" w:lineRule="auto"/>
              <w:jc w:val="center"/>
              <w:rPr>
                <w:color w:val="000000"/>
                <w:sz w:val="24"/>
              </w:rPr>
            </w:pPr>
            <w:r>
              <w:rPr>
                <w:color w:val="000000"/>
              </w:rPr>
              <w:t xml:space="preserve">　</w:t>
            </w:r>
          </w:p>
        </w:tc>
        <w:tc>
          <w:tcPr>
            <w:tcW w:w="876" w:type="dxa"/>
            <w:tcBorders>
              <w:bottom w:val="single" w:sz="4" w:space="0" w:color="auto"/>
            </w:tcBorders>
            <w:vAlign w:val="center"/>
          </w:tcPr>
          <w:p w14:paraId="35EFB882" w14:textId="77777777" w:rsidR="00000000" w:rsidRDefault="00DE18B1">
            <w:pPr>
              <w:spacing w:line="360" w:lineRule="auto"/>
              <w:jc w:val="center"/>
              <w:rPr>
                <w:color w:val="000000"/>
                <w:sz w:val="24"/>
              </w:rPr>
            </w:pPr>
            <w:r>
              <w:rPr>
                <w:color w:val="000000"/>
              </w:rPr>
              <w:t xml:space="preserve">-9.22 </w:t>
            </w:r>
          </w:p>
        </w:tc>
      </w:tr>
      <w:tr w:rsidR="00000000" w14:paraId="7824EF8B" w14:textId="77777777">
        <w:trPr>
          <w:trHeight w:val="315"/>
        </w:trPr>
        <w:tc>
          <w:tcPr>
            <w:tcW w:w="516" w:type="dxa"/>
            <w:vMerge/>
            <w:vAlign w:val="center"/>
          </w:tcPr>
          <w:p w14:paraId="5C9E8C50" w14:textId="77777777" w:rsidR="00000000" w:rsidRDefault="00DE18B1">
            <w:pPr>
              <w:widowControl/>
              <w:spacing w:line="360" w:lineRule="auto"/>
              <w:jc w:val="center"/>
              <w:rPr>
                <w:color w:val="000000"/>
                <w:kern w:val="0"/>
                <w:szCs w:val="21"/>
              </w:rPr>
            </w:pPr>
          </w:p>
        </w:tc>
        <w:tc>
          <w:tcPr>
            <w:tcW w:w="1114" w:type="dxa"/>
            <w:vAlign w:val="center"/>
          </w:tcPr>
          <w:p w14:paraId="4979D25F"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6" w:space="0" w:color="auto"/>
              <w:right w:val="single" w:sz="12" w:space="0" w:color="auto"/>
            </w:tcBorders>
            <w:vAlign w:val="center"/>
          </w:tcPr>
          <w:p w14:paraId="61886345" w14:textId="77777777" w:rsidR="00000000" w:rsidRDefault="00DE18B1">
            <w:pPr>
              <w:spacing w:line="360" w:lineRule="auto"/>
              <w:jc w:val="center"/>
              <w:rPr>
                <w:color w:val="000000"/>
                <w:sz w:val="24"/>
              </w:rPr>
            </w:pPr>
            <w:r>
              <w:rPr>
                <w:color w:val="000000"/>
              </w:rPr>
              <w:t xml:space="preserve">　</w:t>
            </w:r>
          </w:p>
        </w:tc>
        <w:tc>
          <w:tcPr>
            <w:tcW w:w="879" w:type="dxa"/>
            <w:tcBorders>
              <w:top w:val="single" w:sz="6" w:space="0" w:color="auto"/>
              <w:left w:val="single" w:sz="12" w:space="0" w:color="auto"/>
            </w:tcBorders>
            <w:vAlign w:val="center"/>
          </w:tcPr>
          <w:p w14:paraId="48554953" w14:textId="77777777" w:rsidR="00000000" w:rsidRDefault="00DE18B1">
            <w:pPr>
              <w:spacing w:line="360" w:lineRule="auto"/>
              <w:jc w:val="center"/>
              <w:rPr>
                <w:color w:val="000000"/>
                <w:sz w:val="24"/>
              </w:rPr>
            </w:pPr>
            <w:r>
              <w:rPr>
                <w:color w:val="000000"/>
              </w:rPr>
              <w:t xml:space="preserve">6.31 </w:t>
            </w:r>
          </w:p>
        </w:tc>
        <w:tc>
          <w:tcPr>
            <w:tcW w:w="879" w:type="dxa"/>
            <w:tcBorders>
              <w:top w:val="single" w:sz="6" w:space="0" w:color="auto"/>
            </w:tcBorders>
            <w:vAlign w:val="center"/>
          </w:tcPr>
          <w:p w14:paraId="0AEAC747" w14:textId="77777777" w:rsidR="00000000" w:rsidRDefault="00DE18B1">
            <w:pPr>
              <w:spacing w:line="360" w:lineRule="auto"/>
              <w:jc w:val="center"/>
              <w:rPr>
                <w:color w:val="000000"/>
                <w:sz w:val="24"/>
              </w:rPr>
            </w:pPr>
            <w:r>
              <w:rPr>
                <w:color w:val="000000"/>
              </w:rPr>
              <w:t xml:space="preserve">5.45 </w:t>
            </w:r>
          </w:p>
        </w:tc>
        <w:tc>
          <w:tcPr>
            <w:tcW w:w="963" w:type="dxa"/>
            <w:vAlign w:val="center"/>
          </w:tcPr>
          <w:p w14:paraId="6BEBA543"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tcBorders>
            <w:vAlign w:val="center"/>
          </w:tcPr>
          <w:p w14:paraId="4A2FFD91" w14:textId="77777777" w:rsidR="00000000" w:rsidRDefault="00DE18B1">
            <w:pPr>
              <w:spacing w:line="360" w:lineRule="auto"/>
              <w:jc w:val="center"/>
              <w:rPr>
                <w:color w:val="000000"/>
                <w:sz w:val="24"/>
              </w:rPr>
            </w:pPr>
            <w:r>
              <w:rPr>
                <w:color w:val="000000"/>
              </w:rPr>
              <w:t xml:space="preserve">-2.40 </w:t>
            </w:r>
          </w:p>
        </w:tc>
        <w:tc>
          <w:tcPr>
            <w:tcW w:w="876" w:type="dxa"/>
            <w:tcBorders>
              <w:top w:val="single" w:sz="4" w:space="0" w:color="auto"/>
              <w:right w:val="single" w:sz="12" w:space="0" w:color="auto"/>
            </w:tcBorders>
            <w:vAlign w:val="center"/>
          </w:tcPr>
          <w:p w14:paraId="2E1F71D4" w14:textId="77777777" w:rsidR="00000000" w:rsidRDefault="00DE18B1">
            <w:pPr>
              <w:spacing w:line="360" w:lineRule="auto"/>
              <w:jc w:val="center"/>
              <w:rPr>
                <w:color w:val="000000"/>
                <w:sz w:val="24"/>
              </w:rPr>
            </w:pPr>
            <w:r>
              <w:rPr>
                <w:color w:val="000000"/>
              </w:rPr>
              <w:t xml:space="preserve">　</w:t>
            </w:r>
          </w:p>
        </w:tc>
        <w:tc>
          <w:tcPr>
            <w:tcW w:w="876" w:type="dxa"/>
            <w:tcBorders>
              <w:top w:val="single" w:sz="4" w:space="0" w:color="auto"/>
              <w:left w:val="single" w:sz="12" w:space="0" w:color="auto"/>
            </w:tcBorders>
            <w:vAlign w:val="center"/>
          </w:tcPr>
          <w:p w14:paraId="075E96CE" w14:textId="77777777" w:rsidR="00000000" w:rsidRDefault="00DE18B1">
            <w:pPr>
              <w:spacing w:line="360" w:lineRule="auto"/>
              <w:jc w:val="center"/>
              <w:rPr>
                <w:color w:val="000000"/>
                <w:sz w:val="24"/>
              </w:rPr>
            </w:pPr>
            <w:r>
              <w:rPr>
                <w:color w:val="000000"/>
              </w:rPr>
              <w:t xml:space="preserve">-2.78 </w:t>
            </w:r>
          </w:p>
        </w:tc>
        <w:tc>
          <w:tcPr>
            <w:tcW w:w="876" w:type="dxa"/>
            <w:tcBorders>
              <w:top w:val="single" w:sz="4" w:space="0" w:color="auto"/>
            </w:tcBorders>
            <w:vAlign w:val="center"/>
          </w:tcPr>
          <w:p w14:paraId="52CC0692" w14:textId="77777777" w:rsidR="00000000" w:rsidRDefault="00DE18B1">
            <w:pPr>
              <w:spacing w:line="360" w:lineRule="auto"/>
              <w:jc w:val="center"/>
              <w:rPr>
                <w:color w:val="000000"/>
                <w:sz w:val="24"/>
              </w:rPr>
            </w:pPr>
            <w:r>
              <w:rPr>
                <w:color w:val="000000"/>
              </w:rPr>
              <w:t xml:space="preserve">-2.09 </w:t>
            </w:r>
          </w:p>
        </w:tc>
      </w:tr>
      <w:tr w:rsidR="00000000" w14:paraId="3FBF7AE1" w14:textId="77777777">
        <w:trPr>
          <w:trHeight w:val="315"/>
        </w:trPr>
        <w:tc>
          <w:tcPr>
            <w:tcW w:w="516" w:type="dxa"/>
            <w:vMerge/>
            <w:vAlign w:val="center"/>
          </w:tcPr>
          <w:p w14:paraId="3C06A5E7" w14:textId="77777777" w:rsidR="00000000" w:rsidRDefault="00DE18B1">
            <w:pPr>
              <w:widowControl/>
              <w:spacing w:line="360" w:lineRule="auto"/>
              <w:jc w:val="center"/>
              <w:rPr>
                <w:color w:val="000000"/>
                <w:kern w:val="0"/>
                <w:szCs w:val="21"/>
              </w:rPr>
            </w:pPr>
          </w:p>
        </w:tc>
        <w:tc>
          <w:tcPr>
            <w:tcW w:w="1114" w:type="dxa"/>
            <w:vAlign w:val="center"/>
          </w:tcPr>
          <w:p w14:paraId="661752E0" w14:textId="77777777" w:rsidR="00000000" w:rsidRDefault="00DE18B1">
            <w:pPr>
              <w:widowControl/>
              <w:spacing w:line="360" w:lineRule="auto"/>
              <w:rPr>
                <w:color w:val="000000"/>
                <w:kern w:val="0"/>
                <w:szCs w:val="21"/>
              </w:rPr>
            </w:pPr>
            <w:r>
              <w:rPr>
                <w:color w:val="000000"/>
                <w:kern w:val="0"/>
                <w:szCs w:val="21"/>
              </w:rPr>
              <w:t>传递</w:t>
            </w:r>
          </w:p>
        </w:tc>
        <w:tc>
          <w:tcPr>
            <w:tcW w:w="879" w:type="dxa"/>
            <w:tcBorders>
              <w:bottom w:val="single" w:sz="6" w:space="0" w:color="auto"/>
              <w:right w:val="single" w:sz="12" w:space="0" w:color="auto"/>
            </w:tcBorders>
            <w:vAlign w:val="center"/>
          </w:tcPr>
          <w:p w14:paraId="27D351EA" w14:textId="77777777" w:rsidR="00000000" w:rsidRDefault="00DE18B1">
            <w:pPr>
              <w:spacing w:line="360" w:lineRule="auto"/>
              <w:jc w:val="center"/>
              <w:rPr>
                <w:color w:val="000000"/>
                <w:sz w:val="24"/>
              </w:rPr>
            </w:pPr>
            <w:r>
              <w:rPr>
                <w:color w:val="000000"/>
              </w:rPr>
              <w:t xml:space="preserve">　</w:t>
            </w:r>
          </w:p>
        </w:tc>
        <w:tc>
          <w:tcPr>
            <w:tcW w:w="879" w:type="dxa"/>
            <w:tcBorders>
              <w:left w:val="single" w:sz="12" w:space="0" w:color="auto"/>
              <w:bottom w:val="single" w:sz="6" w:space="0" w:color="auto"/>
            </w:tcBorders>
            <w:vAlign w:val="center"/>
          </w:tcPr>
          <w:p w14:paraId="70FA3F1E" w14:textId="77777777" w:rsidR="00000000" w:rsidRDefault="00DE18B1">
            <w:pPr>
              <w:spacing w:line="360" w:lineRule="auto"/>
              <w:jc w:val="center"/>
              <w:rPr>
                <w:color w:val="000000"/>
                <w:sz w:val="24"/>
              </w:rPr>
            </w:pPr>
            <w:r>
              <w:rPr>
                <w:color w:val="000000"/>
              </w:rPr>
              <w:t xml:space="preserve">　</w:t>
            </w:r>
          </w:p>
        </w:tc>
        <w:tc>
          <w:tcPr>
            <w:tcW w:w="879" w:type="dxa"/>
            <w:tcBorders>
              <w:bottom w:val="single" w:sz="6" w:space="0" w:color="auto"/>
            </w:tcBorders>
            <w:vAlign w:val="center"/>
          </w:tcPr>
          <w:p w14:paraId="4B545C2E" w14:textId="77777777" w:rsidR="00000000" w:rsidRDefault="00DE18B1">
            <w:pPr>
              <w:spacing w:line="360" w:lineRule="auto"/>
              <w:jc w:val="center"/>
              <w:rPr>
                <w:color w:val="000000"/>
                <w:sz w:val="24"/>
              </w:rPr>
            </w:pPr>
            <w:r>
              <w:rPr>
                <w:color w:val="000000"/>
              </w:rPr>
              <w:t xml:space="preserve">-1.20 </w:t>
            </w:r>
          </w:p>
        </w:tc>
        <w:tc>
          <w:tcPr>
            <w:tcW w:w="963" w:type="dxa"/>
            <w:vAlign w:val="center"/>
          </w:tcPr>
          <w:p w14:paraId="7E613B55" w14:textId="77777777" w:rsidR="00000000" w:rsidRDefault="00DE18B1">
            <w:pPr>
              <w:spacing w:line="360" w:lineRule="auto"/>
              <w:jc w:val="center"/>
              <w:rPr>
                <w:color w:val="000000"/>
                <w:sz w:val="24"/>
              </w:rPr>
            </w:pPr>
            <w:r>
              <w:rPr>
                <w:color w:val="000000"/>
              </w:rPr>
              <w:t xml:space="preserve">　</w:t>
            </w:r>
          </w:p>
        </w:tc>
        <w:tc>
          <w:tcPr>
            <w:tcW w:w="792" w:type="dxa"/>
            <w:tcBorders>
              <w:bottom w:val="single" w:sz="4" w:space="0" w:color="auto"/>
            </w:tcBorders>
            <w:vAlign w:val="center"/>
          </w:tcPr>
          <w:p w14:paraId="732E17EC" w14:textId="77777777" w:rsidR="00000000" w:rsidRDefault="00DE18B1">
            <w:pPr>
              <w:spacing w:line="360" w:lineRule="auto"/>
              <w:jc w:val="center"/>
              <w:rPr>
                <w:color w:val="000000"/>
                <w:sz w:val="24"/>
              </w:rPr>
            </w:pPr>
            <w:r>
              <w:rPr>
                <w:color w:val="000000"/>
              </w:rPr>
              <w:t xml:space="preserve">2.72 </w:t>
            </w:r>
          </w:p>
        </w:tc>
        <w:tc>
          <w:tcPr>
            <w:tcW w:w="876" w:type="dxa"/>
            <w:tcBorders>
              <w:bottom w:val="single" w:sz="4" w:space="0" w:color="auto"/>
              <w:right w:val="single" w:sz="12" w:space="0" w:color="auto"/>
            </w:tcBorders>
            <w:vAlign w:val="center"/>
          </w:tcPr>
          <w:p w14:paraId="4A58B63D" w14:textId="77777777" w:rsidR="00000000" w:rsidRDefault="00DE18B1">
            <w:pPr>
              <w:spacing w:line="360" w:lineRule="auto"/>
              <w:jc w:val="center"/>
              <w:rPr>
                <w:color w:val="000000"/>
                <w:sz w:val="24"/>
              </w:rPr>
            </w:pPr>
            <w:r>
              <w:rPr>
                <w:color w:val="000000"/>
              </w:rPr>
              <w:t xml:space="preserve">　</w:t>
            </w:r>
          </w:p>
        </w:tc>
        <w:tc>
          <w:tcPr>
            <w:tcW w:w="876" w:type="dxa"/>
            <w:tcBorders>
              <w:left w:val="single" w:sz="12" w:space="0" w:color="auto"/>
              <w:bottom w:val="single" w:sz="4" w:space="0" w:color="auto"/>
            </w:tcBorders>
            <w:vAlign w:val="center"/>
          </w:tcPr>
          <w:p w14:paraId="48542597" w14:textId="77777777" w:rsidR="00000000" w:rsidRDefault="00DE18B1">
            <w:pPr>
              <w:spacing w:line="360" w:lineRule="auto"/>
              <w:jc w:val="center"/>
              <w:rPr>
                <w:color w:val="000000"/>
                <w:sz w:val="24"/>
              </w:rPr>
            </w:pPr>
            <w:r>
              <w:rPr>
                <w:color w:val="000000"/>
              </w:rPr>
              <w:t xml:space="preserve">　</w:t>
            </w:r>
          </w:p>
        </w:tc>
        <w:tc>
          <w:tcPr>
            <w:tcW w:w="876" w:type="dxa"/>
            <w:tcBorders>
              <w:bottom w:val="single" w:sz="4" w:space="0" w:color="auto"/>
            </w:tcBorders>
            <w:vAlign w:val="center"/>
          </w:tcPr>
          <w:p w14:paraId="5F32ED1E" w14:textId="77777777" w:rsidR="00000000" w:rsidRDefault="00DE18B1">
            <w:pPr>
              <w:spacing w:line="360" w:lineRule="auto"/>
              <w:jc w:val="center"/>
              <w:rPr>
                <w:color w:val="000000"/>
                <w:sz w:val="24"/>
              </w:rPr>
            </w:pPr>
            <w:r>
              <w:rPr>
                <w:color w:val="000000"/>
              </w:rPr>
              <w:t xml:space="preserve">-1.04 </w:t>
            </w:r>
          </w:p>
        </w:tc>
      </w:tr>
      <w:tr w:rsidR="00000000" w14:paraId="197CBB60" w14:textId="77777777">
        <w:trPr>
          <w:trHeight w:val="315"/>
        </w:trPr>
        <w:tc>
          <w:tcPr>
            <w:tcW w:w="516" w:type="dxa"/>
            <w:vMerge/>
            <w:vAlign w:val="center"/>
          </w:tcPr>
          <w:p w14:paraId="2FD9E18E" w14:textId="77777777" w:rsidR="00000000" w:rsidRDefault="00DE18B1">
            <w:pPr>
              <w:widowControl/>
              <w:spacing w:line="360" w:lineRule="auto"/>
              <w:jc w:val="center"/>
              <w:rPr>
                <w:color w:val="000000"/>
                <w:kern w:val="0"/>
                <w:szCs w:val="21"/>
              </w:rPr>
            </w:pPr>
          </w:p>
        </w:tc>
        <w:tc>
          <w:tcPr>
            <w:tcW w:w="1114" w:type="dxa"/>
            <w:vAlign w:val="center"/>
          </w:tcPr>
          <w:p w14:paraId="54AED9EE"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6" w:space="0" w:color="auto"/>
              <w:bottom w:val="double" w:sz="4" w:space="0" w:color="auto"/>
              <w:right w:val="single" w:sz="12" w:space="0" w:color="auto"/>
            </w:tcBorders>
            <w:vAlign w:val="center"/>
          </w:tcPr>
          <w:p w14:paraId="52EB5507" w14:textId="77777777" w:rsidR="00000000" w:rsidRDefault="00DE18B1">
            <w:pPr>
              <w:spacing w:line="360" w:lineRule="auto"/>
              <w:jc w:val="center"/>
              <w:rPr>
                <w:color w:val="000000"/>
                <w:sz w:val="24"/>
              </w:rPr>
            </w:pPr>
            <w:r>
              <w:rPr>
                <w:color w:val="000000"/>
              </w:rPr>
              <w:t xml:space="preserve">　</w:t>
            </w:r>
          </w:p>
        </w:tc>
        <w:tc>
          <w:tcPr>
            <w:tcW w:w="879" w:type="dxa"/>
            <w:tcBorders>
              <w:top w:val="single" w:sz="6" w:space="0" w:color="auto"/>
              <w:left w:val="single" w:sz="12" w:space="0" w:color="auto"/>
              <w:bottom w:val="double" w:sz="4" w:space="0" w:color="auto"/>
            </w:tcBorders>
            <w:vAlign w:val="center"/>
          </w:tcPr>
          <w:p w14:paraId="2929D805" w14:textId="77777777" w:rsidR="00000000" w:rsidRDefault="00DE18B1">
            <w:pPr>
              <w:spacing w:line="360" w:lineRule="auto"/>
              <w:jc w:val="center"/>
              <w:rPr>
                <w:color w:val="000000"/>
                <w:sz w:val="24"/>
              </w:rPr>
            </w:pPr>
            <w:r>
              <w:rPr>
                <w:color w:val="000000"/>
              </w:rPr>
              <w:t xml:space="preserve">0.64 </w:t>
            </w:r>
          </w:p>
        </w:tc>
        <w:tc>
          <w:tcPr>
            <w:tcW w:w="879" w:type="dxa"/>
            <w:tcBorders>
              <w:top w:val="single" w:sz="6" w:space="0" w:color="auto"/>
              <w:bottom w:val="double" w:sz="4" w:space="0" w:color="auto"/>
            </w:tcBorders>
            <w:vAlign w:val="center"/>
          </w:tcPr>
          <w:p w14:paraId="4550EF90" w14:textId="77777777" w:rsidR="00000000" w:rsidRDefault="00DE18B1">
            <w:pPr>
              <w:spacing w:line="360" w:lineRule="auto"/>
              <w:jc w:val="center"/>
              <w:rPr>
                <w:color w:val="000000"/>
                <w:sz w:val="24"/>
              </w:rPr>
            </w:pPr>
            <w:r>
              <w:rPr>
                <w:color w:val="000000"/>
              </w:rPr>
              <w:t>0</w:t>
            </w:r>
            <w:r>
              <w:rPr>
                <w:color w:val="000000"/>
              </w:rPr>
              <w:t xml:space="preserve">.56 </w:t>
            </w:r>
          </w:p>
        </w:tc>
        <w:tc>
          <w:tcPr>
            <w:tcW w:w="963" w:type="dxa"/>
            <w:vAlign w:val="center"/>
          </w:tcPr>
          <w:p w14:paraId="4D03468C"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bottom w:val="double" w:sz="4" w:space="0" w:color="auto"/>
            </w:tcBorders>
            <w:vAlign w:val="center"/>
          </w:tcPr>
          <w:p w14:paraId="11B63D88" w14:textId="77777777" w:rsidR="00000000" w:rsidRDefault="00DE18B1">
            <w:pPr>
              <w:spacing w:line="360" w:lineRule="auto"/>
              <w:jc w:val="center"/>
              <w:rPr>
                <w:color w:val="000000"/>
                <w:sz w:val="24"/>
              </w:rPr>
            </w:pPr>
            <w:r>
              <w:rPr>
                <w:color w:val="000000"/>
              </w:rPr>
              <w:t xml:space="preserve">-0.56 </w:t>
            </w:r>
          </w:p>
        </w:tc>
        <w:tc>
          <w:tcPr>
            <w:tcW w:w="876" w:type="dxa"/>
            <w:tcBorders>
              <w:top w:val="single" w:sz="4" w:space="0" w:color="auto"/>
              <w:bottom w:val="double" w:sz="4" w:space="0" w:color="auto"/>
              <w:right w:val="single" w:sz="12" w:space="0" w:color="auto"/>
            </w:tcBorders>
            <w:vAlign w:val="center"/>
          </w:tcPr>
          <w:p w14:paraId="176347A0" w14:textId="77777777" w:rsidR="00000000" w:rsidRDefault="00DE18B1">
            <w:pPr>
              <w:spacing w:line="360" w:lineRule="auto"/>
              <w:jc w:val="center"/>
              <w:rPr>
                <w:color w:val="000000"/>
                <w:sz w:val="24"/>
              </w:rPr>
            </w:pPr>
            <w:r>
              <w:rPr>
                <w:color w:val="000000"/>
              </w:rPr>
              <w:t xml:space="preserve">　</w:t>
            </w:r>
          </w:p>
        </w:tc>
        <w:tc>
          <w:tcPr>
            <w:tcW w:w="876" w:type="dxa"/>
            <w:tcBorders>
              <w:top w:val="single" w:sz="4" w:space="0" w:color="auto"/>
              <w:left w:val="single" w:sz="12" w:space="0" w:color="auto"/>
              <w:bottom w:val="double" w:sz="4" w:space="0" w:color="auto"/>
            </w:tcBorders>
            <w:vAlign w:val="center"/>
          </w:tcPr>
          <w:p w14:paraId="56BF87F6" w14:textId="77777777" w:rsidR="00000000" w:rsidRDefault="00DE18B1">
            <w:pPr>
              <w:spacing w:line="360" w:lineRule="auto"/>
              <w:jc w:val="center"/>
              <w:rPr>
                <w:color w:val="000000"/>
                <w:sz w:val="24"/>
              </w:rPr>
            </w:pPr>
            <w:r>
              <w:rPr>
                <w:color w:val="000000"/>
              </w:rPr>
              <w:t xml:space="preserve">-0.64 </w:t>
            </w:r>
          </w:p>
        </w:tc>
        <w:tc>
          <w:tcPr>
            <w:tcW w:w="876" w:type="dxa"/>
            <w:tcBorders>
              <w:top w:val="single" w:sz="4" w:space="0" w:color="auto"/>
              <w:bottom w:val="double" w:sz="4" w:space="0" w:color="auto"/>
            </w:tcBorders>
            <w:vAlign w:val="center"/>
          </w:tcPr>
          <w:p w14:paraId="0CCFC31C" w14:textId="77777777" w:rsidR="00000000" w:rsidRDefault="00DE18B1">
            <w:pPr>
              <w:spacing w:line="360" w:lineRule="auto"/>
              <w:jc w:val="center"/>
              <w:rPr>
                <w:color w:val="000000"/>
                <w:sz w:val="24"/>
              </w:rPr>
            </w:pPr>
            <w:r>
              <w:rPr>
                <w:color w:val="000000"/>
              </w:rPr>
              <w:t xml:space="preserve">-0.48 </w:t>
            </w:r>
          </w:p>
        </w:tc>
      </w:tr>
      <w:tr w:rsidR="00000000" w14:paraId="496D62F3" w14:textId="77777777">
        <w:trPr>
          <w:trHeight w:val="315"/>
        </w:trPr>
        <w:tc>
          <w:tcPr>
            <w:tcW w:w="516" w:type="dxa"/>
            <w:vMerge/>
            <w:vAlign w:val="center"/>
          </w:tcPr>
          <w:p w14:paraId="612D202C" w14:textId="77777777" w:rsidR="00000000" w:rsidRDefault="00DE18B1">
            <w:pPr>
              <w:widowControl/>
              <w:spacing w:line="360" w:lineRule="auto"/>
              <w:jc w:val="center"/>
              <w:rPr>
                <w:color w:val="000000"/>
                <w:kern w:val="0"/>
                <w:szCs w:val="21"/>
              </w:rPr>
            </w:pPr>
          </w:p>
        </w:tc>
        <w:tc>
          <w:tcPr>
            <w:tcW w:w="1114" w:type="dxa"/>
            <w:vAlign w:val="center"/>
          </w:tcPr>
          <w:p w14:paraId="1B383112" w14:textId="77777777" w:rsidR="00000000" w:rsidRDefault="00DE18B1">
            <w:pPr>
              <w:widowControl/>
              <w:spacing w:line="360" w:lineRule="auto"/>
              <w:rPr>
                <w:color w:val="000000"/>
                <w:kern w:val="0"/>
                <w:szCs w:val="21"/>
              </w:rPr>
            </w:pPr>
            <w:r>
              <w:rPr>
                <w:color w:val="000000"/>
                <w:kern w:val="0"/>
                <w:szCs w:val="21"/>
              </w:rPr>
              <w:t>分配结果</w:t>
            </w:r>
          </w:p>
        </w:tc>
        <w:tc>
          <w:tcPr>
            <w:tcW w:w="879" w:type="dxa"/>
            <w:tcBorders>
              <w:top w:val="double" w:sz="4" w:space="0" w:color="auto"/>
              <w:right w:val="single" w:sz="12" w:space="0" w:color="auto"/>
            </w:tcBorders>
            <w:vAlign w:val="center"/>
          </w:tcPr>
          <w:p w14:paraId="55BF4765" w14:textId="77777777" w:rsidR="00000000" w:rsidRDefault="00DE18B1">
            <w:pPr>
              <w:spacing w:line="360" w:lineRule="auto"/>
              <w:jc w:val="center"/>
              <w:rPr>
                <w:color w:val="000000"/>
                <w:sz w:val="24"/>
              </w:rPr>
            </w:pPr>
            <w:r>
              <w:rPr>
                <w:color w:val="000000"/>
              </w:rPr>
              <w:t xml:space="preserve">　</w:t>
            </w:r>
          </w:p>
        </w:tc>
        <w:tc>
          <w:tcPr>
            <w:tcW w:w="879" w:type="dxa"/>
            <w:tcBorders>
              <w:top w:val="double" w:sz="4" w:space="0" w:color="auto"/>
              <w:left w:val="single" w:sz="12" w:space="0" w:color="auto"/>
            </w:tcBorders>
            <w:vAlign w:val="center"/>
          </w:tcPr>
          <w:p w14:paraId="2622CEF3" w14:textId="77777777" w:rsidR="00000000" w:rsidRDefault="00DE18B1">
            <w:pPr>
              <w:spacing w:line="360" w:lineRule="auto"/>
              <w:jc w:val="center"/>
              <w:rPr>
                <w:color w:val="000000"/>
                <w:sz w:val="24"/>
              </w:rPr>
            </w:pPr>
            <w:r>
              <w:rPr>
                <w:color w:val="000000"/>
              </w:rPr>
              <w:t xml:space="preserve">45.12 </w:t>
            </w:r>
          </w:p>
        </w:tc>
        <w:tc>
          <w:tcPr>
            <w:tcW w:w="879" w:type="dxa"/>
            <w:tcBorders>
              <w:top w:val="double" w:sz="4" w:space="0" w:color="auto"/>
            </w:tcBorders>
            <w:vAlign w:val="center"/>
          </w:tcPr>
          <w:p w14:paraId="206A1147" w14:textId="77777777" w:rsidR="00000000" w:rsidRDefault="00DE18B1">
            <w:pPr>
              <w:spacing w:line="360" w:lineRule="auto"/>
              <w:jc w:val="center"/>
              <w:rPr>
                <w:color w:val="000000"/>
                <w:sz w:val="24"/>
              </w:rPr>
            </w:pPr>
            <w:r>
              <w:rPr>
                <w:color w:val="000000"/>
              </w:rPr>
              <w:t xml:space="preserve">-45.12 </w:t>
            </w:r>
          </w:p>
        </w:tc>
        <w:tc>
          <w:tcPr>
            <w:tcW w:w="963" w:type="dxa"/>
            <w:vAlign w:val="center"/>
          </w:tcPr>
          <w:p w14:paraId="202591D5" w14:textId="77777777" w:rsidR="00000000" w:rsidRDefault="00DE18B1">
            <w:pPr>
              <w:spacing w:line="360" w:lineRule="auto"/>
              <w:jc w:val="center"/>
              <w:rPr>
                <w:color w:val="000000"/>
                <w:sz w:val="24"/>
              </w:rPr>
            </w:pPr>
            <w:r>
              <w:rPr>
                <w:color w:val="000000"/>
              </w:rPr>
              <w:t xml:space="preserve">　</w:t>
            </w:r>
          </w:p>
        </w:tc>
        <w:tc>
          <w:tcPr>
            <w:tcW w:w="792" w:type="dxa"/>
            <w:tcBorders>
              <w:top w:val="double" w:sz="4" w:space="0" w:color="auto"/>
            </w:tcBorders>
            <w:vAlign w:val="center"/>
          </w:tcPr>
          <w:p w14:paraId="5C586554" w14:textId="77777777" w:rsidR="00000000" w:rsidRDefault="00DE18B1">
            <w:pPr>
              <w:spacing w:line="360" w:lineRule="auto"/>
              <w:jc w:val="center"/>
              <w:rPr>
                <w:color w:val="000000"/>
                <w:sz w:val="24"/>
              </w:rPr>
            </w:pPr>
            <w:r>
              <w:rPr>
                <w:color w:val="000000"/>
              </w:rPr>
              <w:t xml:space="preserve">63.90 </w:t>
            </w:r>
          </w:p>
        </w:tc>
        <w:tc>
          <w:tcPr>
            <w:tcW w:w="876" w:type="dxa"/>
            <w:tcBorders>
              <w:top w:val="double" w:sz="4" w:space="0" w:color="auto"/>
              <w:right w:val="single" w:sz="12" w:space="0" w:color="auto"/>
            </w:tcBorders>
            <w:vAlign w:val="center"/>
          </w:tcPr>
          <w:p w14:paraId="46343642" w14:textId="77777777" w:rsidR="00000000" w:rsidRDefault="00DE18B1">
            <w:pPr>
              <w:spacing w:line="360" w:lineRule="auto"/>
              <w:jc w:val="center"/>
              <w:rPr>
                <w:color w:val="000000"/>
                <w:sz w:val="24"/>
              </w:rPr>
            </w:pPr>
            <w:r>
              <w:rPr>
                <w:color w:val="000000"/>
              </w:rPr>
              <w:t xml:space="preserve">　</w:t>
            </w:r>
          </w:p>
        </w:tc>
        <w:tc>
          <w:tcPr>
            <w:tcW w:w="876" w:type="dxa"/>
            <w:tcBorders>
              <w:top w:val="double" w:sz="4" w:space="0" w:color="auto"/>
              <w:left w:val="single" w:sz="12" w:space="0" w:color="auto"/>
            </w:tcBorders>
            <w:vAlign w:val="center"/>
          </w:tcPr>
          <w:p w14:paraId="5C126DA6" w14:textId="77777777" w:rsidR="00000000" w:rsidRDefault="00DE18B1">
            <w:pPr>
              <w:spacing w:line="360" w:lineRule="auto"/>
              <w:jc w:val="center"/>
              <w:rPr>
                <w:color w:val="000000"/>
                <w:sz w:val="24"/>
              </w:rPr>
            </w:pPr>
            <w:r>
              <w:rPr>
                <w:color w:val="000000"/>
              </w:rPr>
              <w:t xml:space="preserve">-27.98 </w:t>
            </w:r>
          </w:p>
        </w:tc>
        <w:tc>
          <w:tcPr>
            <w:tcW w:w="876" w:type="dxa"/>
            <w:tcBorders>
              <w:top w:val="double" w:sz="4" w:space="0" w:color="auto"/>
            </w:tcBorders>
            <w:vAlign w:val="center"/>
          </w:tcPr>
          <w:p w14:paraId="4A0553D1" w14:textId="77777777" w:rsidR="00000000" w:rsidRDefault="00DE18B1">
            <w:pPr>
              <w:spacing w:line="360" w:lineRule="auto"/>
              <w:jc w:val="center"/>
              <w:rPr>
                <w:color w:val="000000"/>
                <w:sz w:val="24"/>
              </w:rPr>
            </w:pPr>
            <w:r>
              <w:rPr>
                <w:color w:val="000000"/>
              </w:rPr>
              <w:t xml:space="preserve">-38.21 </w:t>
            </w:r>
          </w:p>
        </w:tc>
      </w:tr>
      <w:tr w:rsidR="00000000" w14:paraId="637AB248" w14:textId="77777777">
        <w:trPr>
          <w:trHeight w:val="315"/>
        </w:trPr>
        <w:tc>
          <w:tcPr>
            <w:tcW w:w="516" w:type="dxa"/>
            <w:vMerge w:val="restart"/>
            <w:vAlign w:val="center"/>
          </w:tcPr>
          <w:p w14:paraId="0479DEF2" w14:textId="77777777" w:rsidR="00000000" w:rsidRDefault="00DE18B1">
            <w:pPr>
              <w:widowControl/>
              <w:spacing w:line="360" w:lineRule="auto"/>
              <w:jc w:val="center"/>
              <w:rPr>
                <w:color w:val="000000"/>
                <w:kern w:val="0"/>
                <w:szCs w:val="21"/>
              </w:rPr>
            </w:pPr>
            <w:r>
              <w:rPr>
                <w:color w:val="000000"/>
                <w:kern w:val="0"/>
                <w:szCs w:val="21"/>
              </w:rPr>
              <w:t>5</w:t>
            </w:r>
            <w:r>
              <w:rPr>
                <w:color w:val="000000"/>
                <w:kern w:val="0"/>
                <w:szCs w:val="21"/>
              </w:rPr>
              <w:t>层</w:t>
            </w:r>
          </w:p>
        </w:tc>
        <w:tc>
          <w:tcPr>
            <w:tcW w:w="1114" w:type="dxa"/>
            <w:tcBorders>
              <w:right w:val="single" w:sz="6" w:space="0" w:color="auto"/>
            </w:tcBorders>
            <w:vAlign w:val="center"/>
          </w:tcPr>
          <w:p w14:paraId="526A9526" w14:textId="77777777" w:rsidR="00000000" w:rsidRDefault="00DE18B1">
            <w:pPr>
              <w:widowControl/>
              <w:spacing w:line="360" w:lineRule="auto"/>
              <w:rPr>
                <w:color w:val="000000"/>
                <w:kern w:val="0"/>
                <w:szCs w:val="21"/>
              </w:rPr>
            </w:pPr>
            <w:r>
              <w:rPr>
                <w:color w:val="000000"/>
                <w:kern w:val="0"/>
                <w:szCs w:val="21"/>
              </w:rPr>
              <w:t>分配系数</w:t>
            </w:r>
          </w:p>
        </w:tc>
        <w:tc>
          <w:tcPr>
            <w:tcW w:w="879" w:type="dxa"/>
            <w:tcBorders>
              <w:top w:val="single" w:sz="6" w:space="0" w:color="auto"/>
              <w:left w:val="single" w:sz="6" w:space="0" w:color="auto"/>
              <w:bottom w:val="single" w:sz="6" w:space="0" w:color="auto"/>
              <w:right w:val="single" w:sz="12" w:space="0" w:color="auto"/>
            </w:tcBorders>
            <w:vAlign w:val="center"/>
          </w:tcPr>
          <w:p w14:paraId="5DE8A539" w14:textId="77777777" w:rsidR="00000000" w:rsidRDefault="00DE18B1">
            <w:pPr>
              <w:spacing w:line="360" w:lineRule="auto"/>
              <w:jc w:val="center"/>
              <w:rPr>
                <w:color w:val="000000"/>
                <w:sz w:val="24"/>
              </w:rPr>
            </w:pPr>
            <w:r>
              <w:rPr>
                <w:color w:val="000000"/>
              </w:rPr>
              <w:t xml:space="preserve">0.349 </w:t>
            </w:r>
          </w:p>
        </w:tc>
        <w:tc>
          <w:tcPr>
            <w:tcW w:w="879" w:type="dxa"/>
            <w:tcBorders>
              <w:top w:val="single" w:sz="6" w:space="0" w:color="auto"/>
              <w:left w:val="single" w:sz="12" w:space="0" w:color="auto"/>
              <w:bottom w:val="single" w:sz="12" w:space="0" w:color="auto"/>
              <w:right w:val="single" w:sz="6" w:space="0" w:color="auto"/>
            </w:tcBorders>
            <w:vAlign w:val="center"/>
          </w:tcPr>
          <w:p w14:paraId="4117746B" w14:textId="77777777" w:rsidR="00000000" w:rsidRDefault="00DE18B1">
            <w:pPr>
              <w:spacing w:line="360" w:lineRule="auto"/>
              <w:jc w:val="center"/>
              <w:rPr>
                <w:color w:val="000000"/>
                <w:sz w:val="24"/>
              </w:rPr>
            </w:pPr>
            <w:r>
              <w:rPr>
                <w:color w:val="000000"/>
              </w:rPr>
              <w:t xml:space="preserve">0.349 </w:t>
            </w:r>
          </w:p>
        </w:tc>
        <w:tc>
          <w:tcPr>
            <w:tcW w:w="879" w:type="dxa"/>
            <w:tcBorders>
              <w:top w:val="single" w:sz="6" w:space="0" w:color="auto"/>
              <w:left w:val="single" w:sz="6" w:space="0" w:color="auto"/>
              <w:bottom w:val="single" w:sz="12" w:space="0" w:color="auto"/>
              <w:right w:val="single" w:sz="6" w:space="0" w:color="auto"/>
            </w:tcBorders>
            <w:vAlign w:val="center"/>
          </w:tcPr>
          <w:p w14:paraId="3BD9F840" w14:textId="77777777" w:rsidR="00000000" w:rsidRDefault="00DE18B1">
            <w:pPr>
              <w:spacing w:line="360" w:lineRule="auto"/>
              <w:jc w:val="center"/>
              <w:rPr>
                <w:color w:val="000000"/>
                <w:sz w:val="24"/>
              </w:rPr>
            </w:pPr>
            <w:r>
              <w:rPr>
                <w:color w:val="000000"/>
              </w:rPr>
              <w:t xml:space="preserve">0.302 </w:t>
            </w:r>
          </w:p>
        </w:tc>
        <w:tc>
          <w:tcPr>
            <w:tcW w:w="963" w:type="dxa"/>
            <w:tcBorders>
              <w:left w:val="single" w:sz="6" w:space="0" w:color="auto"/>
              <w:bottom w:val="single" w:sz="12" w:space="0" w:color="auto"/>
              <w:right w:val="single" w:sz="6" w:space="0" w:color="auto"/>
            </w:tcBorders>
            <w:vAlign w:val="center"/>
          </w:tcPr>
          <w:p w14:paraId="34157EC0" w14:textId="77777777" w:rsidR="00000000" w:rsidRDefault="00DE18B1">
            <w:pPr>
              <w:spacing w:line="360" w:lineRule="auto"/>
              <w:rPr>
                <w:color w:val="000000"/>
                <w:sz w:val="24"/>
              </w:rPr>
            </w:pPr>
            <w:r>
              <w:rPr>
                <w:color w:val="000000"/>
              </w:rPr>
              <w:t xml:space="preserve">　</w:t>
            </w:r>
          </w:p>
        </w:tc>
        <w:tc>
          <w:tcPr>
            <w:tcW w:w="792" w:type="dxa"/>
            <w:tcBorders>
              <w:top w:val="single" w:sz="6" w:space="0" w:color="auto"/>
              <w:left w:val="single" w:sz="6" w:space="0" w:color="auto"/>
              <w:bottom w:val="single" w:sz="12" w:space="0" w:color="auto"/>
              <w:right w:val="single" w:sz="6" w:space="0" w:color="auto"/>
            </w:tcBorders>
            <w:vAlign w:val="center"/>
          </w:tcPr>
          <w:p w14:paraId="37AC5AE0" w14:textId="77777777" w:rsidR="00000000" w:rsidRDefault="00DE18B1">
            <w:pPr>
              <w:spacing w:line="360" w:lineRule="auto"/>
              <w:jc w:val="center"/>
              <w:rPr>
                <w:color w:val="000000"/>
                <w:sz w:val="24"/>
              </w:rPr>
            </w:pPr>
            <w:r>
              <w:rPr>
                <w:color w:val="000000"/>
              </w:rPr>
              <w:t xml:space="preserve">0.239 </w:t>
            </w:r>
          </w:p>
        </w:tc>
        <w:tc>
          <w:tcPr>
            <w:tcW w:w="876" w:type="dxa"/>
            <w:tcBorders>
              <w:top w:val="single" w:sz="6" w:space="0" w:color="auto"/>
              <w:left w:val="single" w:sz="6" w:space="0" w:color="auto"/>
              <w:bottom w:val="single" w:sz="12" w:space="0" w:color="auto"/>
              <w:right w:val="single" w:sz="12" w:space="0" w:color="auto"/>
            </w:tcBorders>
            <w:vAlign w:val="center"/>
          </w:tcPr>
          <w:p w14:paraId="6A271605" w14:textId="77777777" w:rsidR="00000000" w:rsidRDefault="00DE18B1">
            <w:pPr>
              <w:spacing w:line="360" w:lineRule="auto"/>
              <w:jc w:val="center"/>
              <w:rPr>
                <w:color w:val="000000"/>
                <w:sz w:val="24"/>
              </w:rPr>
            </w:pPr>
            <w:r>
              <w:rPr>
                <w:color w:val="000000"/>
              </w:rPr>
              <w:t xml:space="preserve">0.277 </w:t>
            </w:r>
          </w:p>
        </w:tc>
        <w:tc>
          <w:tcPr>
            <w:tcW w:w="876" w:type="dxa"/>
            <w:tcBorders>
              <w:top w:val="single" w:sz="6" w:space="0" w:color="auto"/>
              <w:left w:val="single" w:sz="12" w:space="0" w:color="auto"/>
              <w:bottom w:val="single" w:sz="6" w:space="0" w:color="auto"/>
              <w:right w:val="single" w:sz="6" w:space="0" w:color="auto"/>
            </w:tcBorders>
            <w:vAlign w:val="center"/>
          </w:tcPr>
          <w:p w14:paraId="7884A511" w14:textId="77777777" w:rsidR="00000000" w:rsidRDefault="00DE18B1">
            <w:pPr>
              <w:spacing w:line="360" w:lineRule="auto"/>
              <w:jc w:val="center"/>
              <w:rPr>
                <w:color w:val="000000"/>
                <w:sz w:val="24"/>
              </w:rPr>
            </w:pPr>
            <w:r>
              <w:rPr>
                <w:color w:val="000000"/>
              </w:rPr>
              <w:t xml:space="preserve">0.277 </w:t>
            </w:r>
          </w:p>
        </w:tc>
        <w:tc>
          <w:tcPr>
            <w:tcW w:w="876" w:type="dxa"/>
            <w:tcBorders>
              <w:top w:val="single" w:sz="6" w:space="0" w:color="auto"/>
              <w:left w:val="single" w:sz="6" w:space="0" w:color="auto"/>
              <w:bottom w:val="single" w:sz="6" w:space="0" w:color="auto"/>
              <w:right w:val="single" w:sz="6" w:space="0" w:color="auto"/>
            </w:tcBorders>
            <w:vAlign w:val="center"/>
          </w:tcPr>
          <w:p w14:paraId="13BD628F" w14:textId="77777777" w:rsidR="00000000" w:rsidRDefault="00DE18B1">
            <w:pPr>
              <w:spacing w:line="360" w:lineRule="auto"/>
              <w:jc w:val="center"/>
              <w:rPr>
                <w:color w:val="000000"/>
                <w:sz w:val="24"/>
              </w:rPr>
            </w:pPr>
            <w:r>
              <w:rPr>
                <w:color w:val="000000"/>
              </w:rPr>
              <w:t xml:space="preserve">0.208 </w:t>
            </w:r>
          </w:p>
        </w:tc>
      </w:tr>
      <w:tr w:rsidR="00000000" w14:paraId="28217FA3" w14:textId="77777777">
        <w:trPr>
          <w:trHeight w:val="315"/>
        </w:trPr>
        <w:tc>
          <w:tcPr>
            <w:tcW w:w="516" w:type="dxa"/>
            <w:vMerge/>
            <w:vAlign w:val="center"/>
          </w:tcPr>
          <w:p w14:paraId="7516660B" w14:textId="77777777" w:rsidR="00000000" w:rsidRDefault="00DE18B1">
            <w:pPr>
              <w:widowControl/>
              <w:spacing w:line="360" w:lineRule="auto"/>
              <w:jc w:val="center"/>
              <w:rPr>
                <w:color w:val="000000"/>
                <w:kern w:val="0"/>
                <w:szCs w:val="21"/>
              </w:rPr>
            </w:pPr>
          </w:p>
        </w:tc>
        <w:tc>
          <w:tcPr>
            <w:tcW w:w="1114" w:type="dxa"/>
            <w:vAlign w:val="center"/>
          </w:tcPr>
          <w:p w14:paraId="7755B7CB" w14:textId="77777777" w:rsidR="00000000" w:rsidRDefault="00DE18B1">
            <w:pPr>
              <w:widowControl/>
              <w:spacing w:line="360" w:lineRule="auto"/>
              <w:rPr>
                <w:color w:val="000000"/>
                <w:kern w:val="0"/>
                <w:szCs w:val="21"/>
              </w:rPr>
            </w:pPr>
            <w:r>
              <w:rPr>
                <w:color w:val="000000"/>
                <w:kern w:val="0"/>
                <w:szCs w:val="21"/>
              </w:rPr>
              <w:t>弯矩值</w:t>
            </w:r>
          </w:p>
        </w:tc>
        <w:tc>
          <w:tcPr>
            <w:tcW w:w="879" w:type="dxa"/>
            <w:tcBorders>
              <w:top w:val="single" w:sz="6" w:space="0" w:color="auto"/>
              <w:bottom w:val="single" w:sz="4" w:space="0" w:color="auto"/>
              <w:right w:val="single" w:sz="12" w:space="0" w:color="auto"/>
            </w:tcBorders>
            <w:vAlign w:val="center"/>
          </w:tcPr>
          <w:p w14:paraId="2E78D411" w14:textId="77777777" w:rsidR="00000000" w:rsidRDefault="00DE18B1">
            <w:pPr>
              <w:spacing w:line="360" w:lineRule="auto"/>
              <w:jc w:val="center"/>
              <w:rPr>
                <w:color w:val="000000"/>
                <w:sz w:val="24"/>
              </w:rPr>
            </w:pPr>
            <w:r>
              <w:rPr>
                <w:color w:val="000000"/>
              </w:rPr>
              <w:t xml:space="preserve">15.04 </w:t>
            </w:r>
          </w:p>
        </w:tc>
        <w:tc>
          <w:tcPr>
            <w:tcW w:w="879" w:type="dxa"/>
            <w:tcBorders>
              <w:top w:val="single" w:sz="12" w:space="0" w:color="auto"/>
              <w:left w:val="single" w:sz="12" w:space="0" w:color="auto"/>
              <w:bottom w:val="single" w:sz="4" w:space="0" w:color="auto"/>
            </w:tcBorders>
            <w:vAlign w:val="center"/>
          </w:tcPr>
          <w:p w14:paraId="6C6C6A9D" w14:textId="77777777" w:rsidR="00000000" w:rsidRDefault="00DE18B1">
            <w:pPr>
              <w:spacing w:line="360" w:lineRule="auto"/>
              <w:jc w:val="center"/>
              <w:rPr>
                <w:color w:val="000000"/>
                <w:sz w:val="24"/>
              </w:rPr>
            </w:pPr>
            <w:r>
              <w:rPr>
                <w:color w:val="000000"/>
              </w:rPr>
              <w:t xml:space="preserve">　</w:t>
            </w:r>
          </w:p>
        </w:tc>
        <w:tc>
          <w:tcPr>
            <w:tcW w:w="879" w:type="dxa"/>
            <w:tcBorders>
              <w:top w:val="single" w:sz="12" w:space="0" w:color="auto"/>
              <w:bottom w:val="single" w:sz="4" w:space="0" w:color="auto"/>
            </w:tcBorders>
            <w:vAlign w:val="center"/>
          </w:tcPr>
          <w:p w14:paraId="1642EC18" w14:textId="77777777" w:rsidR="00000000" w:rsidRDefault="00DE18B1">
            <w:pPr>
              <w:spacing w:line="360" w:lineRule="auto"/>
              <w:jc w:val="center"/>
              <w:rPr>
                <w:color w:val="000000"/>
                <w:sz w:val="24"/>
              </w:rPr>
            </w:pPr>
            <w:r>
              <w:rPr>
                <w:color w:val="000000"/>
              </w:rPr>
              <w:t xml:space="preserve">-49.07 </w:t>
            </w:r>
          </w:p>
        </w:tc>
        <w:tc>
          <w:tcPr>
            <w:tcW w:w="963" w:type="dxa"/>
            <w:vMerge w:val="restart"/>
            <w:tcBorders>
              <w:top w:val="single" w:sz="12" w:space="0" w:color="auto"/>
            </w:tcBorders>
            <w:vAlign w:val="center"/>
          </w:tcPr>
          <w:p w14:paraId="20680D4B" w14:textId="77777777" w:rsidR="00000000" w:rsidRDefault="00DE18B1">
            <w:pPr>
              <w:spacing w:line="360" w:lineRule="auto"/>
              <w:rPr>
                <w:color w:val="000000"/>
                <w:sz w:val="24"/>
              </w:rPr>
            </w:pPr>
            <w:r>
              <w:rPr>
                <w:color w:val="000000"/>
              </w:rPr>
              <w:t xml:space="preserve">　</w:t>
            </w:r>
          </w:p>
          <w:p w14:paraId="52D2AF0A" w14:textId="77777777" w:rsidR="00000000" w:rsidRDefault="00DE18B1">
            <w:pPr>
              <w:spacing w:line="360" w:lineRule="auto"/>
              <w:rPr>
                <w:color w:val="000000"/>
                <w:sz w:val="24"/>
              </w:rPr>
            </w:pPr>
            <w:r>
              <w:rPr>
                <w:color w:val="000000"/>
              </w:rPr>
              <w:t xml:space="preserve">　</w:t>
            </w:r>
          </w:p>
        </w:tc>
        <w:tc>
          <w:tcPr>
            <w:tcW w:w="792" w:type="dxa"/>
            <w:tcBorders>
              <w:top w:val="single" w:sz="12" w:space="0" w:color="auto"/>
              <w:bottom w:val="single" w:sz="4" w:space="0" w:color="auto"/>
            </w:tcBorders>
            <w:vAlign w:val="center"/>
          </w:tcPr>
          <w:p w14:paraId="779206B2" w14:textId="77777777" w:rsidR="00000000" w:rsidRDefault="00DE18B1">
            <w:pPr>
              <w:spacing w:line="360" w:lineRule="auto"/>
              <w:jc w:val="center"/>
              <w:rPr>
                <w:color w:val="000000"/>
                <w:sz w:val="24"/>
              </w:rPr>
            </w:pPr>
            <w:r>
              <w:rPr>
                <w:color w:val="000000"/>
              </w:rPr>
              <w:t xml:space="preserve">49.07 </w:t>
            </w:r>
          </w:p>
        </w:tc>
        <w:tc>
          <w:tcPr>
            <w:tcW w:w="876" w:type="dxa"/>
            <w:tcBorders>
              <w:top w:val="single" w:sz="12" w:space="0" w:color="auto"/>
              <w:bottom w:val="single" w:sz="4" w:space="0" w:color="auto"/>
              <w:right w:val="single" w:sz="12" w:space="0" w:color="auto"/>
            </w:tcBorders>
            <w:vAlign w:val="center"/>
          </w:tcPr>
          <w:p w14:paraId="3817C25E" w14:textId="77777777" w:rsidR="00000000" w:rsidRDefault="00DE18B1">
            <w:pPr>
              <w:spacing w:line="360" w:lineRule="auto"/>
              <w:jc w:val="center"/>
              <w:rPr>
                <w:color w:val="000000"/>
                <w:sz w:val="24"/>
              </w:rPr>
            </w:pPr>
            <w:r>
              <w:rPr>
                <w:color w:val="000000"/>
              </w:rPr>
              <w:t xml:space="preserve">-9.33 </w:t>
            </w:r>
          </w:p>
        </w:tc>
        <w:tc>
          <w:tcPr>
            <w:tcW w:w="876" w:type="dxa"/>
            <w:tcBorders>
              <w:top w:val="single" w:sz="6" w:space="0" w:color="auto"/>
              <w:left w:val="single" w:sz="12" w:space="0" w:color="auto"/>
              <w:bottom w:val="single" w:sz="4" w:space="0" w:color="auto"/>
            </w:tcBorders>
            <w:vAlign w:val="center"/>
          </w:tcPr>
          <w:p w14:paraId="0288529D" w14:textId="77777777" w:rsidR="00000000" w:rsidRDefault="00DE18B1">
            <w:pPr>
              <w:spacing w:line="360" w:lineRule="auto"/>
              <w:jc w:val="center"/>
              <w:rPr>
                <w:color w:val="000000"/>
                <w:sz w:val="24"/>
              </w:rPr>
            </w:pPr>
            <w:r>
              <w:rPr>
                <w:color w:val="000000"/>
              </w:rPr>
              <w:t xml:space="preserve">　</w:t>
            </w:r>
          </w:p>
        </w:tc>
        <w:tc>
          <w:tcPr>
            <w:tcW w:w="876" w:type="dxa"/>
            <w:tcBorders>
              <w:top w:val="single" w:sz="6" w:space="0" w:color="auto"/>
              <w:bottom w:val="single" w:sz="4" w:space="0" w:color="auto"/>
            </w:tcBorders>
            <w:vAlign w:val="center"/>
          </w:tcPr>
          <w:p w14:paraId="42D608EF" w14:textId="77777777" w:rsidR="00000000" w:rsidRDefault="00DE18B1">
            <w:pPr>
              <w:spacing w:line="360" w:lineRule="auto"/>
              <w:jc w:val="center"/>
              <w:rPr>
                <w:color w:val="000000"/>
                <w:sz w:val="24"/>
              </w:rPr>
            </w:pPr>
            <w:r>
              <w:rPr>
                <w:color w:val="000000"/>
              </w:rPr>
              <w:t xml:space="preserve">-4.71 </w:t>
            </w:r>
          </w:p>
        </w:tc>
      </w:tr>
      <w:tr w:rsidR="00000000" w14:paraId="110E3F26" w14:textId="77777777">
        <w:trPr>
          <w:trHeight w:val="315"/>
        </w:trPr>
        <w:tc>
          <w:tcPr>
            <w:tcW w:w="516" w:type="dxa"/>
            <w:vMerge/>
            <w:vAlign w:val="center"/>
          </w:tcPr>
          <w:p w14:paraId="282A4D48" w14:textId="77777777" w:rsidR="00000000" w:rsidRDefault="00DE18B1">
            <w:pPr>
              <w:widowControl/>
              <w:spacing w:line="360" w:lineRule="auto"/>
              <w:jc w:val="center"/>
              <w:rPr>
                <w:color w:val="000000"/>
                <w:kern w:val="0"/>
                <w:szCs w:val="21"/>
              </w:rPr>
            </w:pPr>
          </w:p>
        </w:tc>
        <w:tc>
          <w:tcPr>
            <w:tcW w:w="1114" w:type="dxa"/>
            <w:vAlign w:val="center"/>
          </w:tcPr>
          <w:p w14:paraId="79E39E6A"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4" w:space="0" w:color="auto"/>
              <w:right w:val="single" w:sz="12" w:space="0" w:color="auto"/>
            </w:tcBorders>
            <w:vAlign w:val="center"/>
          </w:tcPr>
          <w:p w14:paraId="2C4151DA" w14:textId="77777777" w:rsidR="00000000" w:rsidRDefault="00DE18B1">
            <w:pPr>
              <w:widowControl/>
              <w:spacing w:line="360" w:lineRule="auto"/>
              <w:jc w:val="center"/>
              <w:rPr>
                <w:color w:val="000000"/>
                <w:kern w:val="0"/>
                <w:szCs w:val="21"/>
              </w:rPr>
            </w:pPr>
            <w:r>
              <w:rPr>
                <w:color w:val="000000"/>
              </w:rPr>
              <w:t xml:space="preserve">11.88 </w:t>
            </w:r>
          </w:p>
        </w:tc>
        <w:tc>
          <w:tcPr>
            <w:tcW w:w="879" w:type="dxa"/>
            <w:tcBorders>
              <w:top w:val="single" w:sz="4" w:space="0" w:color="auto"/>
              <w:left w:val="single" w:sz="12" w:space="0" w:color="auto"/>
            </w:tcBorders>
            <w:vAlign w:val="center"/>
          </w:tcPr>
          <w:p w14:paraId="60EDF016" w14:textId="77777777" w:rsidR="00000000" w:rsidRDefault="00DE18B1">
            <w:pPr>
              <w:widowControl/>
              <w:spacing w:line="360" w:lineRule="auto"/>
              <w:jc w:val="center"/>
              <w:rPr>
                <w:color w:val="000000"/>
                <w:kern w:val="0"/>
                <w:szCs w:val="21"/>
              </w:rPr>
            </w:pPr>
            <w:r>
              <w:rPr>
                <w:color w:val="000000"/>
              </w:rPr>
              <w:t xml:space="preserve">11.88 </w:t>
            </w:r>
          </w:p>
        </w:tc>
        <w:tc>
          <w:tcPr>
            <w:tcW w:w="879" w:type="dxa"/>
            <w:tcBorders>
              <w:top w:val="single" w:sz="4" w:space="0" w:color="auto"/>
            </w:tcBorders>
            <w:vAlign w:val="center"/>
          </w:tcPr>
          <w:p w14:paraId="2320584E" w14:textId="77777777" w:rsidR="00000000" w:rsidRDefault="00DE18B1">
            <w:pPr>
              <w:widowControl/>
              <w:spacing w:line="360" w:lineRule="auto"/>
              <w:jc w:val="center"/>
              <w:rPr>
                <w:color w:val="000000"/>
                <w:kern w:val="0"/>
                <w:szCs w:val="21"/>
              </w:rPr>
            </w:pPr>
            <w:r>
              <w:rPr>
                <w:color w:val="000000"/>
              </w:rPr>
              <w:t xml:space="preserve">10.27 </w:t>
            </w:r>
          </w:p>
        </w:tc>
        <w:tc>
          <w:tcPr>
            <w:tcW w:w="963" w:type="dxa"/>
            <w:vMerge/>
            <w:vAlign w:val="center"/>
          </w:tcPr>
          <w:p w14:paraId="2AE879C9" w14:textId="77777777" w:rsidR="00000000" w:rsidRDefault="00DE18B1">
            <w:pPr>
              <w:widowControl/>
              <w:spacing w:line="360" w:lineRule="auto"/>
              <w:jc w:val="center"/>
              <w:rPr>
                <w:color w:val="000000"/>
                <w:kern w:val="0"/>
                <w:szCs w:val="21"/>
              </w:rPr>
            </w:pPr>
          </w:p>
        </w:tc>
        <w:tc>
          <w:tcPr>
            <w:tcW w:w="792" w:type="dxa"/>
            <w:vAlign w:val="center"/>
          </w:tcPr>
          <w:p w14:paraId="3394D881" w14:textId="77777777" w:rsidR="00000000" w:rsidRDefault="00DE18B1">
            <w:pPr>
              <w:widowControl/>
              <w:spacing w:line="360" w:lineRule="auto"/>
              <w:jc w:val="center"/>
              <w:rPr>
                <w:color w:val="000000"/>
                <w:kern w:val="0"/>
                <w:szCs w:val="21"/>
              </w:rPr>
            </w:pPr>
            <w:r>
              <w:rPr>
                <w:color w:val="000000"/>
              </w:rPr>
              <w:t xml:space="preserve">-8.37 </w:t>
            </w:r>
          </w:p>
        </w:tc>
        <w:tc>
          <w:tcPr>
            <w:tcW w:w="876" w:type="dxa"/>
            <w:tcBorders>
              <w:right w:val="single" w:sz="12" w:space="0" w:color="auto"/>
            </w:tcBorders>
            <w:vAlign w:val="center"/>
          </w:tcPr>
          <w:p w14:paraId="7042A773" w14:textId="77777777" w:rsidR="00000000" w:rsidRDefault="00DE18B1">
            <w:pPr>
              <w:widowControl/>
              <w:spacing w:line="360" w:lineRule="auto"/>
              <w:jc w:val="center"/>
              <w:rPr>
                <w:color w:val="000000"/>
                <w:kern w:val="0"/>
                <w:szCs w:val="21"/>
              </w:rPr>
            </w:pPr>
            <w:r>
              <w:rPr>
                <w:color w:val="000000"/>
              </w:rPr>
              <w:t xml:space="preserve">-9.69 </w:t>
            </w:r>
          </w:p>
        </w:tc>
        <w:tc>
          <w:tcPr>
            <w:tcW w:w="876" w:type="dxa"/>
            <w:tcBorders>
              <w:left w:val="single" w:sz="12" w:space="0" w:color="auto"/>
            </w:tcBorders>
            <w:vAlign w:val="center"/>
          </w:tcPr>
          <w:p w14:paraId="481ED7C5" w14:textId="77777777" w:rsidR="00000000" w:rsidRDefault="00DE18B1">
            <w:pPr>
              <w:widowControl/>
              <w:spacing w:line="360" w:lineRule="auto"/>
              <w:jc w:val="center"/>
              <w:rPr>
                <w:color w:val="000000"/>
                <w:kern w:val="0"/>
                <w:szCs w:val="21"/>
              </w:rPr>
            </w:pPr>
            <w:r>
              <w:rPr>
                <w:color w:val="000000"/>
              </w:rPr>
              <w:t xml:space="preserve">-9.69 </w:t>
            </w:r>
          </w:p>
        </w:tc>
        <w:tc>
          <w:tcPr>
            <w:tcW w:w="876" w:type="dxa"/>
            <w:vAlign w:val="center"/>
          </w:tcPr>
          <w:p w14:paraId="6248771B" w14:textId="77777777" w:rsidR="00000000" w:rsidRDefault="00DE18B1">
            <w:pPr>
              <w:spacing w:line="360" w:lineRule="auto"/>
              <w:jc w:val="center"/>
              <w:rPr>
                <w:color w:val="000000"/>
                <w:sz w:val="24"/>
              </w:rPr>
            </w:pPr>
            <w:r>
              <w:rPr>
                <w:color w:val="000000"/>
              </w:rPr>
              <w:t xml:space="preserve">-7.28 </w:t>
            </w:r>
          </w:p>
        </w:tc>
      </w:tr>
      <w:tr w:rsidR="00000000" w14:paraId="1C958579" w14:textId="77777777">
        <w:trPr>
          <w:trHeight w:val="315"/>
        </w:trPr>
        <w:tc>
          <w:tcPr>
            <w:tcW w:w="516" w:type="dxa"/>
            <w:vMerge/>
            <w:vAlign w:val="center"/>
          </w:tcPr>
          <w:p w14:paraId="6A993D57" w14:textId="77777777" w:rsidR="00000000" w:rsidRDefault="00DE18B1">
            <w:pPr>
              <w:widowControl/>
              <w:spacing w:line="360" w:lineRule="auto"/>
              <w:jc w:val="center"/>
              <w:rPr>
                <w:color w:val="000000"/>
                <w:kern w:val="0"/>
                <w:szCs w:val="21"/>
              </w:rPr>
            </w:pPr>
          </w:p>
        </w:tc>
        <w:tc>
          <w:tcPr>
            <w:tcW w:w="1114" w:type="dxa"/>
            <w:vAlign w:val="center"/>
          </w:tcPr>
          <w:p w14:paraId="13D316B6" w14:textId="77777777" w:rsidR="00000000" w:rsidRDefault="00DE18B1">
            <w:pPr>
              <w:widowControl/>
              <w:spacing w:line="360" w:lineRule="auto"/>
              <w:rPr>
                <w:color w:val="000000"/>
                <w:kern w:val="0"/>
                <w:szCs w:val="21"/>
              </w:rPr>
            </w:pPr>
            <w:r>
              <w:rPr>
                <w:color w:val="000000"/>
                <w:kern w:val="0"/>
                <w:szCs w:val="21"/>
              </w:rPr>
              <w:t>传递</w:t>
            </w:r>
          </w:p>
        </w:tc>
        <w:tc>
          <w:tcPr>
            <w:tcW w:w="879" w:type="dxa"/>
            <w:tcBorders>
              <w:bottom w:val="single" w:sz="4" w:space="0" w:color="auto"/>
              <w:right w:val="single" w:sz="12" w:space="0" w:color="auto"/>
            </w:tcBorders>
            <w:vAlign w:val="center"/>
          </w:tcPr>
          <w:p w14:paraId="241B115F" w14:textId="77777777" w:rsidR="00000000" w:rsidRDefault="00DE18B1">
            <w:pPr>
              <w:spacing w:line="360" w:lineRule="auto"/>
              <w:jc w:val="center"/>
              <w:rPr>
                <w:color w:val="000000"/>
                <w:sz w:val="24"/>
              </w:rPr>
            </w:pPr>
            <w:r>
              <w:rPr>
                <w:color w:val="000000"/>
              </w:rPr>
              <w:t xml:space="preserve">　</w:t>
            </w:r>
          </w:p>
        </w:tc>
        <w:tc>
          <w:tcPr>
            <w:tcW w:w="879" w:type="dxa"/>
            <w:tcBorders>
              <w:left w:val="single" w:sz="12" w:space="0" w:color="auto"/>
              <w:bottom w:val="single" w:sz="4" w:space="0" w:color="auto"/>
            </w:tcBorders>
            <w:vAlign w:val="center"/>
          </w:tcPr>
          <w:p w14:paraId="3D762767" w14:textId="77777777" w:rsidR="00000000" w:rsidRDefault="00DE18B1">
            <w:pPr>
              <w:spacing w:line="360" w:lineRule="auto"/>
              <w:jc w:val="center"/>
              <w:rPr>
                <w:color w:val="000000"/>
                <w:sz w:val="24"/>
              </w:rPr>
            </w:pPr>
            <w:r>
              <w:rPr>
                <w:color w:val="000000"/>
              </w:rPr>
              <w:t xml:space="preserve">　</w:t>
            </w:r>
          </w:p>
        </w:tc>
        <w:tc>
          <w:tcPr>
            <w:tcW w:w="879" w:type="dxa"/>
            <w:tcBorders>
              <w:bottom w:val="single" w:sz="4" w:space="0" w:color="auto"/>
            </w:tcBorders>
            <w:vAlign w:val="center"/>
          </w:tcPr>
          <w:p w14:paraId="78D2759A" w14:textId="77777777" w:rsidR="00000000" w:rsidRDefault="00DE18B1">
            <w:pPr>
              <w:spacing w:line="360" w:lineRule="auto"/>
              <w:jc w:val="center"/>
              <w:rPr>
                <w:color w:val="000000"/>
                <w:sz w:val="24"/>
              </w:rPr>
            </w:pPr>
            <w:r>
              <w:rPr>
                <w:color w:val="000000"/>
              </w:rPr>
              <w:t xml:space="preserve">-4.19 </w:t>
            </w:r>
          </w:p>
        </w:tc>
        <w:tc>
          <w:tcPr>
            <w:tcW w:w="963" w:type="dxa"/>
            <w:vAlign w:val="center"/>
          </w:tcPr>
          <w:p w14:paraId="3CF69752" w14:textId="77777777" w:rsidR="00000000" w:rsidRDefault="00DE18B1">
            <w:pPr>
              <w:spacing w:line="360" w:lineRule="auto"/>
              <w:jc w:val="center"/>
              <w:rPr>
                <w:color w:val="000000"/>
                <w:sz w:val="24"/>
              </w:rPr>
            </w:pPr>
            <w:r>
              <w:rPr>
                <w:color w:val="000000"/>
              </w:rPr>
              <w:t xml:space="preserve">　</w:t>
            </w:r>
          </w:p>
        </w:tc>
        <w:tc>
          <w:tcPr>
            <w:tcW w:w="792" w:type="dxa"/>
            <w:tcBorders>
              <w:bottom w:val="single" w:sz="4" w:space="0" w:color="auto"/>
            </w:tcBorders>
            <w:vAlign w:val="center"/>
          </w:tcPr>
          <w:p w14:paraId="5B1800BA" w14:textId="77777777" w:rsidR="00000000" w:rsidRDefault="00DE18B1">
            <w:pPr>
              <w:spacing w:line="360" w:lineRule="auto"/>
              <w:jc w:val="center"/>
              <w:rPr>
                <w:color w:val="000000"/>
                <w:sz w:val="24"/>
              </w:rPr>
            </w:pPr>
            <w:r>
              <w:rPr>
                <w:color w:val="000000"/>
              </w:rPr>
              <w:t xml:space="preserve">5.13 </w:t>
            </w:r>
          </w:p>
        </w:tc>
        <w:tc>
          <w:tcPr>
            <w:tcW w:w="876" w:type="dxa"/>
            <w:tcBorders>
              <w:bottom w:val="single" w:sz="4" w:space="0" w:color="auto"/>
              <w:right w:val="single" w:sz="12" w:space="0" w:color="auto"/>
            </w:tcBorders>
            <w:vAlign w:val="center"/>
          </w:tcPr>
          <w:p w14:paraId="42E0B48A" w14:textId="77777777" w:rsidR="00000000" w:rsidRDefault="00DE18B1">
            <w:pPr>
              <w:spacing w:line="360" w:lineRule="auto"/>
              <w:jc w:val="center"/>
              <w:rPr>
                <w:color w:val="000000"/>
                <w:sz w:val="24"/>
              </w:rPr>
            </w:pPr>
            <w:r>
              <w:rPr>
                <w:color w:val="000000"/>
              </w:rPr>
              <w:t xml:space="preserve">　</w:t>
            </w:r>
          </w:p>
        </w:tc>
        <w:tc>
          <w:tcPr>
            <w:tcW w:w="876" w:type="dxa"/>
            <w:tcBorders>
              <w:left w:val="single" w:sz="12" w:space="0" w:color="auto"/>
              <w:bottom w:val="single" w:sz="4" w:space="0" w:color="auto"/>
            </w:tcBorders>
            <w:vAlign w:val="center"/>
          </w:tcPr>
          <w:p w14:paraId="417AEB39" w14:textId="77777777" w:rsidR="00000000" w:rsidRDefault="00DE18B1">
            <w:pPr>
              <w:spacing w:line="360" w:lineRule="auto"/>
              <w:jc w:val="center"/>
              <w:rPr>
                <w:color w:val="000000"/>
                <w:sz w:val="24"/>
              </w:rPr>
            </w:pPr>
            <w:r>
              <w:rPr>
                <w:color w:val="000000"/>
              </w:rPr>
              <w:t xml:space="preserve">　</w:t>
            </w:r>
          </w:p>
        </w:tc>
        <w:tc>
          <w:tcPr>
            <w:tcW w:w="876" w:type="dxa"/>
            <w:tcBorders>
              <w:bottom w:val="single" w:sz="4" w:space="0" w:color="auto"/>
            </w:tcBorders>
            <w:vAlign w:val="center"/>
          </w:tcPr>
          <w:p w14:paraId="239EC26D" w14:textId="77777777" w:rsidR="00000000" w:rsidRDefault="00DE18B1">
            <w:pPr>
              <w:spacing w:line="360" w:lineRule="auto"/>
              <w:jc w:val="center"/>
              <w:rPr>
                <w:color w:val="000000"/>
                <w:sz w:val="24"/>
              </w:rPr>
            </w:pPr>
            <w:r>
              <w:rPr>
                <w:color w:val="000000"/>
              </w:rPr>
              <w:t xml:space="preserve">-3.64 </w:t>
            </w:r>
          </w:p>
        </w:tc>
      </w:tr>
      <w:tr w:rsidR="00000000" w14:paraId="328DE7FE" w14:textId="77777777">
        <w:trPr>
          <w:trHeight w:val="315"/>
        </w:trPr>
        <w:tc>
          <w:tcPr>
            <w:tcW w:w="516" w:type="dxa"/>
            <w:vMerge/>
            <w:vAlign w:val="center"/>
          </w:tcPr>
          <w:p w14:paraId="2F2E3D70" w14:textId="77777777" w:rsidR="00000000" w:rsidRDefault="00DE18B1">
            <w:pPr>
              <w:widowControl/>
              <w:spacing w:line="360" w:lineRule="auto"/>
              <w:jc w:val="center"/>
              <w:rPr>
                <w:color w:val="000000"/>
                <w:kern w:val="0"/>
                <w:szCs w:val="21"/>
              </w:rPr>
            </w:pPr>
          </w:p>
        </w:tc>
        <w:tc>
          <w:tcPr>
            <w:tcW w:w="1114" w:type="dxa"/>
            <w:vAlign w:val="center"/>
          </w:tcPr>
          <w:p w14:paraId="1BF7BA4C"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4" w:space="0" w:color="auto"/>
              <w:right w:val="single" w:sz="12" w:space="0" w:color="auto"/>
            </w:tcBorders>
            <w:vAlign w:val="center"/>
          </w:tcPr>
          <w:p w14:paraId="09B2A977" w14:textId="77777777" w:rsidR="00000000" w:rsidRDefault="00DE18B1">
            <w:pPr>
              <w:spacing w:line="360" w:lineRule="auto"/>
              <w:jc w:val="center"/>
              <w:rPr>
                <w:color w:val="000000"/>
                <w:sz w:val="24"/>
              </w:rPr>
            </w:pPr>
            <w:r>
              <w:rPr>
                <w:color w:val="000000"/>
              </w:rPr>
              <w:t xml:space="preserve">1.46 </w:t>
            </w:r>
          </w:p>
        </w:tc>
        <w:tc>
          <w:tcPr>
            <w:tcW w:w="879" w:type="dxa"/>
            <w:tcBorders>
              <w:top w:val="single" w:sz="4" w:space="0" w:color="auto"/>
              <w:left w:val="single" w:sz="12" w:space="0" w:color="auto"/>
            </w:tcBorders>
            <w:vAlign w:val="center"/>
          </w:tcPr>
          <w:p w14:paraId="261BE205" w14:textId="77777777" w:rsidR="00000000" w:rsidRDefault="00DE18B1">
            <w:pPr>
              <w:spacing w:line="360" w:lineRule="auto"/>
              <w:jc w:val="center"/>
              <w:rPr>
                <w:color w:val="000000"/>
                <w:sz w:val="24"/>
              </w:rPr>
            </w:pPr>
            <w:r>
              <w:rPr>
                <w:color w:val="000000"/>
              </w:rPr>
              <w:t xml:space="preserve">1.46 </w:t>
            </w:r>
          </w:p>
        </w:tc>
        <w:tc>
          <w:tcPr>
            <w:tcW w:w="879" w:type="dxa"/>
            <w:tcBorders>
              <w:top w:val="single" w:sz="4" w:space="0" w:color="auto"/>
            </w:tcBorders>
            <w:vAlign w:val="center"/>
          </w:tcPr>
          <w:p w14:paraId="16BA9E9A" w14:textId="77777777" w:rsidR="00000000" w:rsidRDefault="00DE18B1">
            <w:pPr>
              <w:spacing w:line="360" w:lineRule="auto"/>
              <w:jc w:val="center"/>
              <w:rPr>
                <w:color w:val="000000"/>
                <w:sz w:val="24"/>
              </w:rPr>
            </w:pPr>
            <w:r>
              <w:rPr>
                <w:color w:val="000000"/>
              </w:rPr>
              <w:t xml:space="preserve">1.26 </w:t>
            </w:r>
          </w:p>
        </w:tc>
        <w:tc>
          <w:tcPr>
            <w:tcW w:w="963" w:type="dxa"/>
            <w:vAlign w:val="center"/>
          </w:tcPr>
          <w:p w14:paraId="10634A0C"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tcBorders>
            <w:vAlign w:val="center"/>
          </w:tcPr>
          <w:p w14:paraId="4C1C6881" w14:textId="77777777" w:rsidR="00000000" w:rsidRDefault="00DE18B1">
            <w:pPr>
              <w:spacing w:line="360" w:lineRule="auto"/>
              <w:jc w:val="center"/>
              <w:rPr>
                <w:color w:val="000000"/>
                <w:sz w:val="24"/>
              </w:rPr>
            </w:pPr>
            <w:r>
              <w:rPr>
                <w:color w:val="000000"/>
              </w:rPr>
              <w:t xml:space="preserve">-0.36 </w:t>
            </w:r>
          </w:p>
        </w:tc>
        <w:tc>
          <w:tcPr>
            <w:tcW w:w="876" w:type="dxa"/>
            <w:tcBorders>
              <w:top w:val="single" w:sz="4" w:space="0" w:color="auto"/>
              <w:right w:val="single" w:sz="12" w:space="0" w:color="auto"/>
            </w:tcBorders>
            <w:vAlign w:val="center"/>
          </w:tcPr>
          <w:p w14:paraId="78E1F4E7" w14:textId="77777777" w:rsidR="00000000" w:rsidRDefault="00DE18B1">
            <w:pPr>
              <w:spacing w:line="360" w:lineRule="auto"/>
              <w:jc w:val="center"/>
              <w:rPr>
                <w:color w:val="000000"/>
                <w:sz w:val="24"/>
              </w:rPr>
            </w:pPr>
            <w:r>
              <w:rPr>
                <w:color w:val="000000"/>
              </w:rPr>
              <w:t xml:space="preserve">-0.41 </w:t>
            </w:r>
          </w:p>
        </w:tc>
        <w:tc>
          <w:tcPr>
            <w:tcW w:w="876" w:type="dxa"/>
            <w:tcBorders>
              <w:top w:val="single" w:sz="4" w:space="0" w:color="auto"/>
              <w:left w:val="single" w:sz="12" w:space="0" w:color="auto"/>
            </w:tcBorders>
            <w:vAlign w:val="center"/>
          </w:tcPr>
          <w:p w14:paraId="0F7D2C2B" w14:textId="77777777" w:rsidR="00000000" w:rsidRDefault="00DE18B1">
            <w:pPr>
              <w:spacing w:line="360" w:lineRule="auto"/>
              <w:jc w:val="center"/>
              <w:rPr>
                <w:color w:val="000000"/>
                <w:sz w:val="24"/>
              </w:rPr>
            </w:pPr>
            <w:r>
              <w:rPr>
                <w:color w:val="000000"/>
              </w:rPr>
              <w:t xml:space="preserve">-0.41 </w:t>
            </w:r>
          </w:p>
        </w:tc>
        <w:tc>
          <w:tcPr>
            <w:tcW w:w="876" w:type="dxa"/>
            <w:tcBorders>
              <w:top w:val="single" w:sz="4" w:space="0" w:color="auto"/>
            </w:tcBorders>
            <w:vAlign w:val="center"/>
          </w:tcPr>
          <w:p w14:paraId="501436FA" w14:textId="77777777" w:rsidR="00000000" w:rsidRDefault="00DE18B1">
            <w:pPr>
              <w:spacing w:line="360" w:lineRule="auto"/>
              <w:jc w:val="center"/>
              <w:rPr>
                <w:color w:val="000000"/>
                <w:sz w:val="24"/>
              </w:rPr>
            </w:pPr>
            <w:r>
              <w:rPr>
                <w:color w:val="000000"/>
              </w:rPr>
              <w:t xml:space="preserve">-0.31 </w:t>
            </w:r>
          </w:p>
        </w:tc>
      </w:tr>
      <w:tr w:rsidR="00000000" w14:paraId="7647A768" w14:textId="77777777">
        <w:trPr>
          <w:trHeight w:val="315"/>
        </w:trPr>
        <w:tc>
          <w:tcPr>
            <w:tcW w:w="516" w:type="dxa"/>
            <w:vMerge/>
            <w:vAlign w:val="center"/>
          </w:tcPr>
          <w:p w14:paraId="0909C694" w14:textId="77777777" w:rsidR="00000000" w:rsidRDefault="00DE18B1">
            <w:pPr>
              <w:widowControl/>
              <w:spacing w:line="360" w:lineRule="auto"/>
              <w:jc w:val="center"/>
              <w:rPr>
                <w:color w:val="000000"/>
                <w:kern w:val="0"/>
                <w:szCs w:val="21"/>
              </w:rPr>
            </w:pPr>
          </w:p>
        </w:tc>
        <w:tc>
          <w:tcPr>
            <w:tcW w:w="1114" w:type="dxa"/>
            <w:vAlign w:val="center"/>
          </w:tcPr>
          <w:p w14:paraId="5713E44C" w14:textId="77777777" w:rsidR="00000000" w:rsidRDefault="00DE18B1">
            <w:pPr>
              <w:widowControl/>
              <w:spacing w:line="360" w:lineRule="auto"/>
              <w:rPr>
                <w:color w:val="000000"/>
                <w:kern w:val="0"/>
                <w:szCs w:val="21"/>
              </w:rPr>
            </w:pPr>
            <w:r>
              <w:rPr>
                <w:color w:val="000000"/>
                <w:kern w:val="0"/>
                <w:szCs w:val="21"/>
              </w:rPr>
              <w:t>传递</w:t>
            </w:r>
          </w:p>
        </w:tc>
        <w:tc>
          <w:tcPr>
            <w:tcW w:w="879" w:type="dxa"/>
            <w:tcBorders>
              <w:bottom w:val="single" w:sz="4" w:space="0" w:color="auto"/>
              <w:right w:val="single" w:sz="12" w:space="0" w:color="auto"/>
            </w:tcBorders>
            <w:vAlign w:val="center"/>
          </w:tcPr>
          <w:p w14:paraId="312A0ADB" w14:textId="77777777" w:rsidR="00000000" w:rsidRDefault="00DE18B1">
            <w:pPr>
              <w:spacing w:line="360" w:lineRule="auto"/>
              <w:jc w:val="center"/>
              <w:rPr>
                <w:color w:val="000000"/>
                <w:sz w:val="24"/>
              </w:rPr>
            </w:pPr>
            <w:r>
              <w:rPr>
                <w:color w:val="000000"/>
              </w:rPr>
              <w:t xml:space="preserve">　</w:t>
            </w:r>
          </w:p>
        </w:tc>
        <w:tc>
          <w:tcPr>
            <w:tcW w:w="879" w:type="dxa"/>
            <w:tcBorders>
              <w:left w:val="single" w:sz="12" w:space="0" w:color="auto"/>
              <w:bottom w:val="single" w:sz="4" w:space="0" w:color="auto"/>
            </w:tcBorders>
            <w:vAlign w:val="center"/>
          </w:tcPr>
          <w:p w14:paraId="34EF45D5" w14:textId="77777777" w:rsidR="00000000" w:rsidRDefault="00DE18B1">
            <w:pPr>
              <w:spacing w:line="360" w:lineRule="auto"/>
              <w:jc w:val="center"/>
              <w:rPr>
                <w:color w:val="000000"/>
                <w:sz w:val="24"/>
              </w:rPr>
            </w:pPr>
            <w:r>
              <w:rPr>
                <w:color w:val="000000"/>
              </w:rPr>
              <w:t xml:space="preserve">　</w:t>
            </w:r>
          </w:p>
        </w:tc>
        <w:tc>
          <w:tcPr>
            <w:tcW w:w="879" w:type="dxa"/>
            <w:tcBorders>
              <w:bottom w:val="single" w:sz="4" w:space="0" w:color="auto"/>
            </w:tcBorders>
            <w:vAlign w:val="center"/>
          </w:tcPr>
          <w:p w14:paraId="5A56C0CA" w14:textId="77777777" w:rsidR="00000000" w:rsidRDefault="00DE18B1">
            <w:pPr>
              <w:spacing w:line="360" w:lineRule="auto"/>
              <w:jc w:val="center"/>
              <w:rPr>
                <w:color w:val="000000"/>
                <w:sz w:val="24"/>
              </w:rPr>
            </w:pPr>
            <w:r>
              <w:rPr>
                <w:color w:val="000000"/>
              </w:rPr>
              <w:t xml:space="preserve">-0.18 </w:t>
            </w:r>
          </w:p>
        </w:tc>
        <w:tc>
          <w:tcPr>
            <w:tcW w:w="963" w:type="dxa"/>
            <w:vAlign w:val="center"/>
          </w:tcPr>
          <w:p w14:paraId="4D2ED901" w14:textId="77777777" w:rsidR="00000000" w:rsidRDefault="00DE18B1">
            <w:pPr>
              <w:spacing w:line="360" w:lineRule="auto"/>
              <w:jc w:val="center"/>
              <w:rPr>
                <w:color w:val="000000"/>
                <w:sz w:val="24"/>
              </w:rPr>
            </w:pPr>
            <w:r>
              <w:rPr>
                <w:color w:val="000000"/>
              </w:rPr>
              <w:t xml:space="preserve">　</w:t>
            </w:r>
          </w:p>
        </w:tc>
        <w:tc>
          <w:tcPr>
            <w:tcW w:w="792" w:type="dxa"/>
            <w:tcBorders>
              <w:bottom w:val="single" w:sz="4" w:space="0" w:color="auto"/>
            </w:tcBorders>
            <w:vAlign w:val="center"/>
          </w:tcPr>
          <w:p w14:paraId="1947CA1E" w14:textId="77777777" w:rsidR="00000000" w:rsidRDefault="00DE18B1">
            <w:pPr>
              <w:spacing w:line="360" w:lineRule="auto"/>
              <w:jc w:val="center"/>
              <w:rPr>
                <w:color w:val="000000"/>
                <w:sz w:val="24"/>
              </w:rPr>
            </w:pPr>
            <w:r>
              <w:rPr>
                <w:color w:val="000000"/>
              </w:rPr>
              <w:t xml:space="preserve">0.63 </w:t>
            </w:r>
          </w:p>
        </w:tc>
        <w:tc>
          <w:tcPr>
            <w:tcW w:w="876" w:type="dxa"/>
            <w:tcBorders>
              <w:bottom w:val="single" w:sz="4" w:space="0" w:color="auto"/>
              <w:right w:val="single" w:sz="12" w:space="0" w:color="auto"/>
            </w:tcBorders>
            <w:vAlign w:val="center"/>
          </w:tcPr>
          <w:p w14:paraId="722190B3" w14:textId="77777777" w:rsidR="00000000" w:rsidRDefault="00DE18B1">
            <w:pPr>
              <w:spacing w:line="360" w:lineRule="auto"/>
              <w:jc w:val="center"/>
              <w:rPr>
                <w:color w:val="000000"/>
                <w:sz w:val="24"/>
              </w:rPr>
            </w:pPr>
            <w:r>
              <w:rPr>
                <w:color w:val="000000"/>
              </w:rPr>
              <w:t xml:space="preserve">　</w:t>
            </w:r>
          </w:p>
        </w:tc>
        <w:tc>
          <w:tcPr>
            <w:tcW w:w="876" w:type="dxa"/>
            <w:tcBorders>
              <w:left w:val="single" w:sz="12" w:space="0" w:color="auto"/>
              <w:bottom w:val="single" w:sz="4" w:space="0" w:color="auto"/>
            </w:tcBorders>
            <w:vAlign w:val="center"/>
          </w:tcPr>
          <w:p w14:paraId="0CB91EE3" w14:textId="77777777" w:rsidR="00000000" w:rsidRDefault="00DE18B1">
            <w:pPr>
              <w:spacing w:line="360" w:lineRule="auto"/>
              <w:jc w:val="center"/>
              <w:rPr>
                <w:color w:val="000000"/>
                <w:sz w:val="24"/>
              </w:rPr>
            </w:pPr>
            <w:r>
              <w:rPr>
                <w:color w:val="000000"/>
              </w:rPr>
              <w:t xml:space="preserve">　</w:t>
            </w:r>
          </w:p>
        </w:tc>
        <w:tc>
          <w:tcPr>
            <w:tcW w:w="876" w:type="dxa"/>
            <w:tcBorders>
              <w:bottom w:val="single" w:sz="4" w:space="0" w:color="auto"/>
            </w:tcBorders>
            <w:vAlign w:val="center"/>
          </w:tcPr>
          <w:p w14:paraId="34E2A7AF" w14:textId="77777777" w:rsidR="00000000" w:rsidRDefault="00DE18B1">
            <w:pPr>
              <w:spacing w:line="360" w:lineRule="auto"/>
              <w:jc w:val="center"/>
              <w:rPr>
                <w:color w:val="000000"/>
                <w:sz w:val="24"/>
              </w:rPr>
            </w:pPr>
            <w:r>
              <w:rPr>
                <w:color w:val="000000"/>
              </w:rPr>
              <w:t xml:space="preserve">-0.16 </w:t>
            </w:r>
          </w:p>
        </w:tc>
      </w:tr>
      <w:tr w:rsidR="00000000" w14:paraId="56EF1EBE" w14:textId="77777777">
        <w:trPr>
          <w:trHeight w:val="315"/>
        </w:trPr>
        <w:tc>
          <w:tcPr>
            <w:tcW w:w="516" w:type="dxa"/>
            <w:vMerge/>
            <w:vAlign w:val="center"/>
          </w:tcPr>
          <w:p w14:paraId="35EE41E2" w14:textId="77777777" w:rsidR="00000000" w:rsidRDefault="00DE18B1">
            <w:pPr>
              <w:widowControl/>
              <w:spacing w:line="360" w:lineRule="auto"/>
              <w:jc w:val="center"/>
              <w:rPr>
                <w:color w:val="000000"/>
                <w:kern w:val="0"/>
                <w:szCs w:val="21"/>
              </w:rPr>
            </w:pPr>
          </w:p>
        </w:tc>
        <w:tc>
          <w:tcPr>
            <w:tcW w:w="1114" w:type="dxa"/>
            <w:vAlign w:val="center"/>
          </w:tcPr>
          <w:p w14:paraId="106253BF"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4" w:space="0" w:color="auto"/>
              <w:bottom w:val="double" w:sz="4" w:space="0" w:color="auto"/>
              <w:right w:val="single" w:sz="12" w:space="0" w:color="auto"/>
            </w:tcBorders>
            <w:vAlign w:val="center"/>
          </w:tcPr>
          <w:p w14:paraId="2733754B" w14:textId="77777777" w:rsidR="00000000" w:rsidRDefault="00DE18B1">
            <w:pPr>
              <w:spacing w:line="360" w:lineRule="auto"/>
              <w:jc w:val="center"/>
              <w:rPr>
                <w:color w:val="000000"/>
                <w:sz w:val="24"/>
              </w:rPr>
            </w:pPr>
            <w:r>
              <w:rPr>
                <w:color w:val="000000"/>
              </w:rPr>
              <w:t xml:space="preserve">0.06 </w:t>
            </w:r>
          </w:p>
        </w:tc>
        <w:tc>
          <w:tcPr>
            <w:tcW w:w="879" w:type="dxa"/>
            <w:tcBorders>
              <w:top w:val="single" w:sz="4" w:space="0" w:color="auto"/>
              <w:left w:val="single" w:sz="12" w:space="0" w:color="auto"/>
              <w:bottom w:val="double" w:sz="4" w:space="0" w:color="auto"/>
            </w:tcBorders>
            <w:vAlign w:val="center"/>
          </w:tcPr>
          <w:p w14:paraId="7C278CD8" w14:textId="77777777" w:rsidR="00000000" w:rsidRDefault="00DE18B1">
            <w:pPr>
              <w:spacing w:line="360" w:lineRule="auto"/>
              <w:jc w:val="center"/>
              <w:rPr>
                <w:color w:val="000000"/>
                <w:sz w:val="24"/>
              </w:rPr>
            </w:pPr>
            <w:r>
              <w:rPr>
                <w:color w:val="000000"/>
              </w:rPr>
              <w:t xml:space="preserve">0.06 </w:t>
            </w:r>
          </w:p>
        </w:tc>
        <w:tc>
          <w:tcPr>
            <w:tcW w:w="879" w:type="dxa"/>
            <w:tcBorders>
              <w:top w:val="single" w:sz="4" w:space="0" w:color="auto"/>
              <w:bottom w:val="double" w:sz="4" w:space="0" w:color="auto"/>
            </w:tcBorders>
            <w:vAlign w:val="center"/>
          </w:tcPr>
          <w:p w14:paraId="14532911" w14:textId="77777777" w:rsidR="00000000" w:rsidRDefault="00DE18B1">
            <w:pPr>
              <w:spacing w:line="360" w:lineRule="auto"/>
              <w:jc w:val="center"/>
              <w:rPr>
                <w:color w:val="000000"/>
                <w:sz w:val="24"/>
              </w:rPr>
            </w:pPr>
            <w:r>
              <w:rPr>
                <w:color w:val="000000"/>
              </w:rPr>
              <w:t xml:space="preserve">0.05 </w:t>
            </w:r>
          </w:p>
        </w:tc>
        <w:tc>
          <w:tcPr>
            <w:tcW w:w="963" w:type="dxa"/>
            <w:vAlign w:val="center"/>
          </w:tcPr>
          <w:p w14:paraId="555B288C"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bottom w:val="double" w:sz="4" w:space="0" w:color="auto"/>
            </w:tcBorders>
            <w:vAlign w:val="center"/>
          </w:tcPr>
          <w:p w14:paraId="252F659E" w14:textId="77777777" w:rsidR="00000000" w:rsidRDefault="00DE18B1">
            <w:pPr>
              <w:spacing w:line="360" w:lineRule="auto"/>
              <w:jc w:val="center"/>
              <w:rPr>
                <w:color w:val="000000"/>
                <w:sz w:val="24"/>
              </w:rPr>
            </w:pPr>
            <w:r>
              <w:rPr>
                <w:color w:val="000000"/>
              </w:rPr>
              <w:t xml:space="preserve">-0.11 </w:t>
            </w:r>
          </w:p>
        </w:tc>
        <w:tc>
          <w:tcPr>
            <w:tcW w:w="876" w:type="dxa"/>
            <w:tcBorders>
              <w:top w:val="single" w:sz="4" w:space="0" w:color="auto"/>
              <w:bottom w:val="double" w:sz="4" w:space="0" w:color="auto"/>
              <w:right w:val="single" w:sz="12" w:space="0" w:color="auto"/>
            </w:tcBorders>
            <w:vAlign w:val="center"/>
          </w:tcPr>
          <w:p w14:paraId="265A2150" w14:textId="77777777" w:rsidR="00000000" w:rsidRDefault="00DE18B1">
            <w:pPr>
              <w:spacing w:line="360" w:lineRule="auto"/>
              <w:jc w:val="center"/>
              <w:rPr>
                <w:color w:val="000000"/>
                <w:sz w:val="24"/>
              </w:rPr>
            </w:pPr>
            <w:r>
              <w:rPr>
                <w:color w:val="000000"/>
              </w:rPr>
              <w:t xml:space="preserve">-0.13 </w:t>
            </w:r>
          </w:p>
        </w:tc>
        <w:tc>
          <w:tcPr>
            <w:tcW w:w="876" w:type="dxa"/>
            <w:tcBorders>
              <w:top w:val="single" w:sz="4" w:space="0" w:color="auto"/>
              <w:left w:val="single" w:sz="12" w:space="0" w:color="auto"/>
              <w:bottom w:val="double" w:sz="4" w:space="0" w:color="auto"/>
            </w:tcBorders>
            <w:vAlign w:val="center"/>
          </w:tcPr>
          <w:p w14:paraId="6ABCB567" w14:textId="77777777" w:rsidR="00000000" w:rsidRDefault="00DE18B1">
            <w:pPr>
              <w:spacing w:line="360" w:lineRule="auto"/>
              <w:jc w:val="center"/>
              <w:rPr>
                <w:color w:val="000000"/>
                <w:sz w:val="24"/>
              </w:rPr>
            </w:pPr>
            <w:r>
              <w:rPr>
                <w:color w:val="000000"/>
              </w:rPr>
              <w:t xml:space="preserve">-0.13 </w:t>
            </w:r>
          </w:p>
        </w:tc>
        <w:tc>
          <w:tcPr>
            <w:tcW w:w="876" w:type="dxa"/>
            <w:tcBorders>
              <w:top w:val="single" w:sz="4" w:space="0" w:color="auto"/>
              <w:bottom w:val="double" w:sz="4" w:space="0" w:color="auto"/>
            </w:tcBorders>
            <w:vAlign w:val="center"/>
          </w:tcPr>
          <w:p w14:paraId="64882B39" w14:textId="77777777" w:rsidR="00000000" w:rsidRDefault="00DE18B1">
            <w:pPr>
              <w:spacing w:line="360" w:lineRule="auto"/>
              <w:jc w:val="center"/>
              <w:rPr>
                <w:color w:val="000000"/>
                <w:sz w:val="24"/>
              </w:rPr>
            </w:pPr>
            <w:r>
              <w:rPr>
                <w:color w:val="000000"/>
              </w:rPr>
              <w:t xml:space="preserve">-0.10 </w:t>
            </w:r>
          </w:p>
        </w:tc>
      </w:tr>
      <w:tr w:rsidR="00000000" w14:paraId="3D8117E3" w14:textId="77777777">
        <w:trPr>
          <w:trHeight w:val="315"/>
        </w:trPr>
        <w:tc>
          <w:tcPr>
            <w:tcW w:w="516" w:type="dxa"/>
            <w:vMerge/>
            <w:vAlign w:val="center"/>
          </w:tcPr>
          <w:p w14:paraId="2E7B5496" w14:textId="77777777" w:rsidR="00000000" w:rsidRDefault="00DE18B1">
            <w:pPr>
              <w:widowControl/>
              <w:spacing w:line="360" w:lineRule="auto"/>
              <w:jc w:val="center"/>
              <w:rPr>
                <w:color w:val="000000"/>
                <w:kern w:val="0"/>
                <w:szCs w:val="21"/>
              </w:rPr>
            </w:pPr>
          </w:p>
        </w:tc>
        <w:tc>
          <w:tcPr>
            <w:tcW w:w="1114" w:type="dxa"/>
            <w:vAlign w:val="center"/>
          </w:tcPr>
          <w:p w14:paraId="4C68D81B" w14:textId="77777777" w:rsidR="00000000" w:rsidRDefault="00DE18B1">
            <w:pPr>
              <w:widowControl/>
              <w:spacing w:line="360" w:lineRule="auto"/>
              <w:rPr>
                <w:color w:val="000000"/>
                <w:kern w:val="0"/>
                <w:szCs w:val="21"/>
              </w:rPr>
            </w:pPr>
            <w:r>
              <w:rPr>
                <w:color w:val="000000"/>
                <w:kern w:val="0"/>
                <w:szCs w:val="21"/>
              </w:rPr>
              <w:t>分配结果</w:t>
            </w:r>
          </w:p>
        </w:tc>
        <w:tc>
          <w:tcPr>
            <w:tcW w:w="879" w:type="dxa"/>
            <w:tcBorders>
              <w:top w:val="double" w:sz="4" w:space="0" w:color="auto"/>
              <w:right w:val="single" w:sz="12" w:space="0" w:color="auto"/>
            </w:tcBorders>
            <w:vAlign w:val="center"/>
          </w:tcPr>
          <w:p w14:paraId="6D3766F0" w14:textId="77777777" w:rsidR="00000000" w:rsidRDefault="00DE18B1">
            <w:pPr>
              <w:spacing w:line="360" w:lineRule="auto"/>
              <w:jc w:val="center"/>
              <w:rPr>
                <w:color w:val="000000"/>
                <w:sz w:val="24"/>
              </w:rPr>
            </w:pPr>
            <w:r>
              <w:rPr>
                <w:color w:val="000000"/>
              </w:rPr>
              <w:t xml:space="preserve">28.45 </w:t>
            </w:r>
          </w:p>
        </w:tc>
        <w:tc>
          <w:tcPr>
            <w:tcW w:w="879" w:type="dxa"/>
            <w:tcBorders>
              <w:top w:val="double" w:sz="4" w:space="0" w:color="auto"/>
              <w:left w:val="single" w:sz="12" w:space="0" w:color="auto"/>
            </w:tcBorders>
            <w:vAlign w:val="center"/>
          </w:tcPr>
          <w:p w14:paraId="0174EAF2" w14:textId="77777777" w:rsidR="00000000" w:rsidRDefault="00DE18B1">
            <w:pPr>
              <w:spacing w:line="360" w:lineRule="auto"/>
              <w:jc w:val="center"/>
              <w:rPr>
                <w:color w:val="000000"/>
                <w:sz w:val="24"/>
              </w:rPr>
            </w:pPr>
            <w:r>
              <w:rPr>
                <w:color w:val="000000"/>
              </w:rPr>
              <w:t xml:space="preserve">13.41 </w:t>
            </w:r>
          </w:p>
        </w:tc>
        <w:tc>
          <w:tcPr>
            <w:tcW w:w="879" w:type="dxa"/>
            <w:tcBorders>
              <w:top w:val="double" w:sz="4" w:space="0" w:color="auto"/>
            </w:tcBorders>
            <w:vAlign w:val="center"/>
          </w:tcPr>
          <w:p w14:paraId="7D65ECCC" w14:textId="77777777" w:rsidR="00000000" w:rsidRDefault="00DE18B1">
            <w:pPr>
              <w:spacing w:line="360" w:lineRule="auto"/>
              <w:jc w:val="center"/>
              <w:rPr>
                <w:color w:val="000000"/>
                <w:sz w:val="24"/>
              </w:rPr>
            </w:pPr>
            <w:r>
              <w:rPr>
                <w:color w:val="000000"/>
              </w:rPr>
              <w:t xml:space="preserve">-41.85 </w:t>
            </w:r>
          </w:p>
        </w:tc>
        <w:tc>
          <w:tcPr>
            <w:tcW w:w="963" w:type="dxa"/>
            <w:vAlign w:val="center"/>
          </w:tcPr>
          <w:p w14:paraId="4A3A58BA" w14:textId="77777777" w:rsidR="00000000" w:rsidRDefault="00DE18B1">
            <w:pPr>
              <w:spacing w:line="360" w:lineRule="auto"/>
              <w:jc w:val="center"/>
              <w:rPr>
                <w:color w:val="000000"/>
                <w:sz w:val="24"/>
              </w:rPr>
            </w:pPr>
            <w:r>
              <w:rPr>
                <w:color w:val="000000"/>
              </w:rPr>
              <w:t xml:space="preserve">0.00 </w:t>
            </w:r>
          </w:p>
        </w:tc>
        <w:tc>
          <w:tcPr>
            <w:tcW w:w="792" w:type="dxa"/>
            <w:tcBorders>
              <w:top w:val="double" w:sz="4" w:space="0" w:color="auto"/>
            </w:tcBorders>
            <w:vAlign w:val="center"/>
          </w:tcPr>
          <w:p w14:paraId="3B6ABE4C" w14:textId="77777777" w:rsidR="00000000" w:rsidRDefault="00DE18B1">
            <w:pPr>
              <w:spacing w:line="360" w:lineRule="auto"/>
              <w:jc w:val="center"/>
              <w:rPr>
                <w:color w:val="000000"/>
                <w:sz w:val="24"/>
              </w:rPr>
            </w:pPr>
            <w:r>
              <w:rPr>
                <w:color w:val="000000"/>
              </w:rPr>
              <w:t xml:space="preserve">45.99 </w:t>
            </w:r>
          </w:p>
        </w:tc>
        <w:tc>
          <w:tcPr>
            <w:tcW w:w="876" w:type="dxa"/>
            <w:tcBorders>
              <w:top w:val="double" w:sz="4" w:space="0" w:color="auto"/>
              <w:right w:val="single" w:sz="12" w:space="0" w:color="auto"/>
            </w:tcBorders>
            <w:vAlign w:val="center"/>
          </w:tcPr>
          <w:p w14:paraId="09134493" w14:textId="77777777" w:rsidR="00000000" w:rsidRDefault="00DE18B1">
            <w:pPr>
              <w:spacing w:line="360" w:lineRule="auto"/>
              <w:jc w:val="center"/>
              <w:rPr>
                <w:color w:val="000000"/>
                <w:sz w:val="24"/>
              </w:rPr>
            </w:pPr>
            <w:r>
              <w:rPr>
                <w:color w:val="000000"/>
              </w:rPr>
              <w:t xml:space="preserve">-19.56 </w:t>
            </w:r>
          </w:p>
        </w:tc>
        <w:tc>
          <w:tcPr>
            <w:tcW w:w="876" w:type="dxa"/>
            <w:tcBorders>
              <w:top w:val="double" w:sz="4" w:space="0" w:color="auto"/>
              <w:left w:val="single" w:sz="12" w:space="0" w:color="auto"/>
            </w:tcBorders>
            <w:vAlign w:val="center"/>
          </w:tcPr>
          <w:p w14:paraId="433A8282" w14:textId="77777777" w:rsidR="00000000" w:rsidRDefault="00DE18B1">
            <w:pPr>
              <w:spacing w:line="360" w:lineRule="auto"/>
              <w:jc w:val="center"/>
              <w:rPr>
                <w:color w:val="000000"/>
                <w:sz w:val="24"/>
              </w:rPr>
            </w:pPr>
            <w:r>
              <w:rPr>
                <w:color w:val="000000"/>
              </w:rPr>
              <w:t xml:space="preserve">-10.24 </w:t>
            </w:r>
          </w:p>
        </w:tc>
        <w:tc>
          <w:tcPr>
            <w:tcW w:w="876" w:type="dxa"/>
            <w:tcBorders>
              <w:top w:val="double" w:sz="4" w:space="0" w:color="auto"/>
            </w:tcBorders>
            <w:vAlign w:val="center"/>
          </w:tcPr>
          <w:p w14:paraId="36AD9D87" w14:textId="77777777" w:rsidR="00000000" w:rsidRDefault="00DE18B1">
            <w:pPr>
              <w:spacing w:line="360" w:lineRule="auto"/>
              <w:jc w:val="center"/>
              <w:rPr>
                <w:color w:val="000000"/>
                <w:sz w:val="24"/>
              </w:rPr>
            </w:pPr>
            <w:r>
              <w:rPr>
                <w:color w:val="000000"/>
              </w:rPr>
              <w:t xml:space="preserve">-16.19 </w:t>
            </w:r>
          </w:p>
        </w:tc>
      </w:tr>
      <w:tr w:rsidR="00000000" w14:paraId="22AACB87" w14:textId="77777777">
        <w:trPr>
          <w:trHeight w:val="315"/>
        </w:trPr>
        <w:tc>
          <w:tcPr>
            <w:tcW w:w="516" w:type="dxa"/>
            <w:vMerge w:val="restart"/>
            <w:vAlign w:val="center"/>
          </w:tcPr>
          <w:p w14:paraId="1C7E431F" w14:textId="77777777" w:rsidR="00000000" w:rsidRDefault="00DE18B1">
            <w:pPr>
              <w:widowControl/>
              <w:spacing w:line="360" w:lineRule="auto"/>
              <w:jc w:val="center"/>
              <w:rPr>
                <w:color w:val="000000"/>
                <w:kern w:val="0"/>
                <w:szCs w:val="21"/>
              </w:rPr>
            </w:pPr>
            <w:r>
              <w:rPr>
                <w:color w:val="000000"/>
                <w:kern w:val="0"/>
                <w:szCs w:val="21"/>
              </w:rPr>
              <w:t>4</w:t>
            </w:r>
            <w:r>
              <w:rPr>
                <w:color w:val="000000"/>
                <w:kern w:val="0"/>
                <w:szCs w:val="21"/>
              </w:rPr>
              <w:t>层</w:t>
            </w:r>
          </w:p>
        </w:tc>
        <w:tc>
          <w:tcPr>
            <w:tcW w:w="1114" w:type="dxa"/>
            <w:tcBorders>
              <w:right w:val="single" w:sz="6" w:space="0" w:color="auto"/>
            </w:tcBorders>
            <w:vAlign w:val="center"/>
          </w:tcPr>
          <w:p w14:paraId="32E1C611" w14:textId="77777777" w:rsidR="00000000" w:rsidRDefault="00DE18B1">
            <w:pPr>
              <w:widowControl/>
              <w:spacing w:line="360" w:lineRule="auto"/>
              <w:rPr>
                <w:color w:val="000000"/>
                <w:kern w:val="0"/>
                <w:szCs w:val="21"/>
              </w:rPr>
            </w:pPr>
            <w:r>
              <w:rPr>
                <w:color w:val="000000"/>
                <w:kern w:val="0"/>
                <w:szCs w:val="21"/>
              </w:rPr>
              <w:t>分配系数</w:t>
            </w:r>
          </w:p>
        </w:tc>
        <w:tc>
          <w:tcPr>
            <w:tcW w:w="879" w:type="dxa"/>
            <w:tcBorders>
              <w:top w:val="single" w:sz="6" w:space="0" w:color="auto"/>
              <w:left w:val="single" w:sz="6" w:space="0" w:color="auto"/>
              <w:bottom w:val="single" w:sz="6" w:space="0" w:color="auto"/>
              <w:right w:val="single" w:sz="12" w:space="0" w:color="auto"/>
            </w:tcBorders>
            <w:vAlign w:val="center"/>
          </w:tcPr>
          <w:p w14:paraId="1A7850CC" w14:textId="77777777" w:rsidR="00000000" w:rsidRDefault="00DE18B1">
            <w:pPr>
              <w:spacing w:line="360" w:lineRule="auto"/>
              <w:jc w:val="center"/>
              <w:rPr>
                <w:color w:val="000000"/>
                <w:sz w:val="24"/>
              </w:rPr>
            </w:pPr>
            <w:r>
              <w:rPr>
                <w:color w:val="000000"/>
              </w:rPr>
              <w:t xml:space="preserve">0.349 </w:t>
            </w:r>
          </w:p>
        </w:tc>
        <w:tc>
          <w:tcPr>
            <w:tcW w:w="879" w:type="dxa"/>
            <w:tcBorders>
              <w:top w:val="single" w:sz="6" w:space="0" w:color="auto"/>
              <w:left w:val="single" w:sz="12" w:space="0" w:color="auto"/>
              <w:bottom w:val="single" w:sz="12" w:space="0" w:color="auto"/>
              <w:right w:val="single" w:sz="6" w:space="0" w:color="auto"/>
            </w:tcBorders>
            <w:vAlign w:val="center"/>
          </w:tcPr>
          <w:p w14:paraId="14C054B0" w14:textId="77777777" w:rsidR="00000000" w:rsidRDefault="00DE18B1">
            <w:pPr>
              <w:spacing w:line="360" w:lineRule="auto"/>
              <w:jc w:val="center"/>
              <w:rPr>
                <w:color w:val="000000"/>
                <w:sz w:val="24"/>
              </w:rPr>
            </w:pPr>
            <w:r>
              <w:rPr>
                <w:color w:val="000000"/>
              </w:rPr>
              <w:t>0.349</w:t>
            </w:r>
            <w:r>
              <w:rPr>
                <w:color w:val="000000"/>
              </w:rPr>
              <w:t xml:space="preserve"> </w:t>
            </w:r>
          </w:p>
        </w:tc>
        <w:tc>
          <w:tcPr>
            <w:tcW w:w="879" w:type="dxa"/>
            <w:tcBorders>
              <w:top w:val="single" w:sz="6" w:space="0" w:color="auto"/>
              <w:left w:val="single" w:sz="6" w:space="0" w:color="auto"/>
              <w:bottom w:val="single" w:sz="12" w:space="0" w:color="auto"/>
              <w:right w:val="single" w:sz="6" w:space="0" w:color="auto"/>
            </w:tcBorders>
            <w:vAlign w:val="center"/>
          </w:tcPr>
          <w:p w14:paraId="317DAEB8" w14:textId="77777777" w:rsidR="00000000" w:rsidRDefault="00DE18B1">
            <w:pPr>
              <w:spacing w:line="360" w:lineRule="auto"/>
              <w:jc w:val="center"/>
              <w:rPr>
                <w:color w:val="000000"/>
                <w:sz w:val="24"/>
              </w:rPr>
            </w:pPr>
            <w:r>
              <w:rPr>
                <w:color w:val="000000"/>
              </w:rPr>
              <w:t xml:space="preserve">0.302 </w:t>
            </w:r>
          </w:p>
        </w:tc>
        <w:tc>
          <w:tcPr>
            <w:tcW w:w="963" w:type="dxa"/>
            <w:tcBorders>
              <w:left w:val="single" w:sz="6" w:space="0" w:color="auto"/>
              <w:bottom w:val="single" w:sz="12" w:space="0" w:color="auto"/>
              <w:right w:val="single" w:sz="6" w:space="0" w:color="auto"/>
            </w:tcBorders>
            <w:vAlign w:val="center"/>
          </w:tcPr>
          <w:p w14:paraId="3DA486F6" w14:textId="77777777" w:rsidR="00000000" w:rsidRDefault="00DE18B1">
            <w:pPr>
              <w:spacing w:line="360" w:lineRule="auto"/>
              <w:jc w:val="center"/>
              <w:rPr>
                <w:color w:val="000000"/>
                <w:sz w:val="24"/>
              </w:rPr>
            </w:pPr>
            <w:r>
              <w:rPr>
                <w:color w:val="000000"/>
              </w:rPr>
              <w:t xml:space="preserve">　</w:t>
            </w:r>
          </w:p>
        </w:tc>
        <w:tc>
          <w:tcPr>
            <w:tcW w:w="792" w:type="dxa"/>
            <w:tcBorders>
              <w:top w:val="single" w:sz="6" w:space="0" w:color="auto"/>
              <w:left w:val="single" w:sz="6" w:space="0" w:color="auto"/>
              <w:bottom w:val="single" w:sz="12" w:space="0" w:color="auto"/>
              <w:right w:val="single" w:sz="6" w:space="0" w:color="auto"/>
            </w:tcBorders>
            <w:vAlign w:val="center"/>
          </w:tcPr>
          <w:p w14:paraId="6BDA5518" w14:textId="77777777" w:rsidR="00000000" w:rsidRDefault="00DE18B1">
            <w:pPr>
              <w:spacing w:line="360" w:lineRule="auto"/>
              <w:jc w:val="center"/>
              <w:rPr>
                <w:color w:val="000000"/>
                <w:sz w:val="24"/>
              </w:rPr>
            </w:pPr>
            <w:r>
              <w:rPr>
                <w:color w:val="000000"/>
              </w:rPr>
              <w:t xml:space="preserve">0.239 </w:t>
            </w:r>
          </w:p>
        </w:tc>
        <w:tc>
          <w:tcPr>
            <w:tcW w:w="876" w:type="dxa"/>
            <w:tcBorders>
              <w:top w:val="single" w:sz="6" w:space="0" w:color="auto"/>
              <w:left w:val="single" w:sz="6" w:space="0" w:color="auto"/>
              <w:bottom w:val="single" w:sz="12" w:space="0" w:color="auto"/>
              <w:right w:val="single" w:sz="12" w:space="0" w:color="auto"/>
            </w:tcBorders>
            <w:vAlign w:val="center"/>
          </w:tcPr>
          <w:p w14:paraId="31FF6FBB" w14:textId="77777777" w:rsidR="00000000" w:rsidRDefault="00DE18B1">
            <w:pPr>
              <w:spacing w:line="360" w:lineRule="auto"/>
              <w:jc w:val="center"/>
              <w:rPr>
                <w:color w:val="000000"/>
                <w:sz w:val="24"/>
              </w:rPr>
            </w:pPr>
            <w:r>
              <w:rPr>
                <w:color w:val="000000"/>
              </w:rPr>
              <w:t xml:space="preserve">0.277 </w:t>
            </w:r>
          </w:p>
        </w:tc>
        <w:tc>
          <w:tcPr>
            <w:tcW w:w="876" w:type="dxa"/>
            <w:tcBorders>
              <w:top w:val="single" w:sz="6" w:space="0" w:color="auto"/>
              <w:left w:val="single" w:sz="12" w:space="0" w:color="auto"/>
              <w:bottom w:val="single" w:sz="6" w:space="0" w:color="auto"/>
              <w:right w:val="single" w:sz="6" w:space="0" w:color="auto"/>
            </w:tcBorders>
            <w:vAlign w:val="center"/>
          </w:tcPr>
          <w:p w14:paraId="2F6E3612" w14:textId="77777777" w:rsidR="00000000" w:rsidRDefault="00DE18B1">
            <w:pPr>
              <w:spacing w:line="360" w:lineRule="auto"/>
              <w:jc w:val="center"/>
              <w:rPr>
                <w:color w:val="000000"/>
                <w:sz w:val="24"/>
              </w:rPr>
            </w:pPr>
            <w:r>
              <w:rPr>
                <w:color w:val="000000"/>
              </w:rPr>
              <w:t xml:space="preserve">0.277 </w:t>
            </w:r>
          </w:p>
        </w:tc>
        <w:tc>
          <w:tcPr>
            <w:tcW w:w="876" w:type="dxa"/>
            <w:tcBorders>
              <w:top w:val="single" w:sz="6" w:space="0" w:color="auto"/>
              <w:left w:val="single" w:sz="6" w:space="0" w:color="auto"/>
              <w:bottom w:val="single" w:sz="6" w:space="0" w:color="auto"/>
              <w:right w:val="single" w:sz="6" w:space="0" w:color="auto"/>
            </w:tcBorders>
            <w:vAlign w:val="center"/>
          </w:tcPr>
          <w:p w14:paraId="321D21EA" w14:textId="77777777" w:rsidR="00000000" w:rsidRDefault="00DE18B1">
            <w:pPr>
              <w:spacing w:line="360" w:lineRule="auto"/>
              <w:jc w:val="center"/>
              <w:rPr>
                <w:color w:val="000000"/>
                <w:sz w:val="24"/>
              </w:rPr>
            </w:pPr>
            <w:r>
              <w:rPr>
                <w:color w:val="000000"/>
              </w:rPr>
              <w:t xml:space="preserve">0.208 </w:t>
            </w:r>
          </w:p>
        </w:tc>
      </w:tr>
      <w:tr w:rsidR="00000000" w14:paraId="09B40EF2" w14:textId="77777777">
        <w:trPr>
          <w:trHeight w:val="315"/>
        </w:trPr>
        <w:tc>
          <w:tcPr>
            <w:tcW w:w="516" w:type="dxa"/>
            <w:vMerge/>
            <w:vAlign w:val="center"/>
          </w:tcPr>
          <w:p w14:paraId="0D4EB264" w14:textId="77777777" w:rsidR="00000000" w:rsidRDefault="00DE18B1">
            <w:pPr>
              <w:widowControl/>
              <w:spacing w:line="360" w:lineRule="auto"/>
              <w:jc w:val="center"/>
              <w:rPr>
                <w:color w:val="000000"/>
                <w:kern w:val="0"/>
                <w:szCs w:val="21"/>
              </w:rPr>
            </w:pPr>
          </w:p>
        </w:tc>
        <w:tc>
          <w:tcPr>
            <w:tcW w:w="1114" w:type="dxa"/>
            <w:vAlign w:val="center"/>
          </w:tcPr>
          <w:p w14:paraId="1F1E7096" w14:textId="77777777" w:rsidR="00000000" w:rsidRDefault="00DE18B1">
            <w:pPr>
              <w:widowControl/>
              <w:spacing w:line="360" w:lineRule="auto"/>
              <w:rPr>
                <w:color w:val="000000"/>
                <w:kern w:val="0"/>
                <w:szCs w:val="21"/>
              </w:rPr>
            </w:pPr>
            <w:r>
              <w:rPr>
                <w:color w:val="000000"/>
                <w:kern w:val="0"/>
                <w:szCs w:val="21"/>
              </w:rPr>
              <w:t>弯矩值</w:t>
            </w:r>
          </w:p>
        </w:tc>
        <w:tc>
          <w:tcPr>
            <w:tcW w:w="879" w:type="dxa"/>
            <w:tcBorders>
              <w:top w:val="single" w:sz="6" w:space="0" w:color="auto"/>
              <w:bottom w:val="single" w:sz="4" w:space="0" w:color="auto"/>
              <w:right w:val="single" w:sz="12" w:space="0" w:color="auto"/>
            </w:tcBorders>
            <w:vAlign w:val="center"/>
          </w:tcPr>
          <w:p w14:paraId="6DD1DE31" w14:textId="77777777" w:rsidR="00000000" w:rsidRDefault="00DE18B1">
            <w:pPr>
              <w:spacing w:line="360" w:lineRule="auto"/>
              <w:jc w:val="center"/>
              <w:rPr>
                <w:color w:val="000000"/>
                <w:sz w:val="24"/>
              </w:rPr>
            </w:pPr>
            <w:r>
              <w:rPr>
                <w:color w:val="000000"/>
              </w:rPr>
              <w:t xml:space="preserve">4.47 </w:t>
            </w:r>
          </w:p>
        </w:tc>
        <w:tc>
          <w:tcPr>
            <w:tcW w:w="879" w:type="dxa"/>
            <w:tcBorders>
              <w:top w:val="single" w:sz="12" w:space="0" w:color="auto"/>
              <w:left w:val="single" w:sz="12" w:space="0" w:color="auto"/>
              <w:bottom w:val="single" w:sz="4" w:space="0" w:color="auto"/>
            </w:tcBorders>
            <w:vAlign w:val="center"/>
          </w:tcPr>
          <w:p w14:paraId="2745E461" w14:textId="77777777" w:rsidR="00000000" w:rsidRDefault="00DE18B1">
            <w:pPr>
              <w:spacing w:line="360" w:lineRule="auto"/>
              <w:jc w:val="center"/>
              <w:rPr>
                <w:color w:val="000000"/>
                <w:sz w:val="24"/>
              </w:rPr>
            </w:pPr>
            <w:r>
              <w:rPr>
                <w:color w:val="000000"/>
              </w:rPr>
              <w:t xml:space="preserve">　</w:t>
            </w:r>
          </w:p>
        </w:tc>
        <w:tc>
          <w:tcPr>
            <w:tcW w:w="879" w:type="dxa"/>
            <w:tcBorders>
              <w:top w:val="single" w:sz="12" w:space="0" w:color="auto"/>
              <w:bottom w:val="single" w:sz="4" w:space="0" w:color="auto"/>
            </w:tcBorders>
            <w:vAlign w:val="center"/>
          </w:tcPr>
          <w:p w14:paraId="3F572A57" w14:textId="77777777" w:rsidR="00000000" w:rsidRDefault="00DE18B1">
            <w:pPr>
              <w:spacing w:line="360" w:lineRule="auto"/>
              <w:jc w:val="center"/>
              <w:rPr>
                <w:color w:val="000000"/>
                <w:sz w:val="24"/>
              </w:rPr>
            </w:pPr>
            <w:r>
              <w:rPr>
                <w:color w:val="000000"/>
              </w:rPr>
              <w:t xml:space="preserve">-49.07 </w:t>
            </w:r>
          </w:p>
        </w:tc>
        <w:tc>
          <w:tcPr>
            <w:tcW w:w="963" w:type="dxa"/>
            <w:tcBorders>
              <w:top w:val="single" w:sz="12" w:space="0" w:color="auto"/>
            </w:tcBorders>
            <w:vAlign w:val="center"/>
          </w:tcPr>
          <w:p w14:paraId="0E0021ED" w14:textId="77777777" w:rsidR="00000000" w:rsidRDefault="00DE18B1">
            <w:pPr>
              <w:spacing w:line="360" w:lineRule="auto"/>
              <w:jc w:val="center"/>
              <w:rPr>
                <w:color w:val="000000"/>
                <w:sz w:val="24"/>
              </w:rPr>
            </w:pPr>
            <w:r>
              <w:rPr>
                <w:color w:val="000000"/>
              </w:rPr>
              <w:t xml:space="preserve">　</w:t>
            </w:r>
          </w:p>
        </w:tc>
        <w:tc>
          <w:tcPr>
            <w:tcW w:w="792" w:type="dxa"/>
            <w:tcBorders>
              <w:top w:val="single" w:sz="12" w:space="0" w:color="auto"/>
              <w:bottom w:val="single" w:sz="4" w:space="0" w:color="auto"/>
            </w:tcBorders>
            <w:vAlign w:val="center"/>
          </w:tcPr>
          <w:p w14:paraId="36223E2A" w14:textId="77777777" w:rsidR="00000000" w:rsidRDefault="00DE18B1">
            <w:pPr>
              <w:spacing w:line="360" w:lineRule="auto"/>
              <w:jc w:val="center"/>
              <w:rPr>
                <w:color w:val="000000"/>
                <w:sz w:val="24"/>
              </w:rPr>
            </w:pPr>
            <w:r>
              <w:rPr>
                <w:color w:val="000000"/>
              </w:rPr>
              <w:t xml:space="preserve">49.07 </w:t>
            </w:r>
          </w:p>
        </w:tc>
        <w:tc>
          <w:tcPr>
            <w:tcW w:w="876" w:type="dxa"/>
            <w:tcBorders>
              <w:top w:val="single" w:sz="12" w:space="0" w:color="auto"/>
              <w:bottom w:val="single" w:sz="4" w:space="0" w:color="auto"/>
              <w:right w:val="single" w:sz="12" w:space="0" w:color="auto"/>
            </w:tcBorders>
            <w:vAlign w:val="center"/>
          </w:tcPr>
          <w:p w14:paraId="5AB7AC85" w14:textId="77777777" w:rsidR="00000000" w:rsidRDefault="00DE18B1">
            <w:pPr>
              <w:spacing w:line="360" w:lineRule="auto"/>
              <w:jc w:val="center"/>
              <w:rPr>
                <w:color w:val="000000"/>
                <w:sz w:val="24"/>
              </w:rPr>
            </w:pPr>
            <w:r>
              <w:rPr>
                <w:color w:val="000000"/>
              </w:rPr>
              <w:t xml:space="preserve">-3.41 </w:t>
            </w:r>
          </w:p>
        </w:tc>
        <w:tc>
          <w:tcPr>
            <w:tcW w:w="876" w:type="dxa"/>
            <w:tcBorders>
              <w:top w:val="single" w:sz="6" w:space="0" w:color="auto"/>
              <w:left w:val="single" w:sz="12" w:space="0" w:color="auto"/>
              <w:bottom w:val="single" w:sz="4" w:space="0" w:color="auto"/>
            </w:tcBorders>
            <w:vAlign w:val="center"/>
          </w:tcPr>
          <w:p w14:paraId="53624D4C" w14:textId="77777777" w:rsidR="00000000" w:rsidRDefault="00DE18B1">
            <w:pPr>
              <w:spacing w:line="360" w:lineRule="auto"/>
              <w:jc w:val="center"/>
              <w:rPr>
                <w:color w:val="000000"/>
                <w:sz w:val="24"/>
              </w:rPr>
            </w:pPr>
            <w:r>
              <w:rPr>
                <w:color w:val="000000"/>
              </w:rPr>
              <w:t xml:space="preserve">　</w:t>
            </w:r>
          </w:p>
        </w:tc>
        <w:tc>
          <w:tcPr>
            <w:tcW w:w="876" w:type="dxa"/>
            <w:tcBorders>
              <w:top w:val="single" w:sz="6" w:space="0" w:color="auto"/>
              <w:bottom w:val="single" w:sz="4" w:space="0" w:color="auto"/>
            </w:tcBorders>
            <w:vAlign w:val="center"/>
          </w:tcPr>
          <w:p w14:paraId="7D3C346C" w14:textId="77777777" w:rsidR="00000000" w:rsidRDefault="00DE18B1">
            <w:pPr>
              <w:spacing w:line="360" w:lineRule="auto"/>
              <w:jc w:val="center"/>
              <w:rPr>
                <w:color w:val="000000"/>
                <w:sz w:val="24"/>
              </w:rPr>
            </w:pPr>
            <w:r>
              <w:rPr>
                <w:color w:val="000000"/>
              </w:rPr>
              <w:t xml:space="preserve">-4.71 </w:t>
            </w:r>
          </w:p>
        </w:tc>
      </w:tr>
      <w:tr w:rsidR="00000000" w14:paraId="09E13C83" w14:textId="77777777">
        <w:trPr>
          <w:trHeight w:val="315"/>
        </w:trPr>
        <w:tc>
          <w:tcPr>
            <w:tcW w:w="516" w:type="dxa"/>
            <w:vMerge/>
            <w:vAlign w:val="center"/>
          </w:tcPr>
          <w:p w14:paraId="5BAE0931" w14:textId="77777777" w:rsidR="00000000" w:rsidRDefault="00DE18B1">
            <w:pPr>
              <w:widowControl/>
              <w:spacing w:line="360" w:lineRule="auto"/>
              <w:jc w:val="center"/>
              <w:rPr>
                <w:color w:val="000000"/>
                <w:kern w:val="0"/>
                <w:szCs w:val="21"/>
              </w:rPr>
            </w:pPr>
          </w:p>
        </w:tc>
        <w:tc>
          <w:tcPr>
            <w:tcW w:w="1114" w:type="dxa"/>
            <w:vAlign w:val="center"/>
          </w:tcPr>
          <w:p w14:paraId="3EA38E3E"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4" w:space="0" w:color="auto"/>
              <w:right w:val="single" w:sz="12" w:space="0" w:color="auto"/>
            </w:tcBorders>
            <w:vAlign w:val="center"/>
          </w:tcPr>
          <w:p w14:paraId="2394BA84" w14:textId="77777777" w:rsidR="00000000" w:rsidRDefault="00DE18B1">
            <w:pPr>
              <w:spacing w:line="360" w:lineRule="auto"/>
              <w:jc w:val="center"/>
              <w:rPr>
                <w:color w:val="000000"/>
                <w:sz w:val="24"/>
              </w:rPr>
            </w:pPr>
            <w:r>
              <w:rPr>
                <w:color w:val="000000"/>
              </w:rPr>
              <w:t xml:space="preserve">15.57 </w:t>
            </w:r>
          </w:p>
        </w:tc>
        <w:tc>
          <w:tcPr>
            <w:tcW w:w="879" w:type="dxa"/>
            <w:tcBorders>
              <w:top w:val="single" w:sz="4" w:space="0" w:color="auto"/>
              <w:left w:val="single" w:sz="12" w:space="0" w:color="auto"/>
            </w:tcBorders>
            <w:vAlign w:val="center"/>
          </w:tcPr>
          <w:p w14:paraId="1BC41333" w14:textId="77777777" w:rsidR="00000000" w:rsidRDefault="00DE18B1">
            <w:pPr>
              <w:spacing w:line="360" w:lineRule="auto"/>
              <w:jc w:val="center"/>
              <w:rPr>
                <w:color w:val="000000"/>
                <w:sz w:val="24"/>
              </w:rPr>
            </w:pPr>
            <w:r>
              <w:rPr>
                <w:color w:val="000000"/>
              </w:rPr>
              <w:t xml:space="preserve">15.57 </w:t>
            </w:r>
          </w:p>
        </w:tc>
        <w:tc>
          <w:tcPr>
            <w:tcW w:w="879" w:type="dxa"/>
            <w:tcBorders>
              <w:top w:val="single" w:sz="4" w:space="0" w:color="auto"/>
            </w:tcBorders>
            <w:vAlign w:val="center"/>
          </w:tcPr>
          <w:p w14:paraId="4C215CAD" w14:textId="77777777" w:rsidR="00000000" w:rsidRDefault="00DE18B1">
            <w:pPr>
              <w:spacing w:line="360" w:lineRule="auto"/>
              <w:jc w:val="center"/>
              <w:rPr>
                <w:color w:val="000000"/>
                <w:sz w:val="24"/>
              </w:rPr>
            </w:pPr>
            <w:r>
              <w:rPr>
                <w:color w:val="000000"/>
              </w:rPr>
              <w:t xml:space="preserve">13.46 </w:t>
            </w:r>
          </w:p>
        </w:tc>
        <w:tc>
          <w:tcPr>
            <w:tcW w:w="963" w:type="dxa"/>
            <w:vAlign w:val="center"/>
          </w:tcPr>
          <w:p w14:paraId="36ED27D3"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tcBorders>
            <w:vAlign w:val="center"/>
          </w:tcPr>
          <w:p w14:paraId="431D8E5D" w14:textId="77777777" w:rsidR="00000000" w:rsidRDefault="00DE18B1">
            <w:pPr>
              <w:spacing w:line="360" w:lineRule="auto"/>
              <w:jc w:val="center"/>
              <w:rPr>
                <w:color w:val="000000"/>
                <w:sz w:val="24"/>
              </w:rPr>
            </w:pPr>
            <w:r>
              <w:rPr>
                <w:color w:val="000000"/>
              </w:rPr>
              <w:t xml:space="preserve">-9.79 </w:t>
            </w:r>
          </w:p>
        </w:tc>
        <w:tc>
          <w:tcPr>
            <w:tcW w:w="876" w:type="dxa"/>
            <w:tcBorders>
              <w:top w:val="single" w:sz="4" w:space="0" w:color="auto"/>
              <w:right w:val="single" w:sz="12" w:space="0" w:color="auto"/>
            </w:tcBorders>
            <w:vAlign w:val="center"/>
          </w:tcPr>
          <w:p w14:paraId="5FEB4EEA" w14:textId="77777777" w:rsidR="00000000" w:rsidRDefault="00DE18B1">
            <w:pPr>
              <w:spacing w:line="360" w:lineRule="auto"/>
              <w:jc w:val="center"/>
              <w:rPr>
                <w:color w:val="000000"/>
                <w:sz w:val="24"/>
              </w:rPr>
            </w:pPr>
            <w:r>
              <w:rPr>
                <w:color w:val="000000"/>
              </w:rPr>
              <w:t xml:space="preserve">-11.33 </w:t>
            </w:r>
          </w:p>
        </w:tc>
        <w:tc>
          <w:tcPr>
            <w:tcW w:w="876" w:type="dxa"/>
            <w:tcBorders>
              <w:top w:val="single" w:sz="4" w:space="0" w:color="auto"/>
              <w:left w:val="single" w:sz="12" w:space="0" w:color="auto"/>
            </w:tcBorders>
            <w:vAlign w:val="center"/>
          </w:tcPr>
          <w:p w14:paraId="613F4BA3" w14:textId="77777777" w:rsidR="00000000" w:rsidRDefault="00DE18B1">
            <w:pPr>
              <w:spacing w:line="360" w:lineRule="auto"/>
              <w:jc w:val="center"/>
              <w:rPr>
                <w:color w:val="000000"/>
                <w:sz w:val="24"/>
              </w:rPr>
            </w:pPr>
            <w:r>
              <w:rPr>
                <w:color w:val="000000"/>
              </w:rPr>
              <w:t xml:space="preserve">-11.33 </w:t>
            </w:r>
          </w:p>
        </w:tc>
        <w:tc>
          <w:tcPr>
            <w:tcW w:w="876" w:type="dxa"/>
            <w:tcBorders>
              <w:top w:val="single" w:sz="4" w:space="0" w:color="auto"/>
            </w:tcBorders>
            <w:vAlign w:val="center"/>
          </w:tcPr>
          <w:p w14:paraId="544583E1" w14:textId="77777777" w:rsidR="00000000" w:rsidRDefault="00DE18B1">
            <w:pPr>
              <w:spacing w:line="360" w:lineRule="auto"/>
              <w:jc w:val="center"/>
              <w:rPr>
                <w:color w:val="000000"/>
                <w:sz w:val="24"/>
              </w:rPr>
            </w:pPr>
            <w:r>
              <w:rPr>
                <w:color w:val="000000"/>
              </w:rPr>
              <w:t xml:space="preserve">-8.51 </w:t>
            </w:r>
          </w:p>
        </w:tc>
      </w:tr>
      <w:tr w:rsidR="00000000" w14:paraId="443ECB48" w14:textId="77777777">
        <w:trPr>
          <w:trHeight w:val="315"/>
        </w:trPr>
        <w:tc>
          <w:tcPr>
            <w:tcW w:w="516" w:type="dxa"/>
            <w:vMerge/>
            <w:vAlign w:val="center"/>
          </w:tcPr>
          <w:p w14:paraId="20DB250A" w14:textId="77777777" w:rsidR="00000000" w:rsidRDefault="00DE18B1">
            <w:pPr>
              <w:widowControl/>
              <w:spacing w:line="360" w:lineRule="auto"/>
              <w:jc w:val="center"/>
              <w:rPr>
                <w:color w:val="000000"/>
                <w:kern w:val="0"/>
                <w:szCs w:val="21"/>
              </w:rPr>
            </w:pPr>
          </w:p>
        </w:tc>
        <w:tc>
          <w:tcPr>
            <w:tcW w:w="1114" w:type="dxa"/>
            <w:vAlign w:val="center"/>
          </w:tcPr>
          <w:p w14:paraId="1228B3FF" w14:textId="77777777" w:rsidR="00000000" w:rsidRDefault="00DE18B1">
            <w:pPr>
              <w:widowControl/>
              <w:spacing w:line="360" w:lineRule="auto"/>
              <w:rPr>
                <w:color w:val="000000"/>
                <w:kern w:val="0"/>
                <w:szCs w:val="21"/>
              </w:rPr>
            </w:pPr>
            <w:r>
              <w:rPr>
                <w:color w:val="000000"/>
                <w:kern w:val="0"/>
                <w:szCs w:val="21"/>
              </w:rPr>
              <w:t>传递</w:t>
            </w:r>
          </w:p>
        </w:tc>
        <w:tc>
          <w:tcPr>
            <w:tcW w:w="879" w:type="dxa"/>
            <w:tcBorders>
              <w:bottom w:val="single" w:sz="4" w:space="0" w:color="auto"/>
              <w:right w:val="single" w:sz="12" w:space="0" w:color="auto"/>
            </w:tcBorders>
            <w:vAlign w:val="center"/>
          </w:tcPr>
          <w:p w14:paraId="3E8DFC6D" w14:textId="77777777" w:rsidR="00000000" w:rsidRDefault="00DE18B1">
            <w:pPr>
              <w:spacing w:line="360" w:lineRule="auto"/>
              <w:jc w:val="center"/>
              <w:rPr>
                <w:color w:val="000000"/>
                <w:sz w:val="24"/>
              </w:rPr>
            </w:pPr>
            <w:r>
              <w:rPr>
                <w:color w:val="000000"/>
              </w:rPr>
              <w:t xml:space="preserve">　</w:t>
            </w:r>
          </w:p>
        </w:tc>
        <w:tc>
          <w:tcPr>
            <w:tcW w:w="879" w:type="dxa"/>
            <w:tcBorders>
              <w:left w:val="single" w:sz="12" w:space="0" w:color="auto"/>
              <w:bottom w:val="single" w:sz="4" w:space="0" w:color="auto"/>
            </w:tcBorders>
            <w:vAlign w:val="center"/>
          </w:tcPr>
          <w:p w14:paraId="6819C3AD" w14:textId="77777777" w:rsidR="00000000" w:rsidRDefault="00DE18B1">
            <w:pPr>
              <w:spacing w:line="360" w:lineRule="auto"/>
              <w:jc w:val="center"/>
              <w:rPr>
                <w:color w:val="000000"/>
                <w:sz w:val="24"/>
              </w:rPr>
            </w:pPr>
            <w:r>
              <w:rPr>
                <w:color w:val="000000"/>
              </w:rPr>
              <w:t xml:space="preserve">　</w:t>
            </w:r>
          </w:p>
        </w:tc>
        <w:tc>
          <w:tcPr>
            <w:tcW w:w="879" w:type="dxa"/>
            <w:tcBorders>
              <w:bottom w:val="single" w:sz="4" w:space="0" w:color="auto"/>
            </w:tcBorders>
            <w:vAlign w:val="center"/>
          </w:tcPr>
          <w:p w14:paraId="3F74BB22" w14:textId="77777777" w:rsidR="00000000" w:rsidRDefault="00DE18B1">
            <w:pPr>
              <w:spacing w:line="360" w:lineRule="auto"/>
              <w:jc w:val="center"/>
              <w:rPr>
                <w:color w:val="000000"/>
                <w:sz w:val="24"/>
              </w:rPr>
            </w:pPr>
            <w:r>
              <w:rPr>
                <w:color w:val="000000"/>
              </w:rPr>
              <w:t xml:space="preserve">-4.89 </w:t>
            </w:r>
          </w:p>
        </w:tc>
        <w:tc>
          <w:tcPr>
            <w:tcW w:w="963" w:type="dxa"/>
            <w:vAlign w:val="center"/>
          </w:tcPr>
          <w:p w14:paraId="7C3BE7C8" w14:textId="77777777" w:rsidR="00000000" w:rsidRDefault="00DE18B1">
            <w:pPr>
              <w:spacing w:line="360" w:lineRule="auto"/>
              <w:jc w:val="center"/>
              <w:rPr>
                <w:color w:val="000000"/>
                <w:sz w:val="24"/>
              </w:rPr>
            </w:pPr>
            <w:r>
              <w:rPr>
                <w:color w:val="000000"/>
              </w:rPr>
              <w:t xml:space="preserve">　</w:t>
            </w:r>
          </w:p>
        </w:tc>
        <w:tc>
          <w:tcPr>
            <w:tcW w:w="792" w:type="dxa"/>
            <w:tcBorders>
              <w:bottom w:val="single" w:sz="4" w:space="0" w:color="auto"/>
            </w:tcBorders>
            <w:vAlign w:val="center"/>
          </w:tcPr>
          <w:p w14:paraId="2137DB18" w14:textId="77777777" w:rsidR="00000000" w:rsidRDefault="00DE18B1">
            <w:pPr>
              <w:spacing w:line="360" w:lineRule="auto"/>
              <w:jc w:val="center"/>
              <w:rPr>
                <w:color w:val="000000"/>
                <w:sz w:val="24"/>
              </w:rPr>
            </w:pPr>
            <w:r>
              <w:rPr>
                <w:color w:val="000000"/>
              </w:rPr>
              <w:t xml:space="preserve">6.73 </w:t>
            </w:r>
          </w:p>
        </w:tc>
        <w:tc>
          <w:tcPr>
            <w:tcW w:w="876" w:type="dxa"/>
            <w:tcBorders>
              <w:bottom w:val="single" w:sz="4" w:space="0" w:color="auto"/>
              <w:right w:val="single" w:sz="12" w:space="0" w:color="auto"/>
            </w:tcBorders>
            <w:vAlign w:val="center"/>
          </w:tcPr>
          <w:p w14:paraId="76DCEFDF" w14:textId="77777777" w:rsidR="00000000" w:rsidRDefault="00DE18B1">
            <w:pPr>
              <w:spacing w:line="360" w:lineRule="auto"/>
              <w:jc w:val="center"/>
              <w:rPr>
                <w:color w:val="000000"/>
                <w:sz w:val="24"/>
              </w:rPr>
            </w:pPr>
            <w:r>
              <w:rPr>
                <w:color w:val="000000"/>
              </w:rPr>
              <w:t xml:space="preserve">　</w:t>
            </w:r>
          </w:p>
        </w:tc>
        <w:tc>
          <w:tcPr>
            <w:tcW w:w="876" w:type="dxa"/>
            <w:tcBorders>
              <w:left w:val="single" w:sz="12" w:space="0" w:color="auto"/>
              <w:bottom w:val="single" w:sz="4" w:space="0" w:color="auto"/>
            </w:tcBorders>
            <w:vAlign w:val="center"/>
          </w:tcPr>
          <w:p w14:paraId="14EB3B25" w14:textId="77777777" w:rsidR="00000000" w:rsidRDefault="00DE18B1">
            <w:pPr>
              <w:spacing w:line="360" w:lineRule="auto"/>
              <w:jc w:val="center"/>
              <w:rPr>
                <w:color w:val="000000"/>
                <w:sz w:val="24"/>
              </w:rPr>
            </w:pPr>
            <w:r>
              <w:rPr>
                <w:color w:val="000000"/>
              </w:rPr>
              <w:t xml:space="preserve">　</w:t>
            </w:r>
          </w:p>
        </w:tc>
        <w:tc>
          <w:tcPr>
            <w:tcW w:w="876" w:type="dxa"/>
            <w:tcBorders>
              <w:bottom w:val="single" w:sz="4" w:space="0" w:color="auto"/>
            </w:tcBorders>
            <w:vAlign w:val="center"/>
          </w:tcPr>
          <w:p w14:paraId="1F48BB1B" w14:textId="77777777" w:rsidR="00000000" w:rsidRDefault="00DE18B1">
            <w:pPr>
              <w:spacing w:line="360" w:lineRule="auto"/>
              <w:jc w:val="center"/>
              <w:rPr>
                <w:color w:val="000000"/>
                <w:sz w:val="24"/>
              </w:rPr>
            </w:pPr>
            <w:r>
              <w:rPr>
                <w:color w:val="000000"/>
              </w:rPr>
              <w:t xml:space="preserve">-4.25 </w:t>
            </w:r>
          </w:p>
        </w:tc>
      </w:tr>
      <w:tr w:rsidR="00000000" w14:paraId="404C6C8E" w14:textId="77777777">
        <w:trPr>
          <w:trHeight w:val="315"/>
        </w:trPr>
        <w:tc>
          <w:tcPr>
            <w:tcW w:w="516" w:type="dxa"/>
            <w:vMerge/>
            <w:vAlign w:val="center"/>
          </w:tcPr>
          <w:p w14:paraId="38096625" w14:textId="77777777" w:rsidR="00000000" w:rsidRDefault="00DE18B1">
            <w:pPr>
              <w:widowControl/>
              <w:spacing w:line="360" w:lineRule="auto"/>
              <w:jc w:val="center"/>
              <w:rPr>
                <w:color w:val="000000"/>
                <w:kern w:val="0"/>
                <w:szCs w:val="21"/>
              </w:rPr>
            </w:pPr>
          </w:p>
        </w:tc>
        <w:tc>
          <w:tcPr>
            <w:tcW w:w="1114" w:type="dxa"/>
            <w:vAlign w:val="center"/>
          </w:tcPr>
          <w:p w14:paraId="5BA05CE0"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4" w:space="0" w:color="auto"/>
              <w:right w:val="single" w:sz="12" w:space="0" w:color="auto"/>
            </w:tcBorders>
            <w:vAlign w:val="center"/>
          </w:tcPr>
          <w:p w14:paraId="3217E97F" w14:textId="77777777" w:rsidR="00000000" w:rsidRDefault="00DE18B1">
            <w:pPr>
              <w:spacing w:line="360" w:lineRule="auto"/>
              <w:jc w:val="center"/>
              <w:rPr>
                <w:color w:val="000000"/>
                <w:sz w:val="24"/>
              </w:rPr>
            </w:pPr>
            <w:r>
              <w:rPr>
                <w:color w:val="000000"/>
              </w:rPr>
              <w:t xml:space="preserve">1.71 </w:t>
            </w:r>
          </w:p>
        </w:tc>
        <w:tc>
          <w:tcPr>
            <w:tcW w:w="879" w:type="dxa"/>
            <w:tcBorders>
              <w:top w:val="single" w:sz="4" w:space="0" w:color="auto"/>
              <w:left w:val="single" w:sz="12" w:space="0" w:color="auto"/>
            </w:tcBorders>
            <w:vAlign w:val="center"/>
          </w:tcPr>
          <w:p w14:paraId="5A658B18" w14:textId="77777777" w:rsidR="00000000" w:rsidRDefault="00DE18B1">
            <w:pPr>
              <w:spacing w:line="360" w:lineRule="auto"/>
              <w:jc w:val="center"/>
              <w:rPr>
                <w:color w:val="000000"/>
                <w:sz w:val="24"/>
              </w:rPr>
            </w:pPr>
            <w:r>
              <w:rPr>
                <w:color w:val="000000"/>
              </w:rPr>
              <w:t xml:space="preserve">1.71 </w:t>
            </w:r>
          </w:p>
        </w:tc>
        <w:tc>
          <w:tcPr>
            <w:tcW w:w="879" w:type="dxa"/>
            <w:tcBorders>
              <w:top w:val="single" w:sz="4" w:space="0" w:color="auto"/>
            </w:tcBorders>
            <w:vAlign w:val="center"/>
          </w:tcPr>
          <w:p w14:paraId="04960F62" w14:textId="77777777" w:rsidR="00000000" w:rsidRDefault="00DE18B1">
            <w:pPr>
              <w:spacing w:line="360" w:lineRule="auto"/>
              <w:jc w:val="center"/>
              <w:rPr>
                <w:color w:val="000000"/>
                <w:sz w:val="24"/>
              </w:rPr>
            </w:pPr>
            <w:r>
              <w:rPr>
                <w:color w:val="000000"/>
              </w:rPr>
              <w:t xml:space="preserve">1.48 </w:t>
            </w:r>
          </w:p>
        </w:tc>
        <w:tc>
          <w:tcPr>
            <w:tcW w:w="963" w:type="dxa"/>
            <w:vAlign w:val="center"/>
          </w:tcPr>
          <w:p w14:paraId="0BD8D927"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tcBorders>
            <w:vAlign w:val="center"/>
          </w:tcPr>
          <w:p w14:paraId="190F69A3" w14:textId="77777777" w:rsidR="00000000" w:rsidRDefault="00DE18B1">
            <w:pPr>
              <w:spacing w:line="360" w:lineRule="auto"/>
              <w:jc w:val="center"/>
              <w:rPr>
                <w:color w:val="000000"/>
                <w:sz w:val="24"/>
              </w:rPr>
            </w:pPr>
            <w:r>
              <w:rPr>
                <w:color w:val="000000"/>
              </w:rPr>
              <w:t xml:space="preserve">-0.59 </w:t>
            </w:r>
          </w:p>
        </w:tc>
        <w:tc>
          <w:tcPr>
            <w:tcW w:w="876" w:type="dxa"/>
            <w:tcBorders>
              <w:top w:val="single" w:sz="4" w:space="0" w:color="auto"/>
              <w:right w:val="single" w:sz="12" w:space="0" w:color="auto"/>
            </w:tcBorders>
            <w:vAlign w:val="center"/>
          </w:tcPr>
          <w:p w14:paraId="7F545C17" w14:textId="77777777" w:rsidR="00000000" w:rsidRDefault="00DE18B1">
            <w:pPr>
              <w:spacing w:line="360" w:lineRule="auto"/>
              <w:jc w:val="center"/>
              <w:rPr>
                <w:color w:val="000000"/>
                <w:sz w:val="24"/>
              </w:rPr>
            </w:pPr>
            <w:r>
              <w:rPr>
                <w:color w:val="000000"/>
              </w:rPr>
              <w:t xml:space="preserve">-0.68 </w:t>
            </w:r>
          </w:p>
        </w:tc>
        <w:tc>
          <w:tcPr>
            <w:tcW w:w="876" w:type="dxa"/>
            <w:tcBorders>
              <w:top w:val="single" w:sz="4" w:space="0" w:color="auto"/>
              <w:left w:val="single" w:sz="12" w:space="0" w:color="auto"/>
            </w:tcBorders>
            <w:vAlign w:val="center"/>
          </w:tcPr>
          <w:p w14:paraId="625DE24D" w14:textId="77777777" w:rsidR="00000000" w:rsidRDefault="00DE18B1">
            <w:pPr>
              <w:spacing w:line="360" w:lineRule="auto"/>
              <w:jc w:val="center"/>
              <w:rPr>
                <w:color w:val="000000"/>
                <w:sz w:val="24"/>
              </w:rPr>
            </w:pPr>
            <w:r>
              <w:rPr>
                <w:color w:val="000000"/>
              </w:rPr>
              <w:t xml:space="preserve">-0.68 </w:t>
            </w:r>
          </w:p>
        </w:tc>
        <w:tc>
          <w:tcPr>
            <w:tcW w:w="876" w:type="dxa"/>
            <w:tcBorders>
              <w:top w:val="single" w:sz="4" w:space="0" w:color="auto"/>
            </w:tcBorders>
            <w:vAlign w:val="center"/>
          </w:tcPr>
          <w:p w14:paraId="46BF9F3B" w14:textId="77777777" w:rsidR="00000000" w:rsidRDefault="00DE18B1">
            <w:pPr>
              <w:spacing w:line="360" w:lineRule="auto"/>
              <w:jc w:val="center"/>
              <w:rPr>
                <w:color w:val="000000"/>
                <w:sz w:val="24"/>
              </w:rPr>
            </w:pPr>
            <w:r>
              <w:rPr>
                <w:color w:val="000000"/>
              </w:rPr>
              <w:t xml:space="preserve">-0.51 </w:t>
            </w:r>
          </w:p>
        </w:tc>
      </w:tr>
      <w:tr w:rsidR="00000000" w14:paraId="57D13EB2" w14:textId="77777777">
        <w:trPr>
          <w:trHeight w:val="315"/>
        </w:trPr>
        <w:tc>
          <w:tcPr>
            <w:tcW w:w="516" w:type="dxa"/>
            <w:vMerge/>
            <w:vAlign w:val="center"/>
          </w:tcPr>
          <w:p w14:paraId="4EED606C" w14:textId="77777777" w:rsidR="00000000" w:rsidRDefault="00DE18B1">
            <w:pPr>
              <w:widowControl/>
              <w:spacing w:line="360" w:lineRule="auto"/>
              <w:jc w:val="center"/>
              <w:rPr>
                <w:color w:val="000000"/>
                <w:kern w:val="0"/>
                <w:szCs w:val="21"/>
              </w:rPr>
            </w:pPr>
          </w:p>
        </w:tc>
        <w:tc>
          <w:tcPr>
            <w:tcW w:w="1114" w:type="dxa"/>
            <w:vAlign w:val="center"/>
          </w:tcPr>
          <w:p w14:paraId="0398EB1A" w14:textId="77777777" w:rsidR="00000000" w:rsidRDefault="00DE18B1">
            <w:pPr>
              <w:widowControl/>
              <w:spacing w:line="360" w:lineRule="auto"/>
              <w:rPr>
                <w:color w:val="000000"/>
                <w:kern w:val="0"/>
                <w:szCs w:val="21"/>
              </w:rPr>
            </w:pPr>
            <w:r>
              <w:rPr>
                <w:color w:val="000000"/>
                <w:kern w:val="0"/>
                <w:szCs w:val="21"/>
              </w:rPr>
              <w:t>传递</w:t>
            </w:r>
          </w:p>
        </w:tc>
        <w:tc>
          <w:tcPr>
            <w:tcW w:w="879" w:type="dxa"/>
            <w:tcBorders>
              <w:bottom w:val="single" w:sz="4" w:space="0" w:color="auto"/>
              <w:right w:val="single" w:sz="12" w:space="0" w:color="auto"/>
            </w:tcBorders>
            <w:vAlign w:val="center"/>
          </w:tcPr>
          <w:p w14:paraId="1C7FEC16" w14:textId="77777777" w:rsidR="00000000" w:rsidRDefault="00DE18B1">
            <w:pPr>
              <w:spacing w:line="360" w:lineRule="auto"/>
              <w:jc w:val="center"/>
              <w:rPr>
                <w:color w:val="000000"/>
                <w:sz w:val="24"/>
              </w:rPr>
            </w:pPr>
            <w:r>
              <w:rPr>
                <w:color w:val="000000"/>
              </w:rPr>
              <w:t xml:space="preserve">　</w:t>
            </w:r>
          </w:p>
        </w:tc>
        <w:tc>
          <w:tcPr>
            <w:tcW w:w="879" w:type="dxa"/>
            <w:tcBorders>
              <w:left w:val="single" w:sz="12" w:space="0" w:color="auto"/>
              <w:bottom w:val="single" w:sz="4" w:space="0" w:color="auto"/>
            </w:tcBorders>
            <w:vAlign w:val="center"/>
          </w:tcPr>
          <w:p w14:paraId="7290BED6" w14:textId="77777777" w:rsidR="00000000" w:rsidRDefault="00DE18B1">
            <w:pPr>
              <w:spacing w:line="360" w:lineRule="auto"/>
              <w:jc w:val="center"/>
              <w:rPr>
                <w:color w:val="000000"/>
                <w:sz w:val="24"/>
              </w:rPr>
            </w:pPr>
            <w:r>
              <w:rPr>
                <w:color w:val="000000"/>
              </w:rPr>
              <w:t xml:space="preserve">　</w:t>
            </w:r>
          </w:p>
        </w:tc>
        <w:tc>
          <w:tcPr>
            <w:tcW w:w="879" w:type="dxa"/>
            <w:tcBorders>
              <w:bottom w:val="single" w:sz="4" w:space="0" w:color="auto"/>
            </w:tcBorders>
            <w:vAlign w:val="center"/>
          </w:tcPr>
          <w:p w14:paraId="35F61672" w14:textId="77777777" w:rsidR="00000000" w:rsidRDefault="00DE18B1">
            <w:pPr>
              <w:spacing w:line="360" w:lineRule="auto"/>
              <w:jc w:val="center"/>
              <w:rPr>
                <w:color w:val="000000"/>
                <w:sz w:val="24"/>
              </w:rPr>
            </w:pPr>
            <w:r>
              <w:rPr>
                <w:color w:val="000000"/>
              </w:rPr>
              <w:t xml:space="preserve">-0.30 </w:t>
            </w:r>
          </w:p>
        </w:tc>
        <w:tc>
          <w:tcPr>
            <w:tcW w:w="963" w:type="dxa"/>
            <w:vAlign w:val="center"/>
          </w:tcPr>
          <w:p w14:paraId="3CC7F33F" w14:textId="77777777" w:rsidR="00000000" w:rsidRDefault="00DE18B1">
            <w:pPr>
              <w:spacing w:line="360" w:lineRule="auto"/>
              <w:jc w:val="center"/>
              <w:rPr>
                <w:color w:val="000000"/>
                <w:sz w:val="24"/>
              </w:rPr>
            </w:pPr>
            <w:r>
              <w:rPr>
                <w:color w:val="000000"/>
              </w:rPr>
              <w:t xml:space="preserve">　</w:t>
            </w:r>
          </w:p>
        </w:tc>
        <w:tc>
          <w:tcPr>
            <w:tcW w:w="792" w:type="dxa"/>
            <w:tcBorders>
              <w:bottom w:val="single" w:sz="4" w:space="0" w:color="auto"/>
            </w:tcBorders>
            <w:vAlign w:val="center"/>
          </w:tcPr>
          <w:p w14:paraId="5DCB9DF0" w14:textId="77777777" w:rsidR="00000000" w:rsidRDefault="00DE18B1">
            <w:pPr>
              <w:spacing w:line="360" w:lineRule="auto"/>
              <w:jc w:val="center"/>
              <w:rPr>
                <w:color w:val="000000"/>
                <w:sz w:val="24"/>
              </w:rPr>
            </w:pPr>
            <w:r>
              <w:rPr>
                <w:color w:val="000000"/>
              </w:rPr>
              <w:t>0.74</w:t>
            </w:r>
            <w:r>
              <w:rPr>
                <w:color w:val="000000"/>
              </w:rPr>
              <w:t xml:space="preserve"> </w:t>
            </w:r>
          </w:p>
        </w:tc>
        <w:tc>
          <w:tcPr>
            <w:tcW w:w="876" w:type="dxa"/>
            <w:tcBorders>
              <w:bottom w:val="single" w:sz="4" w:space="0" w:color="auto"/>
              <w:right w:val="single" w:sz="12" w:space="0" w:color="auto"/>
            </w:tcBorders>
            <w:vAlign w:val="center"/>
          </w:tcPr>
          <w:p w14:paraId="6776E929" w14:textId="77777777" w:rsidR="00000000" w:rsidRDefault="00DE18B1">
            <w:pPr>
              <w:spacing w:line="360" w:lineRule="auto"/>
              <w:jc w:val="center"/>
              <w:rPr>
                <w:color w:val="000000"/>
                <w:sz w:val="24"/>
              </w:rPr>
            </w:pPr>
            <w:r>
              <w:rPr>
                <w:color w:val="000000"/>
              </w:rPr>
              <w:t xml:space="preserve">　</w:t>
            </w:r>
          </w:p>
        </w:tc>
        <w:tc>
          <w:tcPr>
            <w:tcW w:w="876" w:type="dxa"/>
            <w:tcBorders>
              <w:left w:val="single" w:sz="12" w:space="0" w:color="auto"/>
              <w:bottom w:val="single" w:sz="4" w:space="0" w:color="auto"/>
            </w:tcBorders>
            <w:vAlign w:val="center"/>
          </w:tcPr>
          <w:p w14:paraId="57DBB617" w14:textId="77777777" w:rsidR="00000000" w:rsidRDefault="00DE18B1">
            <w:pPr>
              <w:spacing w:line="360" w:lineRule="auto"/>
              <w:jc w:val="center"/>
              <w:rPr>
                <w:color w:val="000000"/>
                <w:sz w:val="24"/>
              </w:rPr>
            </w:pPr>
            <w:r>
              <w:rPr>
                <w:color w:val="000000"/>
              </w:rPr>
              <w:t xml:space="preserve">　</w:t>
            </w:r>
          </w:p>
        </w:tc>
        <w:tc>
          <w:tcPr>
            <w:tcW w:w="876" w:type="dxa"/>
            <w:tcBorders>
              <w:bottom w:val="single" w:sz="4" w:space="0" w:color="auto"/>
            </w:tcBorders>
            <w:vAlign w:val="center"/>
          </w:tcPr>
          <w:p w14:paraId="22E57549" w14:textId="77777777" w:rsidR="00000000" w:rsidRDefault="00DE18B1">
            <w:pPr>
              <w:spacing w:line="360" w:lineRule="auto"/>
              <w:jc w:val="center"/>
              <w:rPr>
                <w:color w:val="000000"/>
                <w:sz w:val="24"/>
              </w:rPr>
            </w:pPr>
            <w:r>
              <w:rPr>
                <w:color w:val="000000"/>
              </w:rPr>
              <w:t xml:space="preserve">-0.26 </w:t>
            </w:r>
          </w:p>
        </w:tc>
      </w:tr>
      <w:tr w:rsidR="00000000" w14:paraId="1A237BB6" w14:textId="77777777">
        <w:trPr>
          <w:trHeight w:val="315"/>
        </w:trPr>
        <w:tc>
          <w:tcPr>
            <w:tcW w:w="516" w:type="dxa"/>
            <w:vMerge/>
            <w:vAlign w:val="center"/>
          </w:tcPr>
          <w:p w14:paraId="115F0FF4" w14:textId="77777777" w:rsidR="00000000" w:rsidRDefault="00DE18B1">
            <w:pPr>
              <w:widowControl/>
              <w:spacing w:line="360" w:lineRule="auto"/>
              <w:jc w:val="center"/>
              <w:rPr>
                <w:color w:val="000000"/>
                <w:kern w:val="0"/>
                <w:szCs w:val="21"/>
              </w:rPr>
            </w:pPr>
          </w:p>
        </w:tc>
        <w:tc>
          <w:tcPr>
            <w:tcW w:w="1114" w:type="dxa"/>
            <w:vAlign w:val="center"/>
          </w:tcPr>
          <w:p w14:paraId="06F3BC97"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4" w:space="0" w:color="auto"/>
              <w:bottom w:val="double" w:sz="4" w:space="0" w:color="auto"/>
              <w:right w:val="single" w:sz="12" w:space="0" w:color="auto"/>
            </w:tcBorders>
            <w:vAlign w:val="center"/>
          </w:tcPr>
          <w:p w14:paraId="4F96A221" w14:textId="77777777" w:rsidR="00000000" w:rsidRDefault="00DE18B1">
            <w:pPr>
              <w:spacing w:line="360" w:lineRule="auto"/>
              <w:jc w:val="center"/>
              <w:rPr>
                <w:color w:val="000000"/>
                <w:sz w:val="24"/>
              </w:rPr>
            </w:pPr>
            <w:r>
              <w:rPr>
                <w:color w:val="000000"/>
              </w:rPr>
              <w:t xml:space="preserve">0.10 </w:t>
            </w:r>
          </w:p>
        </w:tc>
        <w:tc>
          <w:tcPr>
            <w:tcW w:w="879" w:type="dxa"/>
            <w:tcBorders>
              <w:top w:val="single" w:sz="4" w:space="0" w:color="auto"/>
              <w:left w:val="single" w:sz="12" w:space="0" w:color="auto"/>
              <w:bottom w:val="double" w:sz="4" w:space="0" w:color="auto"/>
            </w:tcBorders>
            <w:vAlign w:val="center"/>
          </w:tcPr>
          <w:p w14:paraId="60D6AB72" w14:textId="77777777" w:rsidR="00000000" w:rsidRDefault="00DE18B1">
            <w:pPr>
              <w:spacing w:line="360" w:lineRule="auto"/>
              <w:jc w:val="center"/>
              <w:rPr>
                <w:color w:val="000000"/>
                <w:sz w:val="24"/>
              </w:rPr>
            </w:pPr>
            <w:r>
              <w:rPr>
                <w:color w:val="000000"/>
              </w:rPr>
              <w:t xml:space="preserve">0.10 </w:t>
            </w:r>
          </w:p>
        </w:tc>
        <w:tc>
          <w:tcPr>
            <w:tcW w:w="879" w:type="dxa"/>
            <w:tcBorders>
              <w:top w:val="single" w:sz="4" w:space="0" w:color="auto"/>
              <w:bottom w:val="double" w:sz="4" w:space="0" w:color="auto"/>
            </w:tcBorders>
            <w:vAlign w:val="center"/>
          </w:tcPr>
          <w:p w14:paraId="267C1DFD" w14:textId="77777777" w:rsidR="00000000" w:rsidRDefault="00DE18B1">
            <w:pPr>
              <w:spacing w:line="360" w:lineRule="auto"/>
              <w:jc w:val="center"/>
              <w:rPr>
                <w:color w:val="000000"/>
                <w:sz w:val="24"/>
              </w:rPr>
            </w:pPr>
            <w:r>
              <w:rPr>
                <w:color w:val="000000"/>
              </w:rPr>
              <w:t xml:space="preserve">0.09 </w:t>
            </w:r>
          </w:p>
        </w:tc>
        <w:tc>
          <w:tcPr>
            <w:tcW w:w="963" w:type="dxa"/>
            <w:vAlign w:val="center"/>
          </w:tcPr>
          <w:p w14:paraId="02974A21"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bottom w:val="double" w:sz="4" w:space="0" w:color="auto"/>
            </w:tcBorders>
            <w:vAlign w:val="center"/>
          </w:tcPr>
          <w:p w14:paraId="010397F4" w14:textId="77777777" w:rsidR="00000000" w:rsidRDefault="00DE18B1">
            <w:pPr>
              <w:spacing w:line="360" w:lineRule="auto"/>
              <w:jc w:val="center"/>
              <w:rPr>
                <w:color w:val="000000"/>
                <w:sz w:val="24"/>
              </w:rPr>
            </w:pPr>
            <w:r>
              <w:rPr>
                <w:color w:val="000000"/>
              </w:rPr>
              <w:t xml:space="preserve">-0.11 </w:t>
            </w:r>
          </w:p>
        </w:tc>
        <w:tc>
          <w:tcPr>
            <w:tcW w:w="876" w:type="dxa"/>
            <w:tcBorders>
              <w:top w:val="single" w:sz="4" w:space="0" w:color="auto"/>
              <w:bottom w:val="double" w:sz="4" w:space="0" w:color="auto"/>
              <w:right w:val="single" w:sz="12" w:space="0" w:color="auto"/>
            </w:tcBorders>
            <w:vAlign w:val="center"/>
          </w:tcPr>
          <w:p w14:paraId="01E91575" w14:textId="77777777" w:rsidR="00000000" w:rsidRDefault="00DE18B1">
            <w:pPr>
              <w:spacing w:line="360" w:lineRule="auto"/>
              <w:jc w:val="center"/>
              <w:rPr>
                <w:color w:val="000000"/>
                <w:sz w:val="24"/>
              </w:rPr>
            </w:pPr>
            <w:r>
              <w:rPr>
                <w:color w:val="000000"/>
              </w:rPr>
              <w:t xml:space="preserve">-0.13 </w:t>
            </w:r>
          </w:p>
        </w:tc>
        <w:tc>
          <w:tcPr>
            <w:tcW w:w="876" w:type="dxa"/>
            <w:tcBorders>
              <w:top w:val="single" w:sz="4" w:space="0" w:color="auto"/>
              <w:left w:val="single" w:sz="12" w:space="0" w:color="auto"/>
              <w:bottom w:val="double" w:sz="4" w:space="0" w:color="auto"/>
            </w:tcBorders>
            <w:vAlign w:val="center"/>
          </w:tcPr>
          <w:p w14:paraId="65E8DB40" w14:textId="77777777" w:rsidR="00000000" w:rsidRDefault="00DE18B1">
            <w:pPr>
              <w:spacing w:line="360" w:lineRule="auto"/>
              <w:jc w:val="center"/>
              <w:rPr>
                <w:color w:val="000000"/>
                <w:sz w:val="24"/>
              </w:rPr>
            </w:pPr>
            <w:r>
              <w:rPr>
                <w:color w:val="000000"/>
              </w:rPr>
              <w:t xml:space="preserve">-0.13 </w:t>
            </w:r>
          </w:p>
        </w:tc>
        <w:tc>
          <w:tcPr>
            <w:tcW w:w="876" w:type="dxa"/>
            <w:tcBorders>
              <w:top w:val="single" w:sz="4" w:space="0" w:color="auto"/>
              <w:bottom w:val="double" w:sz="4" w:space="0" w:color="auto"/>
            </w:tcBorders>
            <w:vAlign w:val="center"/>
          </w:tcPr>
          <w:p w14:paraId="31300458" w14:textId="77777777" w:rsidR="00000000" w:rsidRDefault="00DE18B1">
            <w:pPr>
              <w:spacing w:line="360" w:lineRule="auto"/>
              <w:jc w:val="center"/>
              <w:rPr>
                <w:color w:val="000000"/>
                <w:sz w:val="24"/>
              </w:rPr>
            </w:pPr>
            <w:r>
              <w:rPr>
                <w:color w:val="000000"/>
              </w:rPr>
              <w:t xml:space="preserve">-0.10 </w:t>
            </w:r>
          </w:p>
        </w:tc>
      </w:tr>
      <w:tr w:rsidR="00000000" w14:paraId="7CCD4A33" w14:textId="77777777">
        <w:trPr>
          <w:trHeight w:val="315"/>
        </w:trPr>
        <w:tc>
          <w:tcPr>
            <w:tcW w:w="516" w:type="dxa"/>
            <w:vMerge/>
            <w:vAlign w:val="center"/>
          </w:tcPr>
          <w:p w14:paraId="5E4DC37E" w14:textId="77777777" w:rsidR="00000000" w:rsidRDefault="00DE18B1">
            <w:pPr>
              <w:widowControl/>
              <w:spacing w:line="360" w:lineRule="auto"/>
              <w:jc w:val="center"/>
              <w:rPr>
                <w:color w:val="000000"/>
                <w:kern w:val="0"/>
                <w:szCs w:val="21"/>
              </w:rPr>
            </w:pPr>
          </w:p>
        </w:tc>
        <w:tc>
          <w:tcPr>
            <w:tcW w:w="1114" w:type="dxa"/>
            <w:vAlign w:val="center"/>
          </w:tcPr>
          <w:p w14:paraId="68519276" w14:textId="77777777" w:rsidR="00000000" w:rsidRDefault="00DE18B1">
            <w:pPr>
              <w:widowControl/>
              <w:spacing w:line="360" w:lineRule="auto"/>
              <w:rPr>
                <w:color w:val="000000"/>
                <w:kern w:val="0"/>
                <w:szCs w:val="21"/>
              </w:rPr>
            </w:pPr>
            <w:r>
              <w:rPr>
                <w:color w:val="000000"/>
                <w:kern w:val="0"/>
                <w:szCs w:val="21"/>
              </w:rPr>
              <w:t>分配结果</w:t>
            </w:r>
          </w:p>
        </w:tc>
        <w:tc>
          <w:tcPr>
            <w:tcW w:w="879" w:type="dxa"/>
            <w:tcBorders>
              <w:top w:val="double" w:sz="4" w:space="0" w:color="auto"/>
              <w:right w:val="single" w:sz="12" w:space="0" w:color="auto"/>
            </w:tcBorders>
            <w:vAlign w:val="center"/>
          </w:tcPr>
          <w:p w14:paraId="1C6CA2F8" w14:textId="77777777" w:rsidR="00000000" w:rsidRDefault="00DE18B1">
            <w:pPr>
              <w:spacing w:line="360" w:lineRule="auto"/>
              <w:jc w:val="center"/>
              <w:rPr>
                <w:color w:val="000000"/>
                <w:sz w:val="24"/>
              </w:rPr>
            </w:pPr>
            <w:r>
              <w:rPr>
                <w:color w:val="000000"/>
              </w:rPr>
              <w:t xml:space="preserve">21.85 </w:t>
            </w:r>
          </w:p>
        </w:tc>
        <w:tc>
          <w:tcPr>
            <w:tcW w:w="879" w:type="dxa"/>
            <w:tcBorders>
              <w:top w:val="double" w:sz="4" w:space="0" w:color="auto"/>
              <w:left w:val="single" w:sz="12" w:space="0" w:color="auto"/>
            </w:tcBorders>
            <w:vAlign w:val="center"/>
          </w:tcPr>
          <w:p w14:paraId="0EB4BF5E" w14:textId="77777777" w:rsidR="00000000" w:rsidRDefault="00DE18B1">
            <w:pPr>
              <w:spacing w:line="360" w:lineRule="auto"/>
              <w:jc w:val="center"/>
              <w:rPr>
                <w:color w:val="000000"/>
                <w:sz w:val="24"/>
              </w:rPr>
            </w:pPr>
            <w:r>
              <w:rPr>
                <w:color w:val="000000"/>
              </w:rPr>
              <w:t xml:space="preserve">17.39 </w:t>
            </w:r>
          </w:p>
        </w:tc>
        <w:tc>
          <w:tcPr>
            <w:tcW w:w="879" w:type="dxa"/>
            <w:tcBorders>
              <w:top w:val="double" w:sz="4" w:space="0" w:color="auto"/>
            </w:tcBorders>
            <w:vAlign w:val="center"/>
          </w:tcPr>
          <w:p w14:paraId="471E2043" w14:textId="77777777" w:rsidR="00000000" w:rsidRDefault="00DE18B1">
            <w:pPr>
              <w:spacing w:line="360" w:lineRule="auto"/>
              <w:jc w:val="center"/>
              <w:rPr>
                <w:color w:val="000000"/>
                <w:sz w:val="24"/>
              </w:rPr>
            </w:pPr>
            <w:r>
              <w:rPr>
                <w:color w:val="000000"/>
              </w:rPr>
              <w:t xml:space="preserve">-39.24 </w:t>
            </w:r>
          </w:p>
        </w:tc>
        <w:tc>
          <w:tcPr>
            <w:tcW w:w="963" w:type="dxa"/>
            <w:vAlign w:val="center"/>
          </w:tcPr>
          <w:p w14:paraId="69C87D22" w14:textId="77777777" w:rsidR="00000000" w:rsidRDefault="00DE18B1">
            <w:pPr>
              <w:spacing w:line="360" w:lineRule="auto"/>
              <w:jc w:val="center"/>
              <w:rPr>
                <w:color w:val="000000"/>
                <w:sz w:val="24"/>
              </w:rPr>
            </w:pPr>
            <w:r>
              <w:rPr>
                <w:color w:val="000000"/>
              </w:rPr>
              <w:t xml:space="preserve">0.00 </w:t>
            </w:r>
          </w:p>
        </w:tc>
        <w:tc>
          <w:tcPr>
            <w:tcW w:w="792" w:type="dxa"/>
            <w:tcBorders>
              <w:top w:val="double" w:sz="4" w:space="0" w:color="auto"/>
            </w:tcBorders>
            <w:vAlign w:val="center"/>
          </w:tcPr>
          <w:p w14:paraId="4B75768A" w14:textId="77777777" w:rsidR="00000000" w:rsidRDefault="00DE18B1">
            <w:pPr>
              <w:spacing w:line="360" w:lineRule="auto"/>
              <w:jc w:val="center"/>
              <w:rPr>
                <w:color w:val="000000"/>
                <w:sz w:val="24"/>
              </w:rPr>
            </w:pPr>
            <w:r>
              <w:rPr>
                <w:color w:val="000000"/>
              </w:rPr>
              <w:t xml:space="preserve">46.04 </w:t>
            </w:r>
          </w:p>
        </w:tc>
        <w:tc>
          <w:tcPr>
            <w:tcW w:w="876" w:type="dxa"/>
            <w:tcBorders>
              <w:top w:val="double" w:sz="4" w:space="0" w:color="auto"/>
              <w:right w:val="single" w:sz="12" w:space="0" w:color="auto"/>
            </w:tcBorders>
            <w:vAlign w:val="center"/>
          </w:tcPr>
          <w:p w14:paraId="74516944" w14:textId="77777777" w:rsidR="00000000" w:rsidRDefault="00DE18B1">
            <w:pPr>
              <w:spacing w:line="360" w:lineRule="auto"/>
              <w:jc w:val="center"/>
              <w:rPr>
                <w:color w:val="000000"/>
                <w:sz w:val="24"/>
              </w:rPr>
            </w:pPr>
            <w:r>
              <w:rPr>
                <w:color w:val="000000"/>
              </w:rPr>
              <w:t xml:space="preserve">-15.56 </w:t>
            </w:r>
          </w:p>
        </w:tc>
        <w:tc>
          <w:tcPr>
            <w:tcW w:w="876" w:type="dxa"/>
            <w:tcBorders>
              <w:left w:val="single" w:sz="12" w:space="0" w:color="auto"/>
            </w:tcBorders>
            <w:vAlign w:val="center"/>
          </w:tcPr>
          <w:p w14:paraId="72404D70" w14:textId="77777777" w:rsidR="00000000" w:rsidRDefault="00DE18B1">
            <w:pPr>
              <w:spacing w:line="360" w:lineRule="auto"/>
              <w:jc w:val="center"/>
              <w:rPr>
                <w:color w:val="000000"/>
                <w:sz w:val="24"/>
              </w:rPr>
            </w:pPr>
            <w:r>
              <w:rPr>
                <w:color w:val="000000"/>
              </w:rPr>
              <w:t xml:space="preserve">-12.14 </w:t>
            </w:r>
          </w:p>
        </w:tc>
        <w:tc>
          <w:tcPr>
            <w:tcW w:w="876" w:type="dxa"/>
            <w:vAlign w:val="center"/>
          </w:tcPr>
          <w:p w14:paraId="27E7A5B8" w14:textId="77777777" w:rsidR="00000000" w:rsidRDefault="00DE18B1">
            <w:pPr>
              <w:spacing w:line="360" w:lineRule="auto"/>
              <w:jc w:val="center"/>
              <w:rPr>
                <w:color w:val="000000"/>
                <w:sz w:val="24"/>
              </w:rPr>
            </w:pPr>
            <w:r>
              <w:rPr>
                <w:color w:val="000000"/>
              </w:rPr>
              <w:t xml:space="preserve">-18.34 </w:t>
            </w:r>
          </w:p>
        </w:tc>
      </w:tr>
      <w:tr w:rsidR="00000000" w14:paraId="45A06D2E" w14:textId="77777777">
        <w:trPr>
          <w:trHeight w:val="315"/>
        </w:trPr>
        <w:tc>
          <w:tcPr>
            <w:tcW w:w="516" w:type="dxa"/>
            <w:vMerge/>
            <w:vAlign w:val="center"/>
          </w:tcPr>
          <w:p w14:paraId="6AA475DE" w14:textId="77777777" w:rsidR="00000000" w:rsidRDefault="00DE18B1">
            <w:pPr>
              <w:widowControl/>
              <w:spacing w:line="360" w:lineRule="auto"/>
              <w:jc w:val="center"/>
              <w:rPr>
                <w:color w:val="000000"/>
                <w:kern w:val="0"/>
                <w:szCs w:val="21"/>
              </w:rPr>
            </w:pPr>
          </w:p>
        </w:tc>
        <w:tc>
          <w:tcPr>
            <w:tcW w:w="1114" w:type="dxa"/>
            <w:vAlign w:val="center"/>
          </w:tcPr>
          <w:p w14:paraId="424AC2DB" w14:textId="77777777" w:rsidR="00000000" w:rsidRDefault="00DE18B1">
            <w:pPr>
              <w:widowControl/>
              <w:spacing w:line="360" w:lineRule="auto"/>
              <w:rPr>
                <w:color w:val="000000"/>
                <w:kern w:val="0"/>
                <w:szCs w:val="21"/>
              </w:rPr>
            </w:pPr>
          </w:p>
        </w:tc>
        <w:tc>
          <w:tcPr>
            <w:tcW w:w="879" w:type="dxa"/>
            <w:tcBorders>
              <w:bottom w:val="single" w:sz="6" w:space="0" w:color="auto"/>
              <w:right w:val="single" w:sz="12" w:space="0" w:color="auto"/>
            </w:tcBorders>
            <w:vAlign w:val="center"/>
          </w:tcPr>
          <w:p w14:paraId="4922130A" w14:textId="77777777" w:rsidR="00000000" w:rsidRDefault="00DE18B1">
            <w:pPr>
              <w:spacing w:line="360" w:lineRule="auto"/>
              <w:jc w:val="center"/>
              <w:rPr>
                <w:color w:val="000000"/>
                <w:sz w:val="24"/>
              </w:rPr>
            </w:pPr>
            <w:r>
              <w:rPr>
                <w:color w:val="000000"/>
              </w:rPr>
              <w:t xml:space="preserve">　</w:t>
            </w:r>
          </w:p>
        </w:tc>
        <w:tc>
          <w:tcPr>
            <w:tcW w:w="879" w:type="dxa"/>
            <w:tcBorders>
              <w:left w:val="single" w:sz="12" w:space="0" w:color="auto"/>
              <w:bottom w:val="single" w:sz="6" w:space="0" w:color="auto"/>
            </w:tcBorders>
            <w:vAlign w:val="center"/>
          </w:tcPr>
          <w:p w14:paraId="3B414B69" w14:textId="77777777" w:rsidR="00000000" w:rsidRDefault="00DE18B1">
            <w:pPr>
              <w:spacing w:line="360" w:lineRule="auto"/>
              <w:jc w:val="center"/>
              <w:rPr>
                <w:color w:val="000000"/>
                <w:sz w:val="24"/>
              </w:rPr>
            </w:pPr>
            <w:r>
              <w:rPr>
                <w:color w:val="000000"/>
              </w:rPr>
              <w:t xml:space="preserve">　</w:t>
            </w:r>
          </w:p>
        </w:tc>
        <w:tc>
          <w:tcPr>
            <w:tcW w:w="879" w:type="dxa"/>
            <w:tcBorders>
              <w:bottom w:val="single" w:sz="6" w:space="0" w:color="auto"/>
            </w:tcBorders>
            <w:vAlign w:val="center"/>
          </w:tcPr>
          <w:p w14:paraId="52F6E0BF" w14:textId="77777777" w:rsidR="00000000" w:rsidRDefault="00DE18B1">
            <w:pPr>
              <w:spacing w:line="360" w:lineRule="auto"/>
              <w:jc w:val="center"/>
              <w:rPr>
                <w:color w:val="000000"/>
                <w:sz w:val="24"/>
              </w:rPr>
            </w:pPr>
            <w:r>
              <w:rPr>
                <w:color w:val="000000"/>
              </w:rPr>
              <w:t xml:space="preserve">　</w:t>
            </w:r>
          </w:p>
        </w:tc>
        <w:tc>
          <w:tcPr>
            <w:tcW w:w="963" w:type="dxa"/>
            <w:vAlign w:val="center"/>
          </w:tcPr>
          <w:p w14:paraId="6418E4EA" w14:textId="77777777" w:rsidR="00000000" w:rsidRDefault="00DE18B1">
            <w:pPr>
              <w:spacing w:line="360" w:lineRule="auto"/>
              <w:jc w:val="center"/>
              <w:rPr>
                <w:color w:val="000000"/>
                <w:sz w:val="24"/>
              </w:rPr>
            </w:pPr>
            <w:r>
              <w:rPr>
                <w:color w:val="000000"/>
              </w:rPr>
              <w:t xml:space="preserve">　</w:t>
            </w:r>
          </w:p>
        </w:tc>
        <w:tc>
          <w:tcPr>
            <w:tcW w:w="792" w:type="dxa"/>
            <w:tcBorders>
              <w:bottom w:val="single" w:sz="6" w:space="0" w:color="auto"/>
            </w:tcBorders>
            <w:vAlign w:val="center"/>
          </w:tcPr>
          <w:p w14:paraId="2A12C392" w14:textId="77777777" w:rsidR="00000000" w:rsidRDefault="00DE18B1">
            <w:pPr>
              <w:spacing w:line="360" w:lineRule="auto"/>
              <w:jc w:val="center"/>
              <w:rPr>
                <w:color w:val="000000"/>
                <w:sz w:val="24"/>
              </w:rPr>
            </w:pPr>
            <w:r>
              <w:rPr>
                <w:color w:val="000000"/>
              </w:rPr>
              <w:t xml:space="preserve">　</w:t>
            </w:r>
          </w:p>
        </w:tc>
        <w:tc>
          <w:tcPr>
            <w:tcW w:w="876" w:type="dxa"/>
            <w:tcBorders>
              <w:bottom w:val="single" w:sz="6" w:space="0" w:color="auto"/>
              <w:right w:val="single" w:sz="12" w:space="0" w:color="auto"/>
            </w:tcBorders>
            <w:vAlign w:val="center"/>
          </w:tcPr>
          <w:p w14:paraId="2CE5745C" w14:textId="77777777" w:rsidR="00000000" w:rsidRDefault="00DE18B1">
            <w:pPr>
              <w:spacing w:line="360" w:lineRule="auto"/>
              <w:jc w:val="center"/>
              <w:rPr>
                <w:color w:val="000000"/>
                <w:sz w:val="24"/>
              </w:rPr>
            </w:pPr>
            <w:r>
              <w:rPr>
                <w:color w:val="000000"/>
              </w:rPr>
              <w:t xml:space="preserve">　</w:t>
            </w:r>
          </w:p>
        </w:tc>
        <w:tc>
          <w:tcPr>
            <w:tcW w:w="876" w:type="dxa"/>
            <w:tcBorders>
              <w:left w:val="single" w:sz="12" w:space="0" w:color="auto"/>
              <w:bottom w:val="single" w:sz="6" w:space="0" w:color="auto"/>
            </w:tcBorders>
            <w:vAlign w:val="center"/>
          </w:tcPr>
          <w:p w14:paraId="79ADA95C" w14:textId="77777777" w:rsidR="00000000" w:rsidRDefault="00DE18B1">
            <w:pPr>
              <w:spacing w:line="360" w:lineRule="auto"/>
              <w:jc w:val="center"/>
              <w:rPr>
                <w:color w:val="000000"/>
                <w:sz w:val="24"/>
              </w:rPr>
            </w:pPr>
            <w:r>
              <w:rPr>
                <w:color w:val="000000"/>
              </w:rPr>
              <w:t xml:space="preserve">　</w:t>
            </w:r>
          </w:p>
        </w:tc>
        <w:tc>
          <w:tcPr>
            <w:tcW w:w="876" w:type="dxa"/>
            <w:tcBorders>
              <w:bottom w:val="single" w:sz="6" w:space="0" w:color="auto"/>
            </w:tcBorders>
            <w:vAlign w:val="center"/>
          </w:tcPr>
          <w:p w14:paraId="16473A9E" w14:textId="77777777" w:rsidR="00000000" w:rsidRDefault="00DE18B1">
            <w:pPr>
              <w:spacing w:line="360" w:lineRule="auto"/>
              <w:jc w:val="center"/>
              <w:rPr>
                <w:color w:val="000000"/>
                <w:sz w:val="24"/>
              </w:rPr>
            </w:pPr>
            <w:r>
              <w:rPr>
                <w:color w:val="000000"/>
              </w:rPr>
              <w:t xml:space="preserve">　</w:t>
            </w:r>
          </w:p>
        </w:tc>
      </w:tr>
      <w:tr w:rsidR="00000000" w14:paraId="7F02A95A" w14:textId="77777777">
        <w:trPr>
          <w:trHeight w:val="315"/>
        </w:trPr>
        <w:tc>
          <w:tcPr>
            <w:tcW w:w="516" w:type="dxa"/>
            <w:vMerge w:val="restart"/>
            <w:vAlign w:val="center"/>
          </w:tcPr>
          <w:p w14:paraId="368956E0" w14:textId="77777777" w:rsidR="00000000" w:rsidRDefault="00DE18B1">
            <w:pPr>
              <w:widowControl/>
              <w:spacing w:line="360" w:lineRule="auto"/>
              <w:jc w:val="center"/>
              <w:rPr>
                <w:color w:val="000000"/>
                <w:kern w:val="0"/>
                <w:szCs w:val="21"/>
              </w:rPr>
            </w:pPr>
            <w:r>
              <w:rPr>
                <w:color w:val="000000"/>
                <w:kern w:val="0"/>
                <w:szCs w:val="21"/>
              </w:rPr>
              <w:t>3</w:t>
            </w:r>
            <w:r>
              <w:rPr>
                <w:color w:val="000000"/>
                <w:kern w:val="0"/>
                <w:szCs w:val="21"/>
              </w:rPr>
              <w:t>层</w:t>
            </w:r>
          </w:p>
        </w:tc>
        <w:tc>
          <w:tcPr>
            <w:tcW w:w="1114" w:type="dxa"/>
            <w:tcBorders>
              <w:right w:val="single" w:sz="6" w:space="0" w:color="auto"/>
            </w:tcBorders>
            <w:vAlign w:val="center"/>
          </w:tcPr>
          <w:p w14:paraId="4DD6AF0F" w14:textId="77777777" w:rsidR="00000000" w:rsidRDefault="00DE18B1">
            <w:pPr>
              <w:widowControl/>
              <w:spacing w:line="360" w:lineRule="auto"/>
              <w:rPr>
                <w:color w:val="000000"/>
                <w:kern w:val="0"/>
                <w:szCs w:val="21"/>
              </w:rPr>
            </w:pPr>
            <w:r>
              <w:rPr>
                <w:color w:val="000000"/>
                <w:kern w:val="0"/>
                <w:szCs w:val="21"/>
              </w:rPr>
              <w:t>分配系数</w:t>
            </w:r>
          </w:p>
        </w:tc>
        <w:tc>
          <w:tcPr>
            <w:tcW w:w="879" w:type="dxa"/>
            <w:tcBorders>
              <w:top w:val="single" w:sz="6" w:space="0" w:color="auto"/>
              <w:left w:val="single" w:sz="6" w:space="0" w:color="auto"/>
              <w:bottom w:val="single" w:sz="6" w:space="0" w:color="auto"/>
              <w:right w:val="single" w:sz="12" w:space="0" w:color="auto"/>
            </w:tcBorders>
            <w:vAlign w:val="center"/>
          </w:tcPr>
          <w:p w14:paraId="4006AA91" w14:textId="77777777" w:rsidR="00000000" w:rsidRDefault="00DE18B1">
            <w:pPr>
              <w:spacing w:line="360" w:lineRule="auto"/>
              <w:jc w:val="center"/>
              <w:rPr>
                <w:color w:val="000000"/>
                <w:sz w:val="24"/>
              </w:rPr>
            </w:pPr>
            <w:r>
              <w:rPr>
                <w:color w:val="000000"/>
              </w:rPr>
              <w:t xml:space="preserve">0.349 </w:t>
            </w:r>
          </w:p>
        </w:tc>
        <w:tc>
          <w:tcPr>
            <w:tcW w:w="879" w:type="dxa"/>
            <w:tcBorders>
              <w:top w:val="single" w:sz="6" w:space="0" w:color="auto"/>
              <w:left w:val="single" w:sz="12" w:space="0" w:color="auto"/>
              <w:bottom w:val="single" w:sz="12" w:space="0" w:color="auto"/>
              <w:right w:val="single" w:sz="6" w:space="0" w:color="auto"/>
            </w:tcBorders>
            <w:vAlign w:val="center"/>
          </w:tcPr>
          <w:p w14:paraId="5ACA4787" w14:textId="77777777" w:rsidR="00000000" w:rsidRDefault="00DE18B1">
            <w:pPr>
              <w:spacing w:line="360" w:lineRule="auto"/>
              <w:jc w:val="center"/>
              <w:rPr>
                <w:color w:val="000000"/>
                <w:sz w:val="24"/>
              </w:rPr>
            </w:pPr>
            <w:r>
              <w:rPr>
                <w:color w:val="000000"/>
              </w:rPr>
              <w:t xml:space="preserve">0.349 </w:t>
            </w:r>
          </w:p>
        </w:tc>
        <w:tc>
          <w:tcPr>
            <w:tcW w:w="879" w:type="dxa"/>
            <w:tcBorders>
              <w:top w:val="single" w:sz="6" w:space="0" w:color="auto"/>
              <w:left w:val="single" w:sz="6" w:space="0" w:color="auto"/>
              <w:bottom w:val="single" w:sz="12" w:space="0" w:color="auto"/>
              <w:right w:val="single" w:sz="6" w:space="0" w:color="auto"/>
            </w:tcBorders>
            <w:vAlign w:val="center"/>
          </w:tcPr>
          <w:p w14:paraId="1D26F17E" w14:textId="77777777" w:rsidR="00000000" w:rsidRDefault="00DE18B1">
            <w:pPr>
              <w:spacing w:line="360" w:lineRule="auto"/>
              <w:jc w:val="center"/>
              <w:rPr>
                <w:color w:val="000000"/>
                <w:sz w:val="24"/>
              </w:rPr>
            </w:pPr>
            <w:r>
              <w:rPr>
                <w:color w:val="000000"/>
              </w:rPr>
              <w:t xml:space="preserve">0.302 </w:t>
            </w:r>
          </w:p>
        </w:tc>
        <w:tc>
          <w:tcPr>
            <w:tcW w:w="963" w:type="dxa"/>
            <w:tcBorders>
              <w:left w:val="single" w:sz="6" w:space="0" w:color="auto"/>
              <w:bottom w:val="single" w:sz="12" w:space="0" w:color="auto"/>
              <w:right w:val="single" w:sz="6" w:space="0" w:color="auto"/>
            </w:tcBorders>
            <w:vAlign w:val="center"/>
          </w:tcPr>
          <w:p w14:paraId="7A0B3461" w14:textId="77777777" w:rsidR="00000000" w:rsidRDefault="00DE18B1">
            <w:pPr>
              <w:spacing w:line="360" w:lineRule="auto"/>
              <w:jc w:val="center"/>
              <w:rPr>
                <w:color w:val="000000"/>
                <w:sz w:val="24"/>
              </w:rPr>
            </w:pPr>
            <w:r>
              <w:rPr>
                <w:color w:val="000000"/>
              </w:rPr>
              <w:t xml:space="preserve">　</w:t>
            </w:r>
          </w:p>
        </w:tc>
        <w:tc>
          <w:tcPr>
            <w:tcW w:w="792" w:type="dxa"/>
            <w:tcBorders>
              <w:top w:val="single" w:sz="6" w:space="0" w:color="auto"/>
              <w:left w:val="single" w:sz="6" w:space="0" w:color="auto"/>
              <w:bottom w:val="single" w:sz="12" w:space="0" w:color="auto"/>
              <w:right w:val="single" w:sz="6" w:space="0" w:color="auto"/>
            </w:tcBorders>
            <w:vAlign w:val="center"/>
          </w:tcPr>
          <w:p w14:paraId="1AE563A1" w14:textId="77777777" w:rsidR="00000000" w:rsidRDefault="00DE18B1">
            <w:pPr>
              <w:spacing w:line="360" w:lineRule="auto"/>
              <w:jc w:val="center"/>
              <w:rPr>
                <w:color w:val="000000"/>
                <w:sz w:val="24"/>
              </w:rPr>
            </w:pPr>
            <w:r>
              <w:rPr>
                <w:color w:val="000000"/>
              </w:rPr>
              <w:t xml:space="preserve">0.239 </w:t>
            </w:r>
          </w:p>
        </w:tc>
        <w:tc>
          <w:tcPr>
            <w:tcW w:w="876" w:type="dxa"/>
            <w:tcBorders>
              <w:top w:val="single" w:sz="6" w:space="0" w:color="auto"/>
              <w:left w:val="single" w:sz="6" w:space="0" w:color="auto"/>
              <w:bottom w:val="single" w:sz="12" w:space="0" w:color="auto"/>
              <w:right w:val="single" w:sz="12" w:space="0" w:color="auto"/>
            </w:tcBorders>
            <w:vAlign w:val="center"/>
          </w:tcPr>
          <w:p w14:paraId="6D2BCAA9" w14:textId="77777777" w:rsidR="00000000" w:rsidRDefault="00DE18B1">
            <w:pPr>
              <w:spacing w:line="360" w:lineRule="auto"/>
              <w:jc w:val="center"/>
              <w:rPr>
                <w:color w:val="000000"/>
                <w:sz w:val="24"/>
              </w:rPr>
            </w:pPr>
            <w:r>
              <w:rPr>
                <w:color w:val="000000"/>
              </w:rPr>
              <w:t xml:space="preserve">0.277 </w:t>
            </w:r>
          </w:p>
        </w:tc>
        <w:tc>
          <w:tcPr>
            <w:tcW w:w="876" w:type="dxa"/>
            <w:tcBorders>
              <w:top w:val="single" w:sz="6" w:space="0" w:color="auto"/>
              <w:left w:val="single" w:sz="12" w:space="0" w:color="auto"/>
              <w:bottom w:val="single" w:sz="6" w:space="0" w:color="auto"/>
              <w:right w:val="single" w:sz="6" w:space="0" w:color="auto"/>
            </w:tcBorders>
            <w:vAlign w:val="center"/>
          </w:tcPr>
          <w:p w14:paraId="440AB7EB" w14:textId="77777777" w:rsidR="00000000" w:rsidRDefault="00DE18B1">
            <w:pPr>
              <w:spacing w:line="360" w:lineRule="auto"/>
              <w:jc w:val="center"/>
              <w:rPr>
                <w:color w:val="000000"/>
                <w:sz w:val="24"/>
              </w:rPr>
            </w:pPr>
            <w:r>
              <w:rPr>
                <w:color w:val="000000"/>
              </w:rPr>
              <w:t xml:space="preserve">0.277 </w:t>
            </w:r>
          </w:p>
        </w:tc>
        <w:tc>
          <w:tcPr>
            <w:tcW w:w="876" w:type="dxa"/>
            <w:tcBorders>
              <w:top w:val="single" w:sz="6" w:space="0" w:color="auto"/>
              <w:left w:val="single" w:sz="6" w:space="0" w:color="auto"/>
              <w:bottom w:val="single" w:sz="6" w:space="0" w:color="auto"/>
              <w:right w:val="single" w:sz="6" w:space="0" w:color="auto"/>
            </w:tcBorders>
            <w:vAlign w:val="center"/>
          </w:tcPr>
          <w:p w14:paraId="6A3E9C64" w14:textId="77777777" w:rsidR="00000000" w:rsidRDefault="00DE18B1">
            <w:pPr>
              <w:spacing w:line="360" w:lineRule="auto"/>
              <w:jc w:val="center"/>
              <w:rPr>
                <w:color w:val="000000"/>
                <w:sz w:val="24"/>
              </w:rPr>
            </w:pPr>
            <w:r>
              <w:rPr>
                <w:color w:val="000000"/>
              </w:rPr>
              <w:t xml:space="preserve">0.208 </w:t>
            </w:r>
          </w:p>
        </w:tc>
      </w:tr>
      <w:tr w:rsidR="00000000" w14:paraId="62C7D1F8" w14:textId="77777777">
        <w:trPr>
          <w:trHeight w:val="315"/>
        </w:trPr>
        <w:tc>
          <w:tcPr>
            <w:tcW w:w="516" w:type="dxa"/>
            <w:vMerge/>
            <w:vAlign w:val="center"/>
          </w:tcPr>
          <w:p w14:paraId="2427D9A8" w14:textId="77777777" w:rsidR="00000000" w:rsidRDefault="00DE18B1">
            <w:pPr>
              <w:widowControl/>
              <w:spacing w:line="360" w:lineRule="auto"/>
              <w:jc w:val="center"/>
              <w:rPr>
                <w:color w:val="000000"/>
                <w:kern w:val="0"/>
                <w:szCs w:val="21"/>
              </w:rPr>
            </w:pPr>
          </w:p>
        </w:tc>
        <w:tc>
          <w:tcPr>
            <w:tcW w:w="1114" w:type="dxa"/>
            <w:vAlign w:val="center"/>
          </w:tcPr>
          <w:p w14:paraId="27D5D487" w14:textId="77777777" w:rsidR="00000000" w:rsidRDefault="00DE18B1">
            <w:pPr>
              <w:widowControl/>
              <w:spacing w:line="360" w:lineRule="auto"/>
              <w:rPr>
                <w:color w:val="000000"/>
                <w:kern w:val="0"/>
                <w:szCs w:val="21"/>
              </w:rPr>
            </w:pPr>
            <w:r>
              <w:rPr>
                <w:color w:val="000000"/>
                <w:kern w:val="0"/>
                <w:szCs w:val="21"/>
              </w:rPr>
              <w:t>弯矩值</w:t>
            </w:r>
          </w:p>
        </w:tc>
        <w:tc>
          <w:tcPr>
            <w:tcW w:w="879" w:type="dxa"/>
            <w:tcBorders>
              <w:top w:val="single" w:sz="6" w:space="0" w:color="auto"/>
              <w:bottom w:val="single" w:sz="4" w:space="0" w:color="auto"/>
              <w:right w:val="single" w:sz="12" w:space="0" w:color="auto"/>
            </w:tcBorders>
            <w:vAlign w:val="center"/>
          </w:tcPr>
          <w:p w14:paraId="5147185B" w14:textId="77777777" w:rsidR="00000000" w:rsidRDefault="00DE18B1">
            <w:pPr>
              <w:spacing w:line="360" w:lineRule="auto"/>
              <w:jc w:val="center"/>
              <w:rPr>
                <w:color w:val="000000"/>
                <w:sz w:val="24"/>
              </w:rPr>
            </w:pPr>
            <w:r>
              <w:rPr>
                <w:color w:val="000000"/>
              </w:rPr>
              <w:t xml:space="preserve">5.80 </w:t>
            </w:r>
          </w:p>
        </w:tc>
        <w:tc>
          <w:tcPr>
            <w:tcW w:w="879" w:type="dxa"/>
            <w:tcBorders>
              <w:top w:val="single" w:sz="12" w:space="0" w:color="auto"/>
              <w:left w:val="single" w:sz="12" w:space="0" w:color="auto"/>
              <w:bottom w:val="single" w:sz="4" w:space="0" w:color="auto"/>
            </w:tcBorders>
            <w:vAlign w:val="center"/>
          </w:tcPr>
          <w:p w14:paraId="2F7E48AE" w14:textId="77777777" w:rsidR="00000000" w:rsidRDefault="00DE18B1">
            <w:pPr>
              <w:spacing w:line="360" w:lineRule="auto"/>
              <w:jc w:val="center"/>
              <w:rPr>
                <w:color w:val="000000"/>
                <w:sz w:val="24"/>
              </w:rPr>
            </w:pPr>
            <w:r>
              <w:rPr>
                <w:color w:val="000000"/>
              </w:rPr>
              <w:t xml:space="preserve">　</w:t>
            </w:r>
          </w:p>
        </w:tc>
        <w:tc>
          <w:tcPr>
            <w:tcW w:w="879" w:type="dxa"/>
            <w:tcBorders>
              <w:top w:val="single" w:sz="12" w:space="0" w:color="auto"/>
              <w:bottom w:val="single" w:sz="4" w:space="0" w:color="auto"/>
            </w:tcBorders>
            <w:vAlign w:val="center"/>
          </w:tcPr>
          <w:p w14:paraId="1AB70B16" w14:textId="77777777" w:rsidR="00000000" w:rsidRDefault="00DE18B1">
            <w:pPr>
              <w:spacing w:line="360" w:lineRule="auto"/>
              <w:jc w:val="center"/>
              <w:rPr>
                <w:color w:val="000000"/>
                <w:sz w:val="24"/>
              </w:rPr>
            </w:pPr>
            <w:r>
              <w:rPr>
                <w:color w:val="000000"/>
              </w:rPr>
              <w:t xml:space="preserve">-49.07 </w:t>
            </w:r>
          </w:p>
        </w:tc>
        <w:tc>
          <w:tcPr>
            <w:tcW w:w="963" w:type="dxa"/>
            <w:tcBorders>
              <w:top w:val="single" w:sz="12" w:space="0" w:color="auto"/>
            </w:tcBorders>
            <w:vAlign w:val="center"/>
          </w:tcPr>
          <w:p w14:paraId="7B311697" w14:textId="77777777" w:rsidR="00000000" w:rsidRDefault="00DE18B1">
            <w:pPr>
              <w:spacing w:line="360" w:lineRule="auto"/>
              <w:jc w:val="center"/>
              <w:rPr>
                <w:color w:val="000000"/>
                <w:sz w:val="24"/>
              </w:rPr>
            </w:pPr>
            <w:r>
              <w:rPr>
                <w:color w:val="000000"/>
              </w:rPr>
              <w:t xml:space="preserve">　</w:t>
            </w:r>
          </w:p>
        </w:tc>
        <w:tc>
          <w:tcPr>
            <w:tcW w:w="792" w:type="dxa"/>
            <w:tcBorders>
              <w:top w:val="single" w:sz="12" w:space="0" w:color="auto"/>
              <w:bottom w:val="single" w:sz="4" w:space="0" w:color="auto"/>
            </w:tcBorders>
            <w:vAlign w:val="center"/>
          </w:tcPr>
          <w:p w14:paraId="253CA9A0" w14:textId="77777777" w:rsidR="00000000" w:rsidRDefault="00DE18B1">
            <w:pPr>
              <w:spacing w:line="360" w:lineRule="auto"/>
              <w:jc w:val="center"/>
              <w:rPr>
                <w:color w:val="000000"/>
                <w:sz w:val="24"/>
              </w:rPr>
            </w:pPr>
            <w:r>
              <w:rPr>
                <w:color w:val="000000"/>
              </w:rPr>
              <w:t xml:space="preserve">49.07 </w:t>
            </w:r>
          </w:p>
        </w:tc>
        <w:tc>
          <w:tcPr>
            <w:tcW w:w="876" w:type="dxa"/>
            <w:tcBorders>
              <w:top w:val="single" w:sz="12" w:space="0" w:color="auto"/>
              <w:bottom w:val="single" w:sz="4" w:space="0" w:color="auto"/>
              <w:right w:val="single" w:sz="12" w:space="0" w:color="auto"/>
            </w:tcBorders>
            <w:vAlign w:val="center"/>
          </w:tcPr>
          <w:p w14:paraId="234421E3" w14:textId="77777777" w:rsidR="00000000" w:rsidRDefault="00DE18B1">
            <w:pPr>
              <w:spacing w:line="360" w:lineRule="auto"/>
              <w:jc w:val="center"/>
              <w:rPr>
                <w:color w:val="000000"/>
                <w:sz w:val="24"/>
              </w:rPr>
            </w:pPr>
            <w:r>
              <w:rPr>
                <w:color w:val="000000"/>
              </w:rPr>
              <w:t xml:space="preserve">-4.05 </w:t>
            </w:r>
          </w:p>
        </w:tc>
        <w:tc>
          <w:tcPr>
            <w:tcW w:w="876" w:type="dxa"/>
            <w:tcBorders>
              <w:top w:val="single" w:sz="6" w:space="0" w:color="auto"/>
              <w:left w:val="single" w:sz="12" w:space="0" w:color="auto"/>
              <w:bottom w:val="single" w:sz="4" w:space="0" w:color="auto"/>
            </w:tcBorders>
            <w:vAlign w:val="center"/>
          </w:tcPr>
          <w:p w14:paraId="07D4D53D" w14:textId="77777777" w:rsidR="00000000" w:rsidRDefault="00DE18B1">
            <w:pPr>
              <w:spacing w:line="360" w:lineRule="auto"/>
              <w:jc w:val="center"/>
              <w:rPr>
                <w:color w:val="000000"/>
                <w:sz w:val="24"/>
              </w:rPr>
            </w:pPr>
            <w:r>
              <w:rPr>
                <w:color w:val="000000"/>
              </w:rPr>
              <w:t xml:space="preserve">　</w:t>
            </w:r>
          </w:p>
        </w:tc>
        <w:tc>
          <w:tcPr>
            <w:tcW w:w="876" w:type="dxa"/>
            <w:tcBorders>
              <w:top w:val="single" w:sz="6" w:space="0" w:color="auto"/>
              <w:bottom w:val="single" w:sz="4" w:space="0" w:color="auto"/>
            </w:tcBorders>
            <w:vAlign w:val="center"/>
          </w:tcPr>
          <w:p w14:paraId="0B053B7D" w14:textId="77777777" w:rsidR="00000000" w:rsidRDefault="00DE18B1">
            <w:pPr>
              <w:spacing w:line="360" w:lineRule="auto"/>
              <w:jc w:val="center"/>
              <w:rPr>
                <w:color w:val="000000"/>
                <w:sz w:val="24"/>
              </w:rPr>
            </w:pPr>
            <w:r>
              <w:rPr>
                <w:color w:val="000000"/>
              </w:rPr>
              <w:t>-4.7</w:t>
            </w:r>
            <w:r>
              <w:rPr>
                <w:color w:val="000000"/>
              </w:rPr>
              <w:t xml:space="preserve">1 </w:t>
            </w:r>
          </w:p>
        </w:tc>
      </w:tr>
      <w:tr w:rsidR="00000000" w14:paraId="753FF9A2" w14:textId="77777777">
        <w:trPr>
          <w:trHeight w:val="315"/>
        </w:trPr>
        <w:tc>
          <w:tcPr>
            <w:tcW w:w="516" w:type="dxa"/>
            <w:vMerge/>
            <w:vAlign w:val="center"/>
          </w:tcPr>
          <w:p w14:paraId="26CF13B4" w14:textId="77777777" w:rsidR="00000000" w:rsidRDefault="00DE18B1">
            <w:pPr>
              <w:widowControl/>
              <w:spacing w:line="360" w:lineRule="auto"/>
              <w:jc w:val="center"/>
              <w:rPr>
                <w:color w:val="000000"/>
                <w:kern w:val="0"/>
                <w:szCs w:val="21"/>
              </w:rPr>
            </w:pPr>
          </w:p>
        </w:tc>
        <w:tc>
          <w:tcPr>
            <w:tcW w:w="1114" w:type="dxa"/>
            <w:vAlign w:val="center"/>
          </w:tcPr>
          <w:p w14:paraId="7133967C"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4" w:space="0" w:color="auto"/>
              <w:right w:val="single" w:sz="12" w:space="0" w:color="auto"/>
            </w:tcBorders>
            <w:vAlign w:val="center"/>
          </w:tcPr>
          <w:p w14:paraId="632118CB" w14:textId="77777777" w:rsidR="00000000" w:rsidRDefault="00DE18B1">
            <w:pPr>
              <w:spacing w:line="360" w:lineRule="auto"/>
              <w:jc w:val="center"/>
              <w:rPr>
                <w:color w:val="000000"/>
                <w:sz w:val="24"/>
              </w:rPr>
            </w:pPr>
            <w:r>
              <w:rPr>
                <w:color w:val="000000"/>
              </w:rPr>
              <w:t xml:space="preserve">15.11 </w:t>
            </w:r>
          </w:p>
        </w:tc>
        <w:tc>
          <w:tcPr>
            <w:tcW w:w="879" w:type="dxa"/>
            <w:tcBorders>
              <w:top w:val="single" w:sz="4" w:space="0" w:color="auto"/>
              <w:left w:val="single" w:sz="12" w:space="0" w:color="auto"/>
            </w:tcBorders>
            <w:vAlign w:val="center"/>
          </w:tcPr>
          <w:p w14:paraId="07C1066E" w14:textId="77777777" w:rsidR="00000000" w:rsidRDefault="00DE18B1">
            <w:pPr>
              <w:spacing w:line="360" w:lineRule="auto"/>
              <w:jc w:val="center"/>
              <w:rPr>
                <w:color w:val="000000"/>
                <w:sz w:val="24"/>
              </w:rPr>
            </w:pPr>
            <w:r>
              <w:rPr>
                <w:color w:val="000000"/>
              </w:rPr>
              <w:t xml:space="preserve">15.11 </w:t>
            </w:r>
          </w:p>
        </w:tc>
        <w:tc>
          <w:tcPr>
            <w:tcW w:w="879" w:type="dxa"/>
            <w:tcBorders>
              <w:top w:val="single" w:sz="4" w:space="0" w:color="auto"/>
            </w:tcBorders>
            <w:vAlign w:val="center"/>
          </w:tcPr>
          <w:p w14:paraId="132065E8" w14:textId="77777777" w:rsidR="00000000" w:rsidRDefault="00DE18B1">
            <w:pPr>
              <w:spacing w:line="360" w:lineRule="auto"/>
              <w:jc w:val="center"/>
              <w:rPr>
                <w:color w:val="000000"/>
                <w:sz w:val="24"/>
              </w:rPr>
            </w:pPr>
            <w:r>
              <w:rPr>
                <w:color w:val="000000"/>
              </w:rPr>
              <w:t xml:space="preserve">13.06 </w:t>
            </w:r>
          </w:p>
        </w:tc>
        <w:tc>
          <w:tcPr>
            <w:tcW w:w="963" w:type="dxa"/>
            <w:vAlign w:val="center"/>
          </w:tcPr>
          <w:p w14:paraId="5CF234BE"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tcBorders>
            <w:vAlign w:val="center"/>
          </w:tcPr>
          <w:p w14:paraId="52DE5775" w14:textId="77777777" w:rsidR="00000000" w:rsidRDefault="00DE18B1">
            <w:pPr>
              <w:spacing w:line="360" w:lineRule="auto"/>
              <w:jc w:val="center"/>
              <w:rPr>
                <w:color w:val="000000"/>
                <w:sz w:val="24"/>
              </w:rPr>
            </w:pPr>
            <w:r>
              <w:rPr>
                <w:color w:val="000000"/>
              </w:rPr>
              <w:t xml:space="preserve">-9.63 </w:t>
            </w:r>
          </w:p>
        </w:tc>
        <w:tc>
          <w:tcPr>
            <w:tcW w:w="876" w:type="dxa"/>
            <w:tcBorders>
              <w:top w:val="single" w:sz="4" w:space="0" w:color="auto"/>
              <w:right w:val="single" w:sz="12" w:space="0" w:color="auto"/>
            </w:tcBorders>
            <w:vAlign w:val="center"/>
          </w:tcPr>
          <w:p w14:paraId="36CDF5B3" w14:textId="77777777" w:rsidR="00000000" w:rsidRDefault="00DE18B1">
            <w:pPr>
              <w:spacing w:line="360" w:lineRule="auto"/>
              <w:jc w:val="center"/>
              <w:rPr>
                <w:color w:val="000000"/>
                <w:sz w:val="24"/>
              </w:rPr>
            </w:pPr>
            <w:r>
              <w:rPr>
                <w:color w:val="000000"/>
              </w:rPr>
              <w:t xml:space="preserve">-11.15 </w:t>
            </w:r>
          </w:p>
        </w:tc>
        <w:tc>
          <w:tcPr>
            <w:tcW w:w="876" w:type="dxa"/>
            <w:tcBorders>
              <w:top w:val="single" w:sz="4" w:space="0" w:color="auto"/>
              <w:left w:val="single" w:sz="12" w:space="0" w:color="auto"/>
            </w:tcBorders>
            <w:vAlign w:val="center"/>
          </w:tcPr>
          <w:p w14:paraId="1657B7D6" w14:textId="77777777" w:rsidR="00000000" w:rsidRDefault="00DE18B1">
            <w:pPr>
              <w:spacing w:line="360" w:lineRule="auto"/>
              <w:jc w:val="center"/>
              <w:rPr>
                <w:color w:val="000000"/>
                <w:sz w:val="24"/>
              </w:rPr>
            </w:pPr>
            <w:r>
              <w:rPr>
                <w:color w:val="000000"/>
              </w:rPr>
              <w:t xml:space="preserve">-11.15 </w:t>
            </w:r>
          </w:p>
        </w:tc>
        <w:tc>
          <w:tcPr>
            <w:tcW w:w="876" w:type="dxa"/>
            <w:tcBorders>
              <w:top w:val="single" w:sz="4" w:space="0" w:color="auto"/>
            </w:tcBorders>
            <w:vAlign w:val="center"/>
          </w:tcPr>
          <w:p w14:paraId="3E343E1F" w14:textId="77777777" w:rsidR="00000000" w:rsidRDefault="00DE18B1">
            <w:pPr>
              <w:spacing w:line="360" w:lineRule="auto"/>
              <w:jc w:val="center"/>
              <w:rPr>
                <w:color w:val="000000"/>
                <w:sz w:val="24"/>
              </w:rPr>
            </w:pPr>
            <w:r>
              <w:rPr>
                <w:color w:val="000000"/>
              </w:rPr>
              <w:t xml:space="preserve">-8.37 </w:t>
            </w:r>
          </w:p>
        </w:tc>
      </w:tr>
      <w:tr w:rsidR="00000000" w14:paraId="3D4ED10B" w14:textId="77777777">
        <w:trPr>
          <w:trHeight w:val="315"/>
        </w:trPr>
        <w:tc>
          <w:tcPr>
            <w:tcW w:w="516" w:type="dxa"/>
            <w:vMerge/>
            <w:vAlign w:val="center"/>
          </w:tcPr>
          <w:p w14:paraId="3258BBE8" w14:textId="77777777" w:rsidR="00000000" w:rsidRDefault="00DE18B1">
            <w:pPr>
              <w:widowControl/>
              <w:spacing w:line="360" w:lineRule="auto"/>
              <w:jc w:val="center"/>
              <w:rPr>
                <w:color w:val="000000"/>
                <w:kern w:val="0"/>
                <w:szCs w:val="21"/>
              </w:rPr>
            </w:pPr>
          </w:p>
        </w:tc>
        <w:tc>
          <w:tcPr>
            <w:tcW w:w="1114" w:type="dxa"/>
            <w:vAlign w:val="center"/>
          </w:tcPr>
          <w:p w14:paraId="112D7718" w14:textId="77777777" w:rsidR="00000000" w:rsidRDefault="00DE18B1">
            <w:pPr>
              <w:widowControl/>
              <w:spacing w:line="360" w:lineRule="auto"/>
              <w:rPr>
                <w:color w:val="000000"/>
                <w:kern w:val="0"/>
                <w:szCs w:val="21"/>
              </w:rPr>
            </w:pPr>
            <w:r>
              <w:rPr>
                <w:color w:val="000000"/>
                <w:kern w:val="0"/>
                <w:szCs w:val="21"/>
              </w:rPr>
              <w:t>传递</w:t>
            </w:r>
          </w:p>
        </w:tc>
        <w:tc>
          <w:tcPr>
            <w:tcW w:w="879" w:type="dxa"/>
            <w:tcBorders>
              <w:bottom w:val="single" w:sz="4" w:space="0" w:color="auto"/>
              <w:right w:val="single" w:sz="12" w:space="0" w:color="auto"/>
            </w:tcBorders>
            <w:vAlign w:val="center"/>
          </w:tcPr>
          <w:p w14:paraId="183E95F5" w14:textId="77777777" w:rsidR="00000000" w:rsidRDefault="00DE18B1">
            <w:pPr>
              <w:spacing w:line="360" w:lineRule="auto"/>
              <w:jc w:val="center"/>
              <w:rPr>
                <w:color w:val="000000"/>
                <w:sz w:val="24"/>
              </w:rPr>
            </w:pPr>
            <w:r>
              <w:rPr>
                <w:color w:val="000000"/>
              </w:rPr>
              <w:t xml:space="preserve">　</w:t>
            </w:r>
          </w:p>
        </w:tc>
        <w:tc>
          <w:tcPr>
            <w:tcW w:w="879" w:type="dxa"/>
            <w:tcBorders>
              <w:left w:val="single" w:sz="12" w:space="0" w:color="auto"/>
              <w:bottom w:val="single" w:sz="4" w:space="0" w:color="auto"/>
            </w:tcBorders>
            <w:vAlign w:val="center"/>
          </w:tcPr>
          <w:p w14:paraId="340BA15C" w14:textId="77777777" w:rsidR="00000000" w:rsidRDefault="00DE18B1">
            <w:pPr>
              <w:spacing w:line="360" w:lineRule="auto"/>
              <w:jc w:val="center"/>
              <w:rPr>
                <w:color w:val="000000"/>
                <w:sz w:val="24"/>
              </w:rPr>
            </w:pPr>
            <w:r>
              <w:rPr>
                <w:color w:val="000000"/>
              </w:rPr>
              <w:t xml:space="preserve">　</w:t>
            </w:r>
          </w:p>
        </w:tc>
        <w:tc>
          <w:tcPr>
            <w:tcW w:w="879" w:type="dxa"/>
            <w:tcBorders>
              <w:bottom w:val="single" w:sz="4" w:space="0" w:color="auto"/>
            </w:tcBorders>
            <w:vAlign w:val="center"/>
          </w:tcPr>
          <w:p w14:paraId="3D3A1998" w14:textId="77777777" w:rsidR="00000000" w:rsidRDefault="00DE18B1">
            <w:pPr>
              <w:spacing w:line="360" w:lineRule="auto"/>
              <w:jc w:val="center"/>
              <w:rPr>
                <w:color w:val="000000"/>
                <w:sz w:val="24"/>
              </w:rPr>
            </w:pPr>
            <w:r>
              <w:rPr>
                <w:color w:val="000000"/>
              </w:rPr>
              <w:t xml:space="preserve">-4.82 </w:t>
            </w:r>
          </w:p>
        </w:tc>
        <w:tc>
          <w:tcPr>
            <w:tcW w:w="963" w:type="dxa"/>
            <w:vAlign w:val="center"/>
          </w:tcPr>
          <w:p w14:paraId="78F4A785" w14:textId="77777777" w:rsidR="00000000" w:rsidRDefault="00DE18B1">
            <w:pPr>
              <w:spacing w:line="360" w:lineRule="auto"/>
              <w:jc w:val="center"/>
              <w:rPr>
                <w:color w:val="000000"/>
                <w:sz w:val="24"/>
              </w:rPr>
            </w:pPr>
            <w:r>
              <w:rPr>
                <w:color w:val="000000"/>
              </w:rPr>
              <w:t xml:space="preserve">　</w:t>
            </w:r>
          </w:p>
        </w:tc>
        <w:tc>
          <w:tcPr>
            <w:tcW w:w="792" w:type="dxa"/>
            <w:tcBorders>
              <w:bottom w:val="single" w:sz="4" w:space="0" w:color="auto"/>
            </w:tcBorders>
            <w:vAlign w:val="center"/>
          </w:tcPr>
          <w:p w14:paraId="5CCB8835" w14:textId="77777777" w:rsidR="00000000" w:rsidRDefault="00DE18B1">
            <w:pPr>
              <w:spacing w:line="360" w:lineRule="auto"/>
              <w:jc w:val="center"/>
              <w:rPr>
                <w:color w:val="000000"/>
                <w:sz w:val="24"/>
              </w:rPr>
            </w:pPr>
            <w:r>
              <w:rPr>
                <w:color w:val="000000"/>
              </w:rPr>
              <w:t xml:space="preserve">6.53 </w:t>
            </w:r>
          </w:p>
        </w:tc>
        <w:tc>
          <w:tcPr>
            <w:tcW w:w="876" w:type="dxa"/>
            <w:tcBorders>
              <w:bottom w:val="single" w:sz="4" w:space="0" w:color="auto"/>
              <w:right w:val="single" w:sz="12" w:space="0" w:color="auto"/>
            </w:tcBorders>
            <w:vAlign w:val="center"/>
          </w:tcPr>
          <w:p w14:paraId="073552DE" w14:textId="77777777" w:rsidR="00000000" w:rsidRDefault="00DE18B1">
            <w:pPr>
              <w:spacing w:line="360" w:lineRule="auto"/>
              <w:jc w:val="center"/>
              <w:rPr>
                <w:color w:val="000000"/>
                <w:sz w:val="24"/>
              </w:rPr>
            </w:pPr>
            <w:r>
              <w:rPr>
                <w:color w:val="000000"/>
              </w:rPr>
              <w:t xml:space="preserve">　</w:t>
            </w:r>
          </w:p>
        </w:tc>
        <w:tc>
          <w:tcPr>
            <w:tcW w:w="876" w:type="dxa"/>
            <w:tcBorders>
              <w:left w:val="single" w:sz="12" w:space="0" w:color="auto"/>
              <w:bottom w:val="single" w:sz="4" w:space="0" w:color="auto"/>
            </w:tcBorders>
            <w:vAlign w:val="center"/>
          </w:tcPr>
          <w:p w14:paraId="23B8BA8F" w14:textId="77777777" w:rsidR="00000000" w:rsidRDefault="00DE18B1">
            <w:pPr>
              <w:spacing w:line="360" w:lineRule="auto"/>
              <w:jc w:val="center"/>
              <w:rPr>
                <w:color w:val="000000"/>
                <w:sz w:val="24"/>
              </w:rPr>
            </w:pPr>
            <w:r>
              <w:rPr>
                <w:color w:val="000000"/>
              </w:rPr>
              <w:t xml:space="preserve">　</w:t>
            </w:r>
          </w:p>
        </w:tc>
        <w:tc>
          <w:tcPr>
            <w:tcW w:w="876" w:type="dxa"/>
            <w:tcBorders>
              <w:bottom w:val="single" w:sz="4" w:space="0" w:color="auto"/>
            </w:tcBorders>
            <w:vAlign w:val="center"/>
          </w:tcPr>
          <w:p w14:paraId="00D9C45D" w14:textId="77777777" w:rsidR="00000000" w:rsidRDefault="00DE18B1">
            <w:pPr>
              <w:spacing w:line="360" w:lineRule="auto"/>
              <w:jc w:val="center"/>
              <w:rPr>
                <w:color w:val="000000"/>
                <w:sz w:val="24"/>
              </w:rPr>
            </w:pPr>
            <w:r>
              <w:rPr>
                <w:color w:val="000000"/>
              </w:rPr>
              <w:t xml:space="preserve">-4.19 </w:t>
            </w:r>
          </w:p>
        </w:tc>
      </w:tr>
      <w:tr w:rsidR="00000000" w14:paraId="01D4AD09" w14:textId="77777777">
        <w:trPr>
          <w:trHeight w:val="315"/>
        </w:trPr>
        <w:tc>
          <w:tcPr>
            <w:tcW w:w="516" w:type="dxa"/>
            <w:vMerge/>
            <w:vAlign w:val="center"/>
          </w:tcPr>
          <w:p w14:paraId="13B661C0" w14:textId="77777777" w:rsidR="00000000" w:rsidRDefault="00DE18B1">
            <w:pPr>
              <w:widowControl/>
              <w:spacing w:line="360" w:lineRule="auto"/>
              <w:jc w:val="center"/>
              <w:rPr>
                <w:color w:val="000000"/>
                <w:kern w:val="0"/>
                <w:szCs w:val="21"/>
              </w:rPr>
            </w:pPr>
          </w:p>
        </w:tc>
        <w:tc>
          <w:tcPr>
            <w:tcW w:w="1114" w:type="dxa"/>
            <w:vAlign w:val="center"/>
          </w:tcPr>
          <w:p w14:paraId="56D0BE04"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4" w:space="0" w:color="auto"/>
              <w:right w:val="single" w:sz="12" w:space="0" w:color="auto"/>
            </w:tcBorders>
            <w:vAlign w:val="center"/>
          </w:tcPr>
          <w:p w14:paraId="2116934B" w14:textId="77777777" w:rsidR="00000000" w:rsidRDefault="00DE18B1">
            <w:pPr>
              <w:spacing w:line="360" w:lineRule="auto"/>
              <w:jc w:val="center"/>
              <w:rPr>
                <w:color w:val="000000"/>
                <w:sz w:val="24"/>
              </w:rPr>
            </w:pPr>
            <w:r>
              <w:rPr>
                <w:color w:val="000000"/>
              </w:rPr>
              <w:t xml:space="preserve">1.68 </w:t>
            </w:r>
          </w:p>
        </w:tc>
        <w:tc>
          <w:tcPr>
            <w:tcW w:w="879" w:type="dxa"/>
            <w:tcBorders>
              <w:top w:val="single" w:sz="4" w:space="0" w:color="auto"/>
              <w:left w:val="single" w:sz="12" w:space="0" w:color="auto"/>
            </w:tcBorders>
            <w:vAlign w:val="center"/>
          </w:tcPr>
          <w:p w14:paraId="7A1D770A" w14:textId="77777777" w:rsidR="00000000" w:rsidRDefault="00DE18B1">
            <w:pPr>
              <w:spacing w:line="360" w:lineRule="auto"/>
              <w:jc w:val="center"/>
              <w:rPr>
                <w:color w:val="000000"/>
                <w:sz w:val="24"/>
              </w:rPr>
            </w:pPr>
            <w:r>
              <w:rPr>
                <w:color w:val="000000"/>
              </w:rPr>
              <w:t xml:space="preserve">1.68 </w:t>
            </w:r>
          </w:p>
        </w:tc>
        <w:tc>
          <w:tcPr>
            <w:tcW w:w="879" w:type="dxa"/>
            <w:tcBorders>
              <w:top w:val="single" w:sz="4" w:space="0" w:color="auto"/>
            </w:tcBorders>
            <w:vAlign w:val="center"/>
          </w:tcPr>
          <w:p w14:paraId="576CAFD2" w14:textId="77777777" w:rsidR="00000000" w:rsidRDefault="00DE18B1">
            <w:pPr>
              <w:spacing w:line="360" w:lineRule="auto"/>
              <w:jc w:val="center"/>
              <w:rPr>
                <w:color w:val="000000"/>
                <w:sz w:val="24"/>
              </w:rPr>
            </w:pPr>
            <w:r>
              <w:rPr>
                <w:color w:val="000000"/>
              </w:rPr>
              <w:t xml:space="preserve">1.45 </w:t>
            </w:r>
          </w:p>
        </w:tc>
        <w:tc>
          <w:tcPr>
            <w:tcW w:w="963" w:type="dxa"/>
            <w:vAlign w:val="center"/>
          </w:tcPr>
          <w:p w14:paraId="7FA1E86C"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tcBorders>
            <w:vAlign w:val="center"/>
          </w:tcPr>
          <w:p w14:paraId="015E6EF9" w14:textId="77777777" w:rsidR="00000000" w:rsidRDefault="00DE18B1">
            <w:pPr>
              <w:spacing w:line="360" w:lineRule="auto"/>
              <w:jc w:val="center"/>
              <w:rPr>
                <w:color w:val="000000"/>
                <w:sz w:val="24"/>
              </w:rPr>
            </w:pPr>
            <w:r>
              <w:rPr>
                <w:color w:val="000000"/>
              </w:rPr>
              <w:t xml:space="preserve">-0.56 </w:t>
            </w:r>
          </w:p>
        </w:tc>
        <w:tc>
          <w:tcPr>
            <w:tcW w:w="876" w:type="dxa"/>
            <w:tcBorders>
              <w:top w:val="single" w:sz="4" w:space="0" w:color="auto"/>
              <w:right w:val="single" w:sz="12" w:space="0" w:color="auto"/>
            </w:tcBorders>
            <w:vAlign w:val="center"/>
          </w:tcPr>
          <w:p w14:paraId="1ED40420" w14:textId="77777777" w:rsidR="00000000" w:rsidRDefault="00DE18B1">
            <w:pPr>
              <w:spacing w:line="360" w:lineRule="auto"/>
              <w:jc w:val="center"/>
              <w:rPr>
                <w:color w:val="000000"/>
                <w:sz w:val="24"/>
              </w:rPr>
            </w:pPr>
            <w:r>
              <w:rPr>
                <w:color w:val="000000"/>
              </w:rPr>
              <w:t xml:space="preserve">-0.65 </w:t>
            </w:r>
          </w:p>
        </w:tc>
        <w:tc>
          <w:tcPr>
            <w:tcW w:w="876" w:type="dxa"/>
            <w:tcBorders>
              <w:top w:val="single" w:sz="4" w:space="0" w:color="auto"/>
              <w:left w:val="single" w:sz="12" w:space="0" w:color="auto"/>
            </w:tcBorders>
            <w:vAlign w:val="center"/>
          </w:tcPr>
          <w:p w14:paraId="46AF05E9" w14:textId="77777777" w:rsidR="00000000" w:rsidRDefault="00DE18B1">
            <w:pPr>
              <w:spacing w:line="360" w:lineRule="auto"/>
              <w:jc w:val="center"/>
              <w:rPr>
                <w:color w:val="000000"/>
                <w:sz w:val="24"/>
              </w:rPr>
            </w:pPr>
            <w:r>
              <w:rPr>
                <w:color w:val="000000"/>
              </w:rPr>
              <w:t xml:space="preserve">-0.65 </w:t>
            </w:r>
          </w:p>
        </w:tc>
        <w:tc>
          <w:tcPr>
            <w:tcW w:w="876" w:type="dxa"/>
            <w:tcBorders>
              <w:top w:val="single" w:sz="4" w:space="0" w:color="auto"/>
            </w:tcBorders>
            <w:vAlign w:val="center"/>
          </w:tcPr>
          <w:p w14:paraId="43828928" w14:textId="77777777" w:rsidR="00000000" w:rsidRDefault="00DE18B1">
            <w:pPr>
              <w:spacing w:line="360" w:lineRule="auto"/>
              <w:jc w:val="center"/>
              <w:rPr>
                <w:color w:val="000000"/>
                <w:sz w:val="24"/>
              </w:rPr>
            </w:pPr>
            <w:r>
              <w:rPr>
                <w:color w:val="000000"/>
              </w:rPr>
              <w:t xml:space="preserve">-0.49 </w:t>
            </w:r>
          </w:p>
        </w:tc>
      </w:tr>
      <w:tr w:rsidR="00000000" w14:paraId="44365155" w14:textId="77777777">
        <w:trPr>
          <w:trHeight w:val="315"/>
        </w:trPr>
        <w:tc>
          <w:tcPr>
            <w:tcW w:w="516" w:type="dxa"/>
            <w:vMerge/>
            <w:vAlign w:val="center"/>
          </w:tcPr>
          <w:p w14:paraId="56FEDC27" w14:textId="77777777" w:rsidR="00000000" w:rsidRDefault="00DE18B1">
            <w:pPr>
              <w:widowControl/>
              <w:spacing w:line="360" w:lineRule="auto"/>
              <w:jc w:val="center"/>
              <w:rPr>
                <w:color w:val="000000"/>
                <w:kern w:val="0"/>
                <w:szCs w:val="21"/>
              </w:rPr>
            </w:pPr>
          </w:p>
        </w:tc>
        <w:tc>
          <w:tcPr>
            <w:tcW w:w="1114" w:type="dxa"/>
            <w:vAlign w:val="center"/>
          </w:tcPr>
          <w:p w14:paraId="0A50B29E" w14:textId="77777777" w:rsidR="00000000" w:rsidRDefault="00DE18B1">
            <w:pPr>
              <w:widowControl/>
              <w:spacing w:line="360" w:lineRule="auto"/>
              <w:rPr>
                <w:color w:val="000000"/>
                <w:kern w:val="0"/>
                <w:szCs w:val="21"/>
              </w:rPr>
            </w:pPr>
            <w:r>
              <w:rPr>
                <w:color w:val="000000"/>
                <w:kern w:val="0"/>
                <w:szCs w:val="21"/>
              </w:rPr>
              <w:t>传递</w:t>
            </w:r>
          </w:p>
        </w:tc>
        <w:tc>
          <w:tcPr>
            <w:tcW w:w="879" w:type="dxa"/>
            <w:tcBorders>
              <w:bottom w:val="single" w:sz="4" w:space="0" w:color="auto"/>
              <w:right w:val="single" w:sz="12" w:space="0" w:color="auto"/>
            </w:tcBorders>
            <w:vAlign w:val="center"/>
          </w:tcPr>
          <w:p w14:paraId="54E117D6" w14:textId="77777777" w:rsidR="00000000" w:rsidRDefault="00DE18B1">
            <w:pPr>
              <w:spacing w:line="360" w:lineRule="auto"/>
              <w:jc w:val="center"/>
              <w:rPr>
                <w:color w:val="000000"/>
                <w:sz w:val="24"/>
              </w:rPr>
            </w:pPr>
            <w:r>
              <w:rPr>
                <w:color w:val="000000"/>
              </w:rPr>
              <w:t xml:space="preserve">　</w:t>
            </w:r>
          </w:p>
        </w:tc>
        <w:tc>
          <w:tcPr>
            <w:tcW w:w="879" w:type="dxa"/>
            <w:tcBorders>
              <w:left w:val="single" w:sz="12" w:space="0" w:color="auto"/>
              <w:bottom w:val="single" w:sz="4" w:space="0" w:color="auto"/>
            </w:tcBorders>
            <w:vAlign w:val="center"/>
          </w:tcPr>
          <w:p w14:paraId="5A5C4EAC" w14:textId="77777777" w:rsidR="00000000" w:rsidRDefault="00DE18B1">
            <w:pPr>
              <w:spacing w:line="360" w:lineRule="auto"/>
              <w:jc w:val="center"/>
              <w:rPr>
                <w:color w:val="000000"/>
                <w:sz w:val="24"/>
              </w:rPr>
            </w:pPr>
            <w:r>
              <w:rPr>
                <w:color w:val="000000"/>
              </w:rPr>
              <w:t xml:space="preserve">　</w:t>
            </w:r>
          </w:p>
        </w:tc>
        <w:tc>
          <w:tcPr>
            <w:tcW w:w="879" w:type="dxa"/>
            <w:tcBorders>
              <w:bottom w:val="single" w:sz="4" w:space="0" w:color="auto"/>
            </w:tcBorders>
            <w:vAlign w:val="center"/>
          </w:tcPr>
          <w:p w14:paraId="224305D6" w14:textId="77777777" w:rsidR="00000000" w:rsidRDefault="00DE18B1">
            <w:pPr>
              <w:spacing w:line="360" w:lineRule="auto"/>
              <w:jc w:val="center"/>
              <w:rPr>
                <w:color w:val="000000"/>
                <w:sz w:val="24"/>
              </w:rPr>
            </w:pPr>
            <w:r>
              <w:rPr>
                <w:color w:val="000000"/>
              </w:rPr>
              <w:t xml:space="preserve">-0.28 </w:t>
            </w:r>
          </w:p>
        </w:tc>
        <w:tc>
          <w:tcPr>
            <w:tcW w:w="963" w:type="dxa"/>
            <w:vAlign w:val="center"/>
          </w:tcPr>
          <w:p w14:paraId="0043A50F" w14:textId="77777777" w:rsidR="00000000" w:rsidRDefault="00DE18B1">
            <w:pPr>
              <w:spacing w:line="360" w:lineRule="auto"/>
              <w:jc w:val="center"/>
              <w:rPr>
                <w:color w:val="000000"/>
                <w:sz w:val="24"/>
              </w:rPr>
            </w:pPr>
            <w:r>
              <w:rPr>
                <w:color w:val="000000"/>
              </w:rPr>
              <w:t xml:space="preserve">　</w:t>
            </w:r>
          </w:p>
        </w:tc>
        <w:tc>
          <w:tcPr>
            <w:tcW w:w="792" w:type="dxa"/>
            <w:tcBorders>
              <w:bottom w:val="single" w:sz="4" w:space="0" w:color="auto"/>
            </w:tcBorders>
            <w:vAlign w:val="center"/>
          </w:tcPr>
          <w:p w14:paraId="3E1FDA69" w14:textId="77777777" w:rsidR="00000000" w:rsidRDefault="00DE18B1">
            <w:pPr>
              <w:spacing w:line="360" w:lineRule="auto"/>
              <w:jc w:val="center"/>
              <w:rPr>
                <w:color w:val="000000"/>
                <w:sz w:val="24"/>
              </w:rPr>
            </w:pPr>
            <w:r>
              <w:rPr>
                <w:color w:val="000000"/>
              </w:rPr>
              <w:t xml:space="preserve">0.73 </w:t>
            </w:r>
          </w:p>
        </w:tc>
        <w:tc>
          <w:tcPr>
            <w:tcW w:w="876" w:type="dxa"/>
            <w:tcBorders>
              <w:bottom w:val="single" w:sz="4" w:space="0" w:color="auto"/>
              <w:right w:val="single" w:sz="12" w:space="0" w:color="auto"/>
            </w:tcBorders>
            <w:vAlign w:val="center"/>
          </w:tcPr>
          <w:p w14:paraId="670ABD31" w14:textId="77777777" w:rsidR="00000000" w:rsidRDefault="00DE18B1">
            <w:pPr>
              <w:spacing w:line="360" w:lineRule="auto"/>
              <w:jc w:val="center"/>
              <w:rPr>
                <w:color w:val="000000"/>
                <w:sz w:val="24"/>
              </w:rPr>
            </w:pPr>
            <w:r>
              <w:rPr>
                <w:color w:val="000000"/>
              </w:rPr>
              <w:t xml:space="preserve">　</w:t>
            </w:r>
          </w:p>
        </w:tc>
        <w:tc>
          <w:tcPr>
            <w:tcW w:w="876" w:type="dxa"/>
            <w:tcBorders>
              <w:left w:val="single" w:sz="12" w:space="0" w:color="auto"/>
              <w:bottom w:val="single" w:sz="4" w:space="0" w:color="auto"/>
            </w:tcBorders>
            <w:vAlign w:val="center"/>
          </w:tcPr>
          <w:p w14:paraId="2209013B" w14:textId="77777777" w:rsidR="00000000" w:rsidRDefault="00DE18B1">
            <w:pPr>
              <w:spacing w:line="360" w:lineRule="auto"/>
              <w:jc w:val="center"/>
              <w:rPr>
                <w:color w:val="000000"/>
                <w:sz w:val="24"/>
              </w:rPr>
            </w:pPr>
            <w:r>
              <w:rPr>
                <w:color w:val="000000"/>
              </w:rPr>
              <w:t xml:space="preserve">　</w:t>
            </w:r>
          </w:p>
        </w:tc>
        <w:tc>
          <w:tcPr>
            <w:tcW w:w="876" w:type="dxa"/>
            <w:tcBorders>
              <w:bottom w:val="single" w:sz="4" w:space="0" w:color="auto"/>
            </w:tcBorders>
            <w:vAlign w:val="center"/>
          </w:tcPr>
          <w:p w14:paraId="4E80F4A6" w14:textId="77777777" w:rsidR="00000000" w:rsidRDefault="00DE18B1">
            <w:pPr>
              <w:spacing w:line="360" w:lineRule="auto"/>
              <w:jc w:val="center"/>
              <w:rPr>
                <w:color w:val="000000"/>
                <w:sz w:val="24"/>
              </w:rPr>
            </w:pPr>
            <w:r>
              <w:rPr>
                <w:color w:val="000000"/>
              </w:rPr>
              <w:t xml:space="preserve">-0.24 </w:t>
            </w:r>
          </w:p>
        </w:tc>
      </w:tr>
      <w:tr w:rsidR="00000000" w14:paraId="5AE4980A" w14:textId="77777777">
        <w:trPr>
          <w:trHeight w:val="315"/>
        </w:trPr>
        <w:tc>
          <w:tcPr>
            <w:tcW w:w="516" w:type="dxa"/>
            <w:vMerge/>
            <w:vAlign w:val="center"/>
          </w:tcPr>
          <w:p w14:paraId="72DAF93A" w14:textId="77777777" w:rsidR="00000000" w:rsidRDefault="00DE18B1">
            <w:pPr>
              <w:widowControl/>
              <w:spacing w:line="360" w:lineRule="auto"/>
              <w:jc w:val="center"/>
              <w:rPr>
                <w:color w:val="000000"/>
                <w:kern w:val="0"/>
                <w:szCs w:val="21"/>
              </w:rPr>
            </w:pPr>
          </w:p>
        </w:tc>
        <w:tc>
          <w:tcPr>
            <w:tcW w:w="1114" w:type="dxa"/>
            <w:vAlign w:val="center"/>
          </w:tcPr>
          <w:p w14:paraId="55980D9F"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4" w:space="0" w:color="auto"/>
              <w:bottom w:val="double" w:sz="4" w:space="0" w:color="auto"/>
              <w:right w:val="single" w:sz="12" w:space="0" w:color="auto"/>
            </w:tcBorders>
            <w:vAlign w:val="center"/>
          </w:tcPr>
          <w:p w14:paraId="454F67CD" w14:textId="77777777" w:rsidR="00000000" w:rsidRDefault="00DE18B1">
            <w:pPr>
              <w:spacing w:line="360" w:lineRule="auto"/>
              <w:jc w:val="center"/>
              <w:rPr>
                <w:color w:val="000000"/>
                <w:sz w:val="24"/>
              </w:rPr>
            </w:pPr>
            <w:r>
              <w:rPr>
                <w:color w:val="000000"/>
              </w:rPr>
              <w:t xml:space="preserve">0.10 </w:t>
            </w:r>
          </w:p>
        </w:tc>
        <w:tc>
          <w:tcPr>
            <w:tcW w:w="879" w:type="dxa"/>
            <w:tcBorders>
              <w:top w:val="single" w:sz="4" w:space="0" w:color="auto"/>
              <w:left w:val="single" w:sz="12" w:space="0" w:color="auto"/>
              <w:bottom w:val="double" w:sz="4" w:space="0" w:color="auto"/>
            </w:tcBorders>
            <w:vAlign w:val="center"/>
          </w:tcPr>
          <w:p w14:paraId="124DF18D" w14:textId="77777777" w:rsidR="00000000" w:rsidRDefault="00DE18B1">
            <w:pPr>
              <w:spacing w:line="360" w:lineRule="auto"/>
              <w:jc w:val="center"/>
              <w:rPr>
                <w:color w:val="000000"/>
                <w:sz w:val="24"/>
              </w:rPr>
            </w:pPr>
            <w:r>
              <w:rPr>
                <w:color w:val="000000"/>
              </w:rPr>
              <w:t xml:space="preserve">0.10 </w:t>
            </w:r>
          </w:p>
        </w:tc>
        <w:tc>
          <w:tcPr>
            <w:tcW w:w="879" w:type="dxa"/>
            <w:tcBorders>
              <w:top w:val="single" w:sz="4" w:space="0" w:color="auto"/>
              <w:bottom w:val="double" w:sz="4" w:space="0" w:color="auto"/>
            </w:tcBorders>
            <w:vAlign w:val="center"/>
          </w:tcPr>
          <w:p w14:paraId="53386C0A" w14:textId="77777777" w:rsidR="00000000" w:rsidRDefault="00DE18B1">
            <w:pPr>
              <w:spacing w:line="360" w:lineRule="auto"/>
              <w:jc w:val="center"/>
              <w:rPr>
                <w:color w:val="000000"/>
                <w:sz w:val="24"/>
              </w:rPr>
            </w:pPr>
            <w:r>
              <w:rPr>
                <w:color w:val="000000"/>
              </w:rPr>
              <w:t xml:space="preserve">0.08 </w:t>
            </w:r>
          </w:p>
        </w:tc>
        <w:tc>
          <w:tcPr>
            <w:tcW w:w="963" w:type="dxa"/>
            <w:vAlign w:val="center"/>
          </w:tcPr>
          <w:p w14:paraId="36958FDA"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bottom w:val="double" w:sz="4" w:space="0" w:color="auto"/>
            </w:tcBorders>
            <w:vAlign w:val="center"/>
          </w:tcPr>
          <w:p w14:paraId="22BC7E55" w14:textId="77777777" w:rsidR="00000000" w:rsidRDefault="00DE18B1">
            <w:pPr>
              <w:spacing w:line="360" w:lineRule="auto"/>
              <w:jc w:val="center"/>
              <w:rPr>
                <w:color w:val="000000"/>
                <w:sz w:val="24"/>
              </w:rPr>
            </w:pPr>
            <w:r>
              <w:rPr>
                <w:color w:val="000000"/>
              </w:rPr>
              <w:t xml:space="preserve">-0.12 </w:t>
            </w:r>
          </w:p>
        </w:tc>
        <w:tc>
          <w:tcPr>
            <w:tcW w:w="876" w:type="dxa"/>
            <w:tcBorders>
              <w:top w:val="single" w:sz="4" w:space="0" w:color="auto"/>
              <w:bottom w:val="double" w:sz="4" w:space="0" w:color="auto"/>
              <w:right w:val="single" w:sz="12" w:space="0" w:color="auto"/>
            </w:tcBorders>
            <w:vAlign w:val="center"/>
          </w:tcPr>
          <w:p w14:paraId="34473814" w14:textId="77777777" w:rsidR="00000000" w:rsidRDefault="00DE18B1">
            <w:pPr>
              <w:spacing w:line="360" w:lineRule="auto"/>
              <w:jc w:val="center"/>
              <w:rPr>
                <w:color w:val="000000"/>
                <w:sz w:val="24"/>
              </w:rPr>
            </w:pPr>
            <w:r>
              <w:rPr>
                <w:color w:val="000000"/>
              </w:rPr>
              <w:t xml:space="preserve">-0.13 </w:t>
            </w:r>
          </w:p>
        </w:tc>
        <w:tc>
          <w:tcPr>
            <w:tcW w:w="876" w:type="dxa"/>
            <w:tcBorders>
              <w:top w:val="single" w:sz="4" w:space="0" w:color="auto"/>
              <w:left w:val="single" w:sz="12" w:space="0" w:color="auto"/>
              <w:bottom w:val="double" w:sz="4" w:space="0" w:color="auto"/>
            </w:tcBorders>
            <w:vAlign w:val="center"/>
          </w:tcPr>
          <w:p w14:paraId="2B3F2FC2" w14:textId="77777777" w:rsidR="00000000" w:rsidRDefault="00DE18B1">
            <w:pPr>
              <w:spacing w:line="360" w:lineRule="auto"/>
              <w:jc w:val="center"/>
              <w:rPr>
                <w:color w:val="000000"/>
                <w:sz w:val="24"/>
              </w:rPr>
            </w:pPr>
            <w:r>
              <w:rPr>
                <w:color w:val="000000"/>
              </w:rPr>
              <w:t xml:space="preserve">-0.13 </w:t>
            </w:r>
          </w:p>
        </w:tc>
        <w:tc>
          <w:tcPr>
            <w:tcW w:w="876" w:type="dxa"/>
            <w:tcBorders>
              <w:top w:val="single" w:sz="4" w:space="0" w:color="auto"/>
              <w:bottom w:val="double" w:sz="4" w:space="0" w:color="auto"/>
            </w:tcBorders>
            <w:vAlign w:val="center"/>
          </w:tcPr>
          <w:p w14:paraId="3217ECCF" w14:textId="77777777" w:rsidR="00000000" w:rsidRDefault="00DE18B1">
            <w:pPr>
              <w:spacing w:line="360" w:lineRule="auto"/>
              <w:jc w:val="center"/>
              <w:rPr>
                <w:color w:val="000000"/>
                <w:sz w:val="24"/>
              </w:rPr>
            </w:pPr>
            <w:r>
              <w:rPr>
                <w:color w:val="000000"/>
              </w:rPr>
              <w:t xml:space="preserve">-0.10 </w:t>
            </w:r>
          </w:p>
        </w:tc>
      </w:tr>
      <w:tr w:rsidR="00000000" w14:paraId="1F021400" w14:textId="77777777">
        <w:trPr>
          <w:trHeight w:val="315"/>
        </w:trPr>
        <w:tc>
          <w:tcPr>
            <w:tcW w:w="516" w:type="dxa"/>
            <w:vMerge/>
            <w:vAlign w:val="center"/>
          </w:tcPr>
          <w:p w14:paraId="0EA9A57B" w14:textId="77777777" w:rsidR="00000000" w:rsidRDefault="00DE18B1">
            <w:pPr>
              <w:widowControl/>
              <w:spacing w:line="360" w:lineRule="auto"/>
              <w:jc w:val="center"/>
              <w:rPr>
                <w:color w:val="000000"/>
                <w:kern w:val="0"/>
                <w:szCs w:val="21"/>
              </w:rPr>
            </w:pPr>
          </w:p>
        </w:tc>
        <w:tc>
          <w:tcPr>
            <w:tcW w:w="1114" w:type="dxa"/>
            <w:vAlign w:val="center"/>
          </w:tcPr>
          <w:p w14:paraId="1D3E1E1A" w14:textId="77777777" w:rsidR="00000000" w:rsidRDefault="00DE18B1">
            <w:pPr>
              <w:widowControl/>
              <w:spacing w:line="360" w:lineRule="auto"/>
              <w:rPr>
                <w:color w:val="000000"/>
                <w:kern w:val="0"/>
                <w:szCs w:val="21"/>
              </w:rPr>
            </w:pPr>
            <w:r>
              <w:rPr>
                <w:color w:val="000000"/>
                <w:kern w:val="0"/>
                <w:szCs w:val="21"/>
              </w:rPr>
              <w:t>分配结果</w:t>
            </w:r>
          </w:p>
        </w:tc>
        <w:tc>
          <w:tcPr>
            <w:tcW w:w="879" w:type="dxa"/>
            <w:tcBorders>
              <w:top w:val="double" w:sz="4" w:space="0" w:color="auto"/>
              <w:right w:val="single" w:sz="12" w:space="0" w:color="auto"/>
            </w:tcBorders>
            <w:vAlign w:val="center"/>
          </w:tcPr>
          <w:p w14:paraId="73158AAF" w14:textId="77777777" w:rsidR="00000000" w:rsidRDefault="00DE18B1">
            <w:pPr>
              <w:spacing w:line="360" w:lineRule="auto"/>
              <w:jc w:val="center"/>
              <w:rPr>
                <w:color w:val="000000"/>
                <w:sz w:val="24"/>
              </w:rPr>
            </w:pPr>
            <w:r>
              <w:rPr>
                <w:color w:val="000000"/>
              </w:rPr>
              <w:t xml:space="preserve">22.69 </w:t>
            </w:r>
          </w:p>
        </w:tc>
        <w:tc>
          <w:tcPr>
            <w:tcW w:w="879" w:type="dxa"/>
            <w:tcBorders>
              <w:top w:val="double" w:sz="4" w:space="0" w:color="auto"/>
              <w:left w:val="single" w:sz="12" w:space="0" w:color="auto"/>
            </w:tcBorders>
            <w:vAlign w:val="center"/>
          </w:tcPr>
          <w:p w14:paraId="1C76411B" w14:textId="77777777" w:rsidR="00000000" w:rsidRDefault="00DE18B1">
            <w:pPr>
              <w:spacing w:line="360" w:lineRule="auto"/>
              <w:jc w:val="center"/>
              <w:rPr>
                <w:color w:val="000000"/>
                <w:sz w:val="24"/>
              </w:rPr>
            </w:pPr>
            <w:r>
              <w:rPr>
                <w:color w:val="000000"/>
              </w:rPr>
              <w:t>16</w:t>
            </w:r>
            <w:r>
              <w:rPr>
                <w:color w:val="000000"/>
              </w:rPr>
              <w:t xml:space="preserve">.89 </w:t>
            </w:r>
          </w:p>
        </w:tc>
        <w:tc>
          <w:tcPr>
            <w:tcW w:w="879" w:type="dxa"/>
            <w:tcBorders>
              <w:top w:val="double" w:sz="4" w:space="0" w:color="auto"/>
            </w:tcBorders>
            <w:vAlign w:val="center"/>
          </w:tcPr>
          <w:p w14:paraId="7FAC6114" w14:textId="77777777" w:rsidR="00000000" w:rsidRDefault="00DE18B1">
            <w:pPr>
              <w:spacing w:line="360" w:lineRule="auto"/>
              <w:jc w:val="center"/>
              <w:rPr>
                <w:color w:val="000000"/>
                <w:sz w:val="24"/>
              </w:rPr>
            </w:pPr>
            <w:r>
              <w:rPr>
                <w:color w:val="000000"/>
              </w:rPr>
              <w:t xml:space="preserve">-39.58 </w:t>
            </w:r>
          </w:p>
        </w:tc>
        <w:tc>
          <w:tcPr>
            <w:tcW w:w="963" w:type="dxa"/>
            <w:vAlign w:val="center"/>
          </w:tcPr>
          <w:p w14:paraId="131525EB" w14:textId="77777777" w:rsidR="00000000" w:rsidRDefault="00DE18B1">
            <w:pPr>
              <w:spacing w:line="360" w:lineRule="auto"/>
              <w:jc w:val="center"/>
              <w:rPr>
                <w:color w:val="000000"/>
                <w:sz w:val="24"/>
              </w:rPr>
            </w:pPr>
            <w:r>
              <w:rPr>
                <w:color w:val="000000"/>
              </w:rPr>
              <w:t xml:space="preserve">0.00 </w:t>
            </w:r>
          </w:p>
        </w:tc>
        <w:tc>
          <w:tcPr>
            <w:tcW w:w="792" w:type="dxa"/>
            <w:tcBorders>
              <w:top w:val="double" w:sz="4" w:space="0" w:color="auto"/>
            </w:tcBorders>
            <w:vAlign w:val="center"/>
          </w:tcPr>
          <w:p w14:paraId="2D5C6058" w14:textId="77777777" w:rsidR="00000000" w:rsidRDefault="00DE18B1">
            <w:pPr>
              <w:spacing w:line="360" w:lineRule="auto"/>
              <w:jc w:val="center"/>
              <w:rPr>
                <w:color w:val="000000"/>
                <w:sz w:val="24"/>
              </w:rPr>
            </w:pPr>
            <w:r>
              <w:rPr>
                <w:color w:val="000000"/>
              </w:rPr>
              <w:t xml:space="preserve">46.02 </w:t>
            </w:r>
          </w:p>
        </w:tc>
        <w:tc>
          <w:tcPr>
            <w:tcW w:w="876" w:type="dxa"/>
            <w:tcBorders>
              <w:top w:val="double" w:sz="4" w:space="0" w:color="auto"/>
              <w:right w:val="single" w:sz="12" w:space="0" w:color="auto"/>
            </w:tcBorders>
            <w:vAlign w:val="center"/>
          </w:tcPr>
          <w:p w14:paraId="4BE8DDBE" w14:textId="77777777" w:rsidR="00000000" w:rsidRDefault="00DE18B1">
            <w:pPr>
              <w:spacing w:line="360" w:lineRule="auto"/>
              <w:jc w:val="center"/>
              <w:rPr>
                <w:color w:val="000000"/>
                <w:sz w:val="24"/>
              </w:rPr>
            </w:pPr>
            <w:r>
              <w:rPr>
                <w:color w:val="000000"/>
              </w:rPr>
              <w:t xml:space="preserve">-15.98 </w:t>
            </w:r>
          </w:p>
        </w:tc>
        <w:tc>
          <w:tcPr>
            <w:tcW w:w="876" w:type="dxa"/>
            <w:tcBorders>
              <w:top w:val="double" w:sz="4" w:space="0" w:color="auto"/>
              <w:left w:val="single" w:sz="12" w:space="0" w:color="auto"/>
            </w:tcBorders>
            <w:vAlign w:val="center"/>
          </w:tcPr>
          <w:p w14:paraId="3F8FB0B1" w14:textId="77777777" w:rsidR="00000000" w:rsidRDefault="00DE18B1">
            <w:pPr>
              <w:spacing w:line="360" w:lineRule="auto"/>
              <w:jc w:val="center"/>
              <w:rPr>
                <w:color w:val="000000"/>
                <w:sz w:val="24"/>
              </w:rPr>
            </w:pPr>
            <w:r>
              <w:rPr>
                <w:color w:val="000000"/>
              </w:rPr>
              <w:t xml:space="preserve">-11.93 </w:t>
            </w:r>
          </w:p>
        </w:tc>
        <w:tc>
          <w:tcPr>
            <w:tcW w:w="876" w:type="dxa"/>
            <w:tcBorders>
              <w:top w:val="double" w:sz="4" w:space="0" w:color="auto"/>
            </w:tcBorders>
            <w:vAlign w:val="center"/>
          </w:tcPr>
          <w:p w14:paraId="067A5B02" w14:textId="77777777" w:rsidR="00000000" w:rsidRDefault="00DE18B1">
            <w:pPr>
              <w:spacing w:line="360" w:lineRule="auto"/>
              <w:jc w:val="center"/>
              <w:rPr>
                <w:color w:val="000000"/>
                <w:sz w:val="24"/>
              </w:rPr>
            </w:pPr>
            <w:r>
              <w:rPr>
                <w:color w:val="000000"/>
              </w:rPr>
              <w:t xml:space="preserve">-18.10 </w:t>
            </w:r>
          </w:p>
        </w:tc>
      </w:tr>
      <w:tr w:rsidR="00000000" w14:paraId="0280F62D" w14:textId="77777777">
        <w:trPr>
          <w:trHeight w:val="315"/>
        </w:trPr>
        <w:tc>
          <w:tcPr>
            <w:tcW w:w="516" w:type="dxa"/>
            <w:vMerge/>
            <w:vAlign w:val="center"/>
          </w:tcPr>
          <w:p w14:paraId="2DC60749" w14:textId="77777777" w:rsidR="00000000" w:rsidRDefault="00DE18B1">
            <w:pPr>
              <w:widowControl/>
              <w:spacing w:line="360" w:lineRule="auto"/>
              <w:jc w:val="center"/>
              <w:rPr>
                <w:color w:val="000000"/>
                <w:kern w:val="0"/>
                <w:szCs w:val="21"/>
              </w:rPr>
            </w:pPr>
          </w:p>
        </w:tc>
        <w:tc>
          <w:tcPr>
            <w:tcW w:w="1114" w:type="dxa"/>
            <w:vAlign w:val="center"/>
          </w:tcPr>
          <w:p w14:paraId="211259B5" w14:textId="77777777" w:rsidR="00000000" w:rsidRDefault="00DE18B1">
            <w:pPr>
              <w:widowControl/>
              <w:spacing w:line="360" w:lineRule="auto"/>
              <w:rPr>
                <w:color w:val="000000"/>
                <w:kern w:val="0"/>
                <w:szCs w:val="21"/>
              </w:rPr>
            </w:pPr>
          </w:p>
        </w:tc>
        <w:tc>
          <w:tcPr>
            <w:tcW w:w="879" w:type="dxa"/>
            <w:tcBorders>
              <w:right w:val="single" w:sz="12" w:space="0" w:color="auto"/>
            </w:tcBorders>
            <w:vAlign w:val="center"/>
          </w:tcPr>
          <w:p w14:paraId="58083497" w14:textId="77777777" w:rsidR="00000000" w:rsidRDefault="00DE18B1">
            <w:pPr>
              <w:spacing w:line="360" w:lineRule="auto"/>
              <w:jc w:val="center"/>
              <w:rPr>
                <w:color w:val="000000"/>
                <w:sz w:val="24"/>
              </w:rPr>
            </w:pPr>
            <w:r>
              <w:rPr>
                <w:color w:val="000000"/>
              </w:rPr>
              <w:t xml:space="preserve">　</w:t>
            </w:r>
          </w:p>
        </w:tc>
        <w:tc>
          <w:tcPr>
            <w:tcW w:w="879" w:type="dxa"/>
            <w:tcBorders>
              <w:left w:val="single" w:sz="12" w:space="0" w:color="auto"/>
            </w:tcBorders>
            <w:vAlign w:val="center"/>
          </w:tcPr>
          <w:p w14:paraId="4DD67BC4" w14:textId="77777777" w:rsidR="00000000" w:rsidRDefault="00DE18B1">
            <w:pPr>
              <w:spacing w:line="360" w:lineRule="auto"/>
              <w:jc w:val="center"/>
              <w:rPr>
                <w:color w:val="000000"/>
                <w:sz w:val="24"/>
              </w:rPr>
            </w:pPr>
            <w:r>
              <w:rPr>
                <w:color w:val="000000"/>
              </w:rPr>
              <w:t xml:space="preserve">　</w:t>
            </w:r>
          </w:p>
        </w:tc>
        <w:tc>
          <w:tcPr>
            <w:tcW w:w="879" w:type="dxa"/>
            <w:vAlign w:val="center"/>
          </w:tcPr>
          <w:p w14:paraId="3856F229" w14:textId="77777777" w:rsidR="00000000" w:rsidRDefault="00DE18B1">
            <w:pPr>
              <w:spacing w:line="360" w:lineRule="auto"/>
              <w:jc w:val="center"/>
              <w:rPr>
                <w:color w:val="000000"/>
                <w:sz w:val="24"/>
              </w:rPr>
            </w:pPr>
            <w:r>
              <w:rPr>
                <w:color w:val="000000"/>
              </w:rPr>
              <w:t xml:space="preserve">　</w:t>
            </w:r>
          </w:p>
        </w:tc>
        <w:tc>
          <w:tcPr>
            <w:tcW w:w="963" w:type="dxa"/>
            <w:vAlign w:val="center"/>
          </w:tcPr>
          <w:p w14:paraId="7A94CE35" w14:textId="77777777" w:rsidR="00000000" w:rsidRDefault="00DE18B1">
            <w:pPr>
              <w:spacing w:line="360" w:lineRule="auto"/>
              <w:jc w:val="center"/>
              <w:rPr>
                <w:color w:val="000000"/>
                <w:sz w:val="24"/>
              </w:rPr>
            </w:pPr>
            <w:r>
              <w:rPr>
                <w:color w:val="000000"/>
              </w:rPr>
              <w:t xml:space="preserve">　</w:t>
            </w:r>
          </w:p>
        </w:tc>
        <w:tc>
          <w:tcPr>
            <w:tcW w:w="792" w:type="dxa"/>
            <w:vAlign w:val="center"/>
          </w:tcPr>
          <w:p w14:paraId="39B7B3C0" w14:textId="77777777" w:rsidR="00000000" w:rsidRDefault="00DE18B1">
            <w:pPr>
              <w:spacing w:line="360" w:lineRule="auto"/>
              <w:jc w:val="center"/>
              <w:rPr>
                <w:color w:val="000000"/>
                <w:sz w:val="24"/>
              </w:rPr>
            </w:pPr>
            <w:r>
              <w:rPr>
                <w:color w:val="000000"/>
              </w:rPr>
              <w:t xml:space="preserve">　</w:t>
            </w:r>
          </w:p>
        </w:tc>
        <w:tc>
          <w:tcPr>
            <w:tcW w:w="876" w:type="dxa"/>
            <w:tcBorders>
              <w:right w:val="single" w:sz="12" w:space="0" w:color="auto"/>
            </w:tcBorders>
            <w:vAlign w:val="center"/>
          </w:tcPr>
          <w:p w14:paraId="5777A730" w14:textId="77777777" w:rsidR="00000000" w:rsidRDefault="00DE18B1">
            <w:pPr>
              <w:spacing w:line="360" w:lineRule="auto"/>
              <w:jc w:val="center"/>
              <w:rPr>
                <w:color w:val="000000"/>
                <w:sz w:val="24"/>
              </w:rPr>
            </w:pPr>
            <w:r>
              <w:rPr>
                <w:color w:val="000000"/>
              </w:rPr>
              <w:t xml:space="preserve">　</w:t>
            </w:r>
          </w:p>
        </w:tc>
        <w:tc>
          <w:tcPr>
            <w:tcW w:w="876" w:type="dxa"/>
            <w:tcBorders>
              <w:left w:val="single" w:sz="12" w:space="0" w:color="auto"/>
            </w:tcBorders>
            <w:vAlign w:val="center"/>
          </w:tcPr>
          <w:p w14:paraId="2455BF7F" w14:textId="77777777" w:rsidR="00000000" w:rsidRDefault="00DE18B1">
            <w:pPr>
              <w:spacing w:line="360" w:lineRule="auto"/>
              <w:jc w:val="center"/>
              <w:rPr>
                <w:color w:val="000000"/>
                <w:sz w:val="24"/>
              </w:rPr>
            </w:pPr>
            <w:r>
              <w:rPr>
                <w:color w:val="000000"/>
              </w:rPr>
              <w:t xml:space="preserve">　</w:t>
            </w:r>
          </w:p>
        </w:tc>
        <w:tc>
          <w:tcPr>
            <w:tcW w:w="876" w:type="dxa"/>
            <w:vAlign w:val="center"/>
          </w:tcPr>
          <w:p w14:paraId="08A02390" w14:textId="77777777" w:rsidR="00000000" w:rsidRDefault="00DE18B1">
            <w:pPr>
              <w:spacing w:line="360" w:lineRule="auto"/>
              <w:jc w:val="center"/>
              <w:rPr>
                <w:color w:val="000000"/>
                <w:sz w:val="24"/>
              </w:rPr>
            </w:pPr>
            <w:r>
              <w:rPr>
                <w:color w:val="000000"/>
              </w:rPr>
              <w:t xml:space="preserve">　</w:t>
            </w:r>
          </w:p>
        </w:tc>
      </w:tr>
    </w:tbl>
    <w:p w14:paraId="2870CBEE" w14:textId="77777777" w:rsidR="00000000" w:rsidRDefault="00DE18B1">
      <w:pPr>
        <w:spacing w:line="360" w:lineRule="auto"/>
        <w:ind w:firstLineChars="200" w:firstLine="420"/>
        <w:rPr>
          <w:color w:val="000000"/>
        </w:rPr>
      </w:pPr>
      <w:r>
        <w:rPr>
          <w:color w:val="000000"/>
        </w:rPr>
        <w:t>（续表）</w:t>
      </w:r>
      <w:r>
        <w:rPr>
          <w:color w:val="000000"/>
        </w:rPr>
        <w:t xml:space="preserve">           </w:t>
      </w:r>
      <w:r>
        <w:rPr>
          <w:color w:val="000000"/>
        </w:rPr>
        <w:t>表</w:t>
      </w:r>
      <w:r>
        <w:rPr>
          <w:color w:val="000000"/>
        </w:rPr>
        <w:t xml:space="preserve">5-1  </w:t>
      </w:r>
      <w:r>
        <w:rPr>
          <w:color w:val="000000"/>
        </w:rPr>
        <w:t>恒载作用下的框架弯矩内力二次分配表</w:t>
      </w:r>
    </w:p>
    <w:tbl>
      <w:tblPr>
        <w:tblW w:w="0" w:type="auto"/>
        <w:tblInd w:w="98" w:type="dxa"/>
        <w:tblLayout w:type="fixed"/>
        <w:tblLook w:val="0000" w:firstRow="0" w:lastRow="0" w:firstColumn="0" w:lastColumn="0" w:noHBand="0" w:noVBand="0"/>
      </w:tblPr>
      <w:tblGrid>
        <w:gridCol w:w="730"/>
        <w:gridCol w:w="1080"/>
        <w:gridCol w:w="900"/>
        <w:gridCol w:w="900"/>
        <w:gridCol w:w="900"/>
        <w:gridCol w:w="900"/>
        <w:gridCol w:w="810"/>
        <w:gridCol w:w="270"/>
        <w:gridCol w:w="540"/>
        <w:gridCol w:w="540"/>
        <w:gridCol w:w="270"/>
        <w:gridCol w:w="810"/>
      </w:tblGrid>
      <w:tr w:rsidR="00000000" w14:paraId="39A5B80D" w14:textId="77777777">
        <w:trPr>
          <w:trHeight w:val="315"/>
        </w:trPr>
        <w:tc>
          <w:tcPr>
            <w:tcW w:w="730" w:type="dxa"/>
            <w:vAlign w:val="center"/>
          </w:tcPr>
          <w:p w14:paraId="0A4C2A0E" w14:textId="77777777" w:rsidR="00000000" w:rsidRDefault="00DE18B1">
            <w:pPr>
              <w:widowControl/>
              <w:spacing w:line="360" w:lineRule="auto"/>
              <w:jc w:val="center"/>
              <w:rPr>
                <w:color w:val="000000"/>
                <w:kern w:val="0"/>
                <w:szCs w:val="21"/>
              </w:rPr>
            </w:pPr>
            <w:r>
              <w:rPr>
                <w:color w:val="000000"/>
                <w:kern w:val="0"/>
                <w:szCs w:val="21"/>
              </w:rPr>
              <w:t>层</w:t>
            </w:r>
          </w:p>
        </w:tc>
        <w:tc>
          <w:tcPr>
            <w:tcW w:w="1080" w:type="dxa"/>
            <w:vAlign w:val="center"/>
          </w:tcPr>
          <w:p w14:paraId="26F6153B" w14:textId="77777777" w:rsidR="00000000" w:rsidRDefault="00DE18B1">
            <w:pPr>
              <w:widowControl/>
              <w:spacing w:line="360" w:lineRule="auto"/>
              <w:jc w:val="center"/>
              <w:rPr>
                <w:color w:val="000000"/>
                <w:kern w:val="0"/>
                <w:szCs w:val="21"/>
              </w:rPr>
            </w:pPr>
            <w:r>
              <w:rPr>
                <w:color w:val="000000"/>
                <w:kern w:val="0"/>
                <w:szCs w:val="21"/>
              </w:rPr>
              <w:t>项目</w:t>
            </w:r>
          </w:p>
        </w:tc>
        <w:tc>
          <w:tcPr>
            <w:tcW w:w="900" w:type="dxa"/>
            <w:tcBorders>
              <w:bottom w:val="single" w:sz="6" w:space="0" w:color="auto"/>
            </w:tcBorders>
            <w:vAlign w:val="center"/>
          </w:tcPr>
          <w:p w14:paraId="49995079" w14:textId="77777777" w:rsidR="00000000" w:rsidRDefault="00DE18B1">
            <w:pPr>
              <w:widowControl/>
              <w:spacing w:line="360" w:lineRule="auto"/>
              <w:jc w:val="center"/>
              <w:rPr>
                <w:color w:val="000000"/>
                <w:kern w:val="0"/>
                <w:szCs w:val="21"/>
              </w:rPr>
            </w:pPr>
            <w:r>
              <w:rPr>
                <w:color w:val="000000"/>
                <w:kern w:val="0"/>
                <w:szCs w:val="21"/>
              </w:rPr>
              <w:t>上柱</w:t>
            </w:r>
          </w:p>
          <w:p w14:paraId="19B11C35" w14:textId="77777777" w:rsidR="00000000" w:rsidRDefault="00DE18B1">
            <w:pPr>
              <w:widowControl/>
              <w:spacing w:line="360" w:lineRule="auto"/>
              <w:jc w:val="center"/>
              <w:rPr>
                <w:color w:val="000000"/>
                <w:kern w:val="0"/>
                <w:szCs w:val="21"/>
              </w:rPr>
            </w:pPr>
            <w:r>
              <w:rPr>
                <w:color w:val="000000"/>
                <w:kern w:val="0"/>
                <w:szCs w:val="21"/>
              </w:rPr>
              <w:t>下端</w:t>
            </w:r>
          </w:p>
        </w:tc>
        <w:tc>
          <w:tcPr>
            <w:tcW w:w="900" w:type="dxa"/>
            <w:tcBorders>
              <w:bottom w:val="single" w:sz="6" w:space="0" w:color="auto"/>
            </w:tcBorders>
            <w:vAlign w:val="center"/>
          </w:tcPr>
          <w:p w14:paraId="3A93E676" w14:textId="77777777" w:rsidR="00000000" w:rsidRDefault="00DE18B1">
            <w:pPr>
              <w:widowControl/>
              <w:spacing w:line="360" w:lineRule="auto"/>
              <w:jc w:val="center"/>
              <w:rPr>
                <w:color w:val="000000"/>
                <w:kern w:val="0"/>
                <w:szCs w:val="21"/>
              </w:rPr>
            </w:pPr>
            <w:r>
              <w:rPr>
                <w:color w:val="000000"/>
                <w:kern w:val="0"/>
                <w:szCs w:val="21"/>
              </w:rPr>
              <w:t>下柱</w:t>
            </w:r>
          </w:p>
          <w:p w14:paraId="56FD021A" w14:textId="77777777" w:rsidR="00000000" w:rsidRDefault="00DE18B1">
            <w:pPr>
              <w:widowControl/>
              <w:spacing w:line="360" w:lineRule="auto"/>
              <w:jc w:val="center"/>
              <w:rPr>
                <w:color w:val="000000"/>
                <w:kern w:val="0"/>
                <w:szCs w:val="21"/>
              </w:rPr>
            </w:pPr>
            <w:r>
              <w:rPr>
                <w:color w:val="000000"/>
                <w:kern w:val="0"/>
                <w:szCs w:val="21"/>
              </w:rPr>
              <w:t>上端</w:t>
            </w:r>
          </w:p>
        </w:tc>
        <w:tc>
          <w:tcPr>
            <w:tcW w:w="900" w:type="dxa"/>
            <w:tcBorders>
              <w:bottom w:val="single" w:sz="6" w:space="0" w:color="auto"/>
            </w:tcBorders>
            <w:vAlign w:val="center"/>
          </w:tcPr>
          <w:p w14:paraId="434672FE" w14:textId="77777777" w:rsidR="00000000" w:rsidRDefault="00DE18B1">
            <w:pPr>
              <w:widowControl/>
              <w:spacing w:line="360" w:lineRule="auto"/>
              <w:jc w:val="center"/>
              <w:rPr>
                <w:color w:val="000000"/>
                <w:kern w:val="0"/>
                <w:szCs w:val="21"/>
              </w:rPr>
            </w:pPr>
            <w:r>
              <w:rPr>
                <w:color w:val="000000"/>
                <w:kern w:val="0"/>
                <w:szCs w:val="21"/>
              </w:rPr>
              <w:t>边梁</w:t>
            </w:r>
          </w:p>
          <w:p w14:paraId="00B6420F" w14:textId="77777777" w:rsidR="00000000" w:rsidRDefault="00DE18B1">
            <w:pPr>
              <w:widowControl/>
              <w:spacing w:line="360" w:lineRule="auto"/>
              <w:jc w:val="center"/>
              <w:rPr>
                <w:color w:val="000000"/>
                <w:kern w:val="0"/>
                <w:szCs w:val="21"/>
              </w:rPr>
            </w:pPr>
            <w:r>
              <w:rPr>
                <w:color w:val="000000"/>
                <w:kern w:val="0"/>
                <w:szCs w:val="21"/>
              </w:rPr>
              <w:t>左侧</w:t>
            </w:r>
          </w:p>
        </w:tc>
        <w:tc>
          <w:tcPr>
            <w:tcW w:w="900" w:type="dxa"/>
            <w:vAlign w:val="center"/>
          </w:tcPr>
          <w:p w14:paraId="6B10ED5F" w14:textId="77777777" w:rsidR="00000000" w:rsidRDefault="00DE18B1">
            <w:pPr>
              <w:widowControl/>
              <w:spacing w:line="360" w:lineRule="auto"/>
              <w:jc w:val="center"/>
              <w:rPr>
                <w:color w:val="000000"/>
                <w:kern w:val="0"/>
                <w:szCs w:val="21"/>
              </w:rPr>
            </w:pPr>
          </w:p>
        </w:tc>
        <w:tc>
          <w:tcPr>
            <w:tcW w:w="810" w:type="dxa"/>
            <w:tcBorders>
              <w:bottom w:val="single" w:sz="6" w:space="0" w:color="auto"/>
            </w:tcBorders>
            <w:vAlign w:val="center"/>
          </w:tcPr>
          <w:p w14:paraId="036F5100" w14:textId="77777777" w:rsidR="00000000" w:rsidRDefault="00DE18B1">
            <w:pPr>
              <w:widowControl/>
              <w:spacing w:line="360" w:lineRule="auto"/>
              <w:jc w:val="center"/>
              <w:rPr>
                <w:color w:val="000000"/>
                <w:kern w:val="0"/>
                <w:szCs w:val="21"/>
              </w:rPr>
            </w:pPr>
            <w:r>
              <w:rPr>
                <w:color w:val="000000"/>
                <w:kern w:val="0"/>
                <w:szCs w:val="21"/>
              </w:rPr>
              <w:t>边梁右侧</w:t>
            </w:r>
          </w:p>
        </w:tc>
        <w:tc>
          <w:tcPr>
            <w:tcW w:w="810" w:type="dxa"/>
            <w:gridSpan w:val="2"/>
            <w:tcBorders>
              <w:bottom w:val="single" w:sz="6" w:space="0" w:color="auto"/>
            </w:tcBorders>
            <w:vAlign w:val="center"/>
          </w:tcPr>
          <w:p w14:paraId="608312D6" w14:textId="77777777" w:rsidR="00000000" w:rsidRDefault="00DE18B1">
            <w:pPr>
              <w:widowControl/>
              <w:spacing w:line="360" w:lineRule="auto"/>
              <w:jc w:val="center"/>
              <w:rPr>
                <w:color w:val="000000"/>
                <w:kern w:val="0"/>
                <w:szCs w:val="21"/>
              </w:rPr>
            </w:pPr>
            <w:r>
              <w:rPr>
                <w:color w:val="000000"/>
                <w:kern w:val="0"/>
                <w:szCs w:val="21"/>
              </w:rPr>
              <w:t>上柱</w:t>
            </w:r>
          </w:p>
          <w:p w14:paraId="1F769188" w14:textId="77777777" w:rsidR="00000000" w:rsidRDefault="00DE18B1">
            <w:pPr>
              <w:widowControl/>
              <w:spacing w:line="360" w:lineRule="auto"/>
              <w:jc w:val="center"/>
              <w:rPr>
                <w:color w:val="000000"/>
                <w:kern w:val="0"/>
                <w:szCs w:val="21"/>
              </w:rPr>
            </w:pPr>
            <w:r>
              <w:rPr>
                <w:color w:val="000000"/>
                <w:kern w:val="0"/>
                <w:szCs w:val="21"/>
              </w:rPr>
              <w:t>下端</w:t>
            </w:r>
          </w:p>
        </w:tc>
        <w:tc>
          <w:tcPr>
            <w:tcW w:w="810" w:type="dxa"/>
            <w:gridSpan w:val="2"/>
            <w:tcBorders>
              <w:bottom w:val="single" w:sz="6" w:space="0" w:color="auto"/>
            </w:tcBorders>
            <w:vAlign w:val="center"/>
          </w:tcPr>
          <w:p w14:paraId="22B9D690" w14:textId="77777777" w:rsidR="00000000" w:rsidRDefault="00DE18B1">
            <w:pPr>
              <w:widowControl/>
              <w:spacing w:line="360" w:lineRule="auto"/>
              <w:jc w:val="center"/>
              <w:rPr>
                <w:color w:val="000000"/>
                <w:kern w:val="0"/>
                <w:szCs w:val="21"/>
              </w:rPr>
            </w:pPr>
            <w:r>
              <w:rPr>
                <w:color w:val="000000"/>
                <w:kern w:val="0"/>
                <w:szCs w:val="21"/>
              </w:rPr>
              <w:t>下柱</w:t>
            </w:r>
          </w:p>
          <w:p w14:paraId="4E692914" w14:textId="77777777" w:rsidR="00000000" w:rsidRDefault="00DE18B1">
            <w:pPr>
              <w:widowControl/>
              <w:spacing w:line="360" w:lineRule="auto"/>
              <w:jc w:val="center"/>
              <w:rPr>
                <w:color w:val="000000"/>
                <w:kern w:val="0"/>
                <w:szCs w:val="21"/>
              </w:rPr>
            </w:pPr>
            <w:r>
              <w:rPr>
                <w:color w:val="000000"/>
                <w:kern w:val="0"/>
                <w:szCs w:val="21"/>
              </w:rPr>
              <w:t>上端</w:t>
            </w:r>
          </w:p>
        </w:tc>
        <w:tc>
          <w:tcPr>
            <w:tcW w:w="810" w:type="dxa"/>
            <w:tcBorders>
              <w:bottom w:val="single" w:sz="6" w:space="0" w:color="auto"/>
            </w:tcBorders>
            <w:vAlign w:val="center"/>
          </w:tcPr>
          <w:p w14:paraId="3359CB25" w14:textId="77777777" w:rsidR="00000000" w:rsidRDefault="00DE18B1">
            <w:pPr>
              <w:widowControl/>
              <w:spacing w:line="360" w:lineRule="auto"/>
              <w:jc w:val="center"/>
              <w:rPr>
                <w:color w:val="000000"/>
                <w:kern w:val="0"/>
                <w:szCs w:val="21"/>
              </w:rPr>
            </w:pPr>
            <w:r>
              <w:rPr>
                <w:color w:val="000000"/>
                <w:kern w:val="0"/>
                <w:szCs w:val="21"/>
              </w:rPr>
              <w:t>中跨</w:t>
            </w:r>
          </w:p>
          <w:p w14:paraId="16D30CFB" w14:textId="77777777" w:rsidR="00000000" w:rsidRDefault="00DE18B1">
            <w:pPr>
              <w:widowControl/>
              <w:spacing w:line="360" w:lineRule="auto"/>
              <w:jc w:val="center"/>
              <w:rPr>
                <w:color w:val="000000"/>
                <w:kern w:val="0"/>
                <w:szCs w:val="21"/>
              </w:rPr>
            </w:pPr>
            <w:r>
              <w:rPr>
                <w:color w:val="000000"/>
                <w:kern w:val="0"/>
                <w:szCs w:val="21"/>
              </w:rPr>
              <w:t>左侧</w:t>
            </w:r>
          </w:p>
        </w:tc>
      </w:tr>
      <w:tr w:rsidR="00000000" w14:paraId="66657A6B" w14:textId="77777777">
        <w:trPr>
          <w:trHeight w:val="315"/>
        </w:trPr>
        <w:tc>
          <w:tcPr>
            <w:tcW w:w="730" w:type="dxa"/>
            <w:vMerge w:val="restart"/>
            <w:vAlign w:val="center"/>
          </w:tcPr>
          <w:p w14:paraId="25928D69" w14:textId="77777777" w:rsidR="00000000" w:rsidRDefault="00DE18B1">
            <w:pPr>
              <w:widowControl/>
              <w:spacing w:line="360" w:lineRule="auto"/>
              <w:jc w:val="center"/>
              <w:rPr>
                <w:color w:val="000000"/>
                <w:kern w:val="0"/>
                <w:szCs w:val="21"/>
              </w:rPr>
            </w:pPr>
            <w:r>
              <w:rPr>
                <w:color w:val="000000"/>
                <w:kern w:val="0"/>
                <w:szCs w:val="21"/>
              </w:rPr>
              <w:t>2</w:t>
            </w:r>
            <w:r>
              <w:rPr>
                <w:color w:val="000000"/>
                <w:kern w:val="0"/>
                <w:szCs w:val="21"/>
              </w:rPr>
              <w:t>层</w:t>
            </w:r>
          </w:p>
        </w:tc>
        <w:tc>
          <w:tcPr>
            <w:tcW w:w="1080" w:type="dxa"/>
            <w:tcBorders>
              <w:right w:val="single" w:sz="6" w:space="0" w:color="auto"/>
            </w:tcBorders>
            <w:vAlign w:val="center"/>
          </w:tcPr>
          <w:p w14:paraId="0247C1F3" w14:textId="77777777" w:rsidR="00000000" w:rsidRDefault="00DE18B1">
            <w:pPr>
              <w:widowControl/>
              <w:spacing w:line="360" w:lineRule="auto"/>
              <w:jc w:val="center"/>
              <w:rPr>
                <w:color w:val="000000"/>
                <w:kern w:val="0"/>
                <w:szCs w:val="21"/>
              </w:rPr>
            </w:pPr>
            <w:r>
              <w:rPr>
                <w:color w:val="000000"/>
                <w:kern w:val="0"/>
                <w:szCs w:val="21"/>
              </w:rPr>
              <w:t>分配系数</w:t>
            </w:r>
          </w:p>
        </w:tc>
        <w:tc>
          <w:tcPr>
            <w:tcW w:w="900" w:type="dxa"/>
            <w:tcBorders>
              <w:top w:val="single" w:sz="6" w:space="0" w:color="auto"/>
              <w:left w:val="single" w:sz="6" w:space="0" w:color="auto"/>
              <w:bottom w:val="single" w:sz="6" w:space="0" w:color="auto"/>
              <w:right w:val="single" w:sz="12" w:space="0" w:color="auto"/>
            </w:tcBorders>
            <w:vAlign w:val="center"/>
          </w:tcPr>
          <w:p w14:paraId="15E841B9" w14:textId="77777777" w:rsidR="00000000" w:rsidRDefault="00DE18B1">
            <w:pPr>
              <w:spacing w:line="360" w:lineRule="auto"/>
              <w:jc w:val="center"/>
              <w:rPr>
                <w:color w:val="000000"/>
                <w:sz w:val="24"/>
              </w:rPr>
            </w:pPr>
            <w:r>
              <w:rPr>
                <w:color w:val="000000"/>
              </w:rPr>
              <w:t xml:space="preserve">0.349 </w:t>
            </w:r>
          </w:p>
        </w:tc>
        <w:tc>
          <w:tcPr>
            <w:tcW w:w="900" w:type="dxa"/>
            <w:tcBorders>
              <w:top w:val="single" w:sz="6" w:space="0" w:color="auto"/>
              <w:left w:val="single" w:sz="12" w:space="0" w:color="auto"/>
              <w:bottom w:val="single" w:sz="12" w:space="0" w:color="auto"/>
              <w:right w:val="single" w:sz="6" w:space="0" w:color="auto"/>
            </w:tcBorders>
            <w:vAlign w:val="center"/>
          </w:tcPr>
          <w:p w14:paraId="0A2E23C4" w14:textId="77777777" w:rsidR="00000000" w:rsidRDefault="00DE18B1">
            <w:pPr>
              <w:spacing w:line="360" w:lineRule="auto"/>
              <w:jc w:val="center"/>
              <w:rPr>
                <w:color w:val="000000"/>
                <w:sz w:val="24"/>
              </w:rPr>
            </w:pPr>
            <w:r>
              <w:rPr>
                <w:color w:val="000000"/>
              </w:rPr>
              <w:t xml:space="preserve">0.349 </w:t>
            </w:r>
          </w:p>
        </w:tc>
        <w:tc>
          <w:tcPr>
            <w:tcW w:w="900" w:type="dxa"/>
            <w:tcBorders>
              <w:top w:val="single" w:sz="6" w:space="0" w:color="auto"/>
              <w:left w:val="single" w:sz="6" w:space="0" w:color="auto"/>
              <w:bottom w:val="single" w:sz="12" w:space="0" w:color="auto"/>
              <w:right w:val="single" w:sz="6" w:space="0" w:color="auto"/>
            </w:tcBorders>
            <w:vAlign w:val="center"/>
          </w:tcPr>
          <w:p w14:paraId="271EBA3F" w14:textId="77777777" w:rsidR="00000000" w:rsidRDefault="00DE18B1">
            <w:pPr>
              <w:spacing w:line="360" w:lineRule="auto"/>
              <w:jc w:val="center"/>
              <w:rPr>
                <w:color w:val="000000"/>
                <w:sz w:val="24"/>
              </w:rPr>
            </w:pPr>
            <w:r>
              <w:rPr>
                <w:color w:val="000000"/>
              </w:rPr>
              <w:t xml:space="preserve">0.302 </w:t>
            </w:r>
          </w:p>
        </w:tc>
        <w:tc>
          <w:tcPr>
            <w:tcW w:w="900" w:type="dxa"/>
            <w:tcBorders>
              <w:left w:val="single" w:sz="6" w:space="0" w:color="auto"/>
              <w:bottom w:val="single" w:sz="12" w:space="0" w:color="auto"/>
              <w:right w:val="single" w:sz="6" w:space="0" w:color="auto"/>
            </w:tcBorders>
            <w:vAlign w:val="center"/>
          </w:tcPr>
          <w:p w14:paraId="60DBC486" w14:textId="77777777" w:rsidR="00000000" w:rsidRDefault="00DE18B1">
            <w:pPr>
              <w:spacing w:line="360" w:lineRule="auto"/>
              <w:jc w:val="center"/>
              <w:rPr>
                <w:color w:val="000000"/>
                <w:sz w:val="24"/>
              </w:rPr>
            </w:pPr>
            <w:r>
              <w:rPr>
                <w:color w:val="000000"/>
              </w:rPr>
              <w:t xml:space="preserve">　</w:t>
            </w:r>
          </w:p>
        </w:tc>
        <w:tc>
          <w:tcPr>
            <w:tcW w:w="810" w:type="dxa"/>
            <w:tcBorders>
              <w:top w:val="single" w:sz="6" w:space="0" w:color="auto"/>
              <w:left w:val="single" w:sz="6" w:space="0" w:color="auto"/>
              <w:bottom w:val="single" w:sz="12" w:space="0" w:color="auto"/>
              <w:right w:val="single" w:sz="6" w:space="0" w:color="auto"/>
            </w:tcBorders>
            <w:vAlign w:val="center"/>
          </w:tcPr>
          <w:p w14:paraId="6A0F2703" w14:textId="77777777" w:rsidR="00000000" w:rsidRDefault="00DE18B1">
            <w:pPr>
              <w:spacing w:line="360" w:lineRule="auto"/>
              <w:jc w:val="center"/>
              <w:rPr>
                <w:color w:val="000000"/>
                <w:sz w:val="24"/>
              </w:rPr>
            </w:pPr>
            <w:r>
              <w:rPr>
                <w:color w:val="000000"/>
              </w:rPr>
              <w:t xml:space="preserve">0.239 </w:t>
            </w:r>
          </w:p>
        </w:tc>
        <w:tc>
          <w:tcPr>
            <w:tcW w:w="810" w:type="dxa"/>
            <w:gridSpan w:val="2"/>
            <w:tcBorders>
              <w:top w:val="single" w:sz="6" w:space="0" w:color="auto"/>
              <w:left w:val="single" w:sz="6" w:space="0" w:color="auto"/>
              <w:bottom w:val="single" w:sz="12" w:space="0" w:color="auto"/>
              <w:right w:val="single" w:sz="12" w:space="0" w:color="auto"/>
            </w:tcBorders>
            <w:vAlign w:val="center"/>
          </w:tcPr>
          <w:p w14:paraId="6258923A" w14:textId="77777777" w:rsidR="00000000" w:rsidRDefault="00DE18B1">
            <w:pPr>
              <w:spacing w:line="360" w:lineRule="auto"/>
              <w:jc w:val="center"/>
              <w:rPr>
                <w:color w:val="000000"/>
                <w:sz w:val="24"/>
              </w:rPr>
            </w:pPr>
            <w:r>
              <w:rPr>
                <w:color w:val="000000"/>
              </w:rPr>
              <w:t xml:space="preserve">0.277 </w:t>
            </w:r>
          </w:p>
        </w:tc>
        <w:tc>
          <w:tcPr>
            <w:tcW w:w="810" w:type="dxa"/>
            <w:gridSpan w:val="2"/>
            <w:tcBorders>
              <w:top w:val="single" w:sz="6" w:space="0" w:color="auto"/>
              <w:left w:val="single" w:sz="12" w:space="0" w:color="auto"/>
              <w:bottom w:val="single" w:sz="6" w:space="0" w:color="auto"/>
              <w:right w:val="single" w:sz="6" w:space="0" w:color="auto"/>
            </w:tcBorders>
            <w:vAlign w:val="center"/>
          </w:tcPr>
          <w:p w14:paraId="7AEEA9BC" w14:textId="77777777" w:rsidR="00000000" w:rsidRDefault="00DE18B1">
            <w:pPr>
              <w:spacing w:line="360" w:lineRule="auto"/>
              <w:jc w:val="center"/>
              <w:rPr>
                <w:color w:val="000000"/>
                <w:sz w:val="24"/>
              </w:rPr>
            </w:pPr>
            <w:r>
              <w:rPr>
                <w:color w:val="000000"/>
              </w:rPr>
              <w:t xml:space="preserve">0.277 </w:t>
            </w:r>
          </w:p>
        </w:tc>
        <w:tc>
          <w:tcPr>
            <w:tcW w:w="810" w:type="dxa"/>
            <w:tcBorders>
              <w:top w:val="single" w:sz="6" w:space="0" w:color="auto"/>
              <w:left w:val="single" w:sz="6" w:space="0" w:color="auto"/>
              <w:bottom w:val="single" w:sz="6" w:space="0" w:color="auto"/>
              <w:right w:val="single" w:sz="6" w:space="0" w:color="auto"/>
            </w:tcBorders>
            <w:vAlign w:val="center"/>
          </w:tcPr>
          <w:p w14:paraId="30F29C5D" w14:textId="77777777" w:rsidR="00000000" w:rsidRDefault="00DE18B1">
            <w:pPr>
              <w:spacing w:line="360" w:lineRule="auto"/>
              <w:jc w:val="center"/>
              <w:rPr>
                <w:color w:val="000000"/>
                <w:sz w:val="24"/>
              </w:rPr>
            </w:pPr>
            <w:r>
              <w:rPr>
                <w:color w:val="000000"/>
              </w:rPr>
              <w:t xml:space="preserve">0.208 </w:t>
            </w:r>
          </w:p>
        </w:tc>
      </w:tr>
      <w:tr w:rsidR="00000000" w14:paraId="3D2A07C8" w14:textId="77777777">
        <w:trPr>
          <w:trHeight w:val="315"/>
        </w:trPr>
        <w:tc>
          <w:tcPr>
            <w:tcW w:w="730" w:type="dxa"/>
            <w:vMerge/>
            <w:vAlign w:val="center"/>
          </w:tcPr>
          <w:p w14:paraId="5E164485" w14:textId="77777777" w:rsidR="00000000" w:rsidRDefault="00DE18B1">
            <w:pPr>
              <w:widowControl/>
              <w:spacing w:line="360" w:lineRule="auto"/>
              <w:jc w:val="center"/>
              <w:rPr>
                <w:color w:val="000000"/>
                <w:kern w:val="0"/>
                <w:szCs w:val="21"/>
              </w:rPr>
            </w:pPr>
          </w:p>
        </w:tc>
        <w:tc>
          <w:tcPr>
            <w:tcW w:w="1080" w:type="dxa"/>
            <w:vAlign w:val="center"/>
          </w:tcPr>
          <w:p w14:paraId="174F8081" w14:textId="77777777" w:rsidR="00000000" w:rsidRDefault="00DE18B1">
            <w:pPr>
              <w:widowControl/>
              <w:spacing w:line="360" w:lineRule="auto"/>
              <w:jc w:val="center"/>
              <w:rPr>
                <w:color w:val="000000"/>
                <w:kern w:val="0"/>
                <w:szCs w:val="21"/>
              </w:rPr>
            </w:pPr>
            <w:r>
              <w:rPr>
                <w:color w:val="000000"/>
                <w:kern w:val="0"/>
                <w:szCs w:val="21"/>
              </w:rPr>
              <w:t>弯矩值</w:t>
            </w:r>
          </w:p>
        </w:tc>
        <w:tc>
          <w:tcPr>
            <w:tcW w:w="900" w:type="dxa"/>
            <w:tcBorders>
              <w:top w:val="single" w:sz="6" w:space="0" w:color="auto"/>
              <w:bottom w:val="single" w:sz="4" w:space="0" w:color="auto"/>
              <w:right w:val="single" w:sz="12" w:space="0" w:color="auto"/>
            </w:tcBorders>
            <w:vAlign w:val="center"/>
          </w:tcPr>
          <w:p w14:paraId="600194B3" w14:textId="77777777" w:rsidR="00000000" w:rsidRDefault="00DE18B1">
            <w:pPr>
              <w:spacing w:line="360" w:lineRule="auto"/>
              <w:jc w:val="center"/>
              <w:rPr>
                <w:color w:val="000000"/>
                <w:sz w:val="24"/>
              </w:rPr>
            </w:pPr>
            <w:r>
              <w:rPr>
                <w:color w:val="000000"/>
              </w:rPr>
              <w:t xml:space="preserve">5.63 </w:t>
            </w:r>
          </w:p>
        </w:tc>
        <w:tc>
          <w:tcPr>
            <w:tcW w:w="900" w:type="dxa"/>
            <w:tcBorders>
              <w:top w:val="single" w:sz="12" w:space="0" w:color="auto"/>
              <w:left w:val="single" w:sz="12" w:space="0" w:color="auto"/>
              <w:bottom w:val="single" w:sz="4" w:space="0" w:color="auto"/>
            </w:tcBorders>
            <w:vAlign w:val="center"/>
          </w:tcPr>
          <w:p w14:paraId="37B28DF0" w14:textId="77777777" w:rsidR="00000000" w:rsidRDefault="00DE18B1">
            <w:pPr>
              <w:spacing w:line="360" w:lineRule="auto"/>
              <w:jc w:val="center"/>
              <w:rPr>
                <w:color w:val="000000"/>
                <w:sz w:val="24"/>
              </w:rPr>
            </w:pPr>
            <w:r>
              <w:rPr>
                <w:color w:val="000000"/>
              </w:rPr>
              <w:t xml:space="preserve">　</w:t>
            </w:r>
          </w:p>
        </w:tc>
        <w:tc>
          <w:tcPr>
            <w:tcW w:w="900" w:type="dxa"/>
            <w:tcBorders>
              <w:top w:val="single" w:sz="12" w:space="0" w:color="auto"/>
              <w:bottom w:val="single" w:sz="4" w:space="0" w:color="auto"/>
            </w:tcBorders>
            <w:vAlign w:val="center"/>
          </w:tcPr>
          <w:p w14:paraId="57FC1424" w14:textId="77777777" w:rsidR="00000000" w:rsidRDefault="00DE18B1">
            <w:pPr>
              <w:spacing w:line="360" w:lineRule="auto"/>
              <w:jc w:val="center"/>
              <w:rPr>
                <w:color w:val="000000"/>
                <w:sz w:val="24"/>
              </w:rPr>
            </w:pPr>
            <w:r>
              <w:rPr>
                <w:color w:val="000000"/>
              </w:rPr>
              <w:t xml:space="preserve">-49.07 </w:t>
            </w:r>
          </w:p>
        </w:tc>
        <w:tc>
          <w:tcPr>
            <w:tcW w:w="900" w:type="dxa"/>
            <w:tcBorders>
              <w:top w:val="single" w:sz="12" w:space="0" w:color="auto"/>
            </w:tcBorders>
            <w:vAlign w:val="center"/>
          </w:tcPr>
          <w:p w14:paraId="7C9D8EC1" w14:textId="77777777" w:rsidR="00000000" w:rsidRDefault="00DE18B1">
            <w:pPr>
              <w:spacing w:line="360" w:lineRule="auto"/>
              <w:jc w:val="center"/>
              <w:rPr>
                <w:color w:val="000000"/>
                <w:sz w:val="24"/>
              </w:rPr>
            </w:pPr>
            <w:r>
              <w:rPr>
                <w:color w:val="000000"/>
              </w:rPr>
              <w:t xml:space="preserve">　</w:t>
            </w:r>
          </w:p>
        </w:tc>
        <w:tc>
          <w:tcPr>
            <w:tcW w:w="810" w:type="dxa"/>
            <w:tcBorders>
              <w:top w:val="single" w:sz="6" w:space="0" w:color="auto"/>
              <w:bottom w:val="single" w:sz="4" w:space="0" w:color="auto"/>
            </w:tcBorders>
            <w:vAlign w:val="center"/>
          </w:tcPr>
          <w:p w14:paraId="437A6E9C" w14:textId="77777777" w:rsidR="00000000" w:rsidRDefault="00DE18B1">
            <w:pPr>
              <w:spacing w:line="360" w:lineRule="auto"/>
              <w:jc w:val="center"/>
              <w:rPr>
                <w:color w:val="000000"/>
                <w:sz w:val="24"/>
              </w:rPr>
            </w:pPr>
            <w:r>
              <w:rPr>
                <w:color w:val="000000"/>
              </w:rPr>
              <w:t xml:space="preserve">49.07 </w:t>
            </w:r>
          </w:p>
        </w:tc>
        <w:tc>
          <w:tcPr>
            <w:tcW w:w="810" w:type="dxa"/>
            <w:gridSpan w:val="2"/>
            <w:tcBorders>
              <w:top w:val="single" w:sz="6" w:space="0" w:color="auto"/>
              <w:bottom w:val="single" w:sz="4" w:space="0" w:color="auto"/>
              <w:right w:val="single" w:sz="12" w:space="0" w:color="auto"/>
            </w:tcBorders>
            <w:vAlign w:val="center"/>
          </w:tcPr>
          <w:p w14:paraId="4AF2311C" w14:textId="77777777" w:rsidR="00000000" w:rsidRDefault="00DE18B1">
            <w:pPr>
              <w:spacing w:line="360" w:lineRule="auto"/>
              <w:jc w:val="center"/>
              <w:rPr>
                <w:color w:val="000000"/>
                <w:sz w:val="24"/>
              </w:rPr>
            </w:pPr>
            <w:r>
              <w:rPr>
                <w:color w:val="000000"/>
              </w:rPr>
              <w:t xml:space="preserve">-3.98 </w:t>
            </w:r>
          </w:p>
        </w:tc>
        <w:tc>
          <w:tcPr>
            <w:tcW w:w="810" w:type="dxa"/>
            <w:gridSpan w:val="2"/>
            <w:tcBorders>
              <w:top w:val="single" w:sz="6" w:space="0" w:color="auto"/>
              <w:left w:val="single" w:sz="12" w:space="0" w:color="auto"/>
              <w:bottom w:val="single" w:sz="4" w:space="0" w:color="auto"/>
            </w:tcBorders>
            <w:vAlign w:val="center"/>
          </w:tcPr>
          <w:p w14:paraId="4852E23A" w14:textId="77777777" w:rsidR="00000000" w:rsidRDefault="00DE18B1">
            <w:pPr>
              <w:spacing w:line="360" w:lineRule="auto"/>
              <w:jc w:val="center"/>
              <w:rPr>
                <w:color w:val="000000"/>
                <w:sz w:val="24"/>
              </w:rPr>
            </w:pPr>
            <w:r>
              <w:rPr>
                <w:color w:val="000000"/>
              </w:rPr>
              <w:t xml:space="preserve">　</w:t>
            </w:r>
          </w:p>
        </w:tc>
        <w:tc>
          <w:tcPr>
            <w:tcW w:w="810" w:type="dxa"/>
            <w:tcBorders>
              <w:top w:val="single" w:sz="6" w:space="0" w:color="auto"/>
              <w:bottom w:val="single" w:sz="4" w:space="0" w:color="auto"/>
            </w:tcBorders>
            <w:vAlign w:val="center"/>
          </w:tcPr>
          <w:p w14:paraId="2EBDA9DB" w14:textId="77777777" w:rsidR="00000000" w:rsidRDefault="00DE18B1">
            <w:pPr>
              <w:spacing w:line="360" w:lineRule="auto"/>
              <w:jc w:val="center"/>
              <w:rPr>
                <w:color w:val="000000"/>
                <w:sz w:val="24"/>
              </w:rPr>
            </w:pPr>
            <w:r>
              <w:rPr>
                <w:color w:val="000000"/>
              </w:rPr>
              <w:t xml:space="preserve">-4.71 </w:t>
            </w:r>
          </w:p>
        </w:tc>
      </w:tr>
      <w:tr w:rsidR="00000000" w14:paraId="2826FC7B" w14:textId="77777777">
        <w:trPr>
          <w:trHeight w:val="315"/>
        </w:trPr>
        <w:tc>
          <w:tcPr>
            <w:tcW w:w="730" w:type="dxa"/>
            <w:vMerge/>
            <w:vAlign w:val="center"/>
          </w:tcPr>
          <w:p w14:paraId="1079599A" w14:textId="77777777" w:rsidR="00000000" w:rsidRDefault="00DE18B1">
            <w:pPr>
              <w:widowControl/>
              <w:spacing w:line="360" w:lineRule="auto"/>
              <w:jc w:val="center"/>
              <w:rPr>
                <w:color w:val="000000"/>
                <w:kern w:val="0"/>
                <w:szCs w:val="21"/>
              </w:rPr>
            </w:pPr>
          </w:p>
        </w:tc>
        <w:tc>
          <w:tcPr>
            <w:tcW w:w="1080" w:type="dxa"/>
            <w:vAlign w:val="center"/>
          </w:tcPr>
          <w:p w14:paraId="1A6F2989" w14:textId="77777777" w:rsidR="00000000" w:rsidRDefault="00DE18B1">
            <w:pPr>
              <w:widowControl/>
              <w:spacing w:line="360" w:lineRule="auto"/>
              <w:jc w:val="center"/>
              <w:rPr>
                <w:color w:val="000000"/>
                <w:kern w:val="0"/>
                <w:szCs w:val="21"/>
              </w:rPr>
            </w:pPr>
            <w:r>
              <w:rPr>
                <w:color w:val="000000"/>
                <w:kern w:val="0"/>
                <w:szCs w:val="21"/>
              </w:rPr>
              <w:t>分配值</w:t>
            </w:r>
          </w:p>
        </w:tc>
        <w:tc>
          <w:tcPr>
            <w:tcW w:w="900" w:type="dxa"/>
            <w:tcBorders>
              <w:top w:val="single" w:sz="4" w:space="0" w:color="auto"/>
              <w:right w:val="single" w:sz="12" w:space="0" w:color="auto"/>
            </w:tcBorders>
            <w:vAlign w:val="center"/>
          </w:tcPr>
          <w:p w14:paraId="35993646" w14:textId="77777777" w:rsidR="00000000" w:rsidRDefault="00DE18B1">
            <w:pPr>
              <w:spacing w:line="360" w:lineRule="auto"/>
              <w:jc w:val="center"/>
              <w:rPr>
                <w:color w:val="000000"/>
                <w:sz w:val="24"/>
              </w:rPr>
            </w:pPr>
            <w:r>
              <w:rPr>
                <w:color w:val="000000"/>
              </w:rPr>
              <w:t xml:space="preserve">15.17 </w:t>
            </w:r>
          </w:p>
        </w:tc>
        <w:tc>
          <w:tcPr>
            <w:tcW w:w="900" w:type="dxa"/>
            <w:tcBorders>
              <w:top w:val="single" w:sz="4" w:space="0" w:color="auto"/>
              <w:left w:val="single" w:sz="12" w:space="0" w:color="auto"/>
            </w:tcBorders>
            <w:vAlign w:val="center"/>
          </w:tcPr>
          <w:p w14:paraId="51C3FC89" w14:textId="77777777" w:rsidR="00000000" w:rsidRDefault="00DE18B1">
            <w:pPr>
              <w:spacing w:line="360" w:lineRule="auto"/>
              <w:jc w:val="center"/>
              <w:rPr>
                <w:color w:val="000000"/>
                <w:sz w:val="24"/>
              </w:rPr>
            </w:pPr>
            <w:r>
              <w:rPr>
                <w:color w:val="000000"/>
              </w:rPr>
              <w:t xml:space="preserve">15.17 </w:t>
            </w:r>
          </w:p>
        </w:tc>
        <w:tc>
          <w:tcPr>
            <w:tcW w:w="900" w:type="dxa"/>
            <w:tcBorders>
              <w:top w:val="single" w:sz="4" w:space="0" w:color="auto"/>
            </w:tcBorders>
            <w:vAlign w:val="center"/>
          </w:tcPr>
          <w:p w14:paraId="66BBFD31" w14:textId="77777777" w:rsidR="00000000" w:rsidRDefault="00DE18B1">
            <w:pPr>
              <w:spacing w:line="360" w:lineRule="auto"/>
              <w:jc w:val="center"/>
              <w:rPr>
                <w:color w:val="000000"/>
                <w:sz w:val="24"/>
              </w:rPr>
            </w:pPr>
            <w:r>
              <w:rPr>
                <w:color w:val="000000"/>
              </w:rPr>
              <w:t xml:space="preserve">13.11 </w:t>
            </w:r>
          </w:p>
        </w:tc>
        <w:tc>
          <w:tcPr>
            <w:tcW w:w="900" w:type="dxa"/>
            <w:vAlign w:val="center"/>
          </w:tcPr>
          <w:p w14:paraId="54ED3071" w14:textId="77777777" w:rsidR="00000000" w:rsidRDefault="00DE18B1">
            <w:pPr>
              <w:spacing w:line="360" w:lineRule="auto"/>
              <w:jc w:val="center"/>
              <w:rPr>
                <w:color w:val="000000"/>
                <w:sz w:val="24"/>
              </w:rPr>
            </w:pPr>
            <w:r>
              <w:rPr>
                <w:color w:val="000000"/>
              </w:rPr>
              <w:t xml:space="preserve">　</w:t>
            </w:r>
          </w:p>
        </w:tc>
        <w:tc>
          <w:tcPr>
            <w:tcW w:w="810" w:type="dxa"/>
            <w:tcBorders>
              <w:top w:val="single" w:sz="4" w:space="0" w:color="auto"/>
            </w:tcBorders>
            <w:vAlign w:val="center"/>
          </w:tcPr>
          <w:p w14:paraId="2A68519E" w14:textId="77777777" w:rsidR="00000000" w:rsidRDefault="00DE18B1">
            <w:pPr>
              <w:spacing w:line="360" w:lineRule="auto"/>
              <w:jc w:val="center"/>
              <w:rPr>
                <w:color w:val="000000"/>
                <w:sz w:val="24"/>
              </w:rPr>
            </w:pPr>
            <w:r>
              <w:rPr>
                <w:color w:val="000000"/>
              </w:rPr>
              <w:t xml:space="preserve">-9.65 </w:t>
            </w:r>
          </w:p>
        </w:tc>
        <w:tc>
          <w:tcPr>
            <w:tcW w:w="810" w:type="dxa"/>
            <w:gridSpan w:val="2"/>
            <w:tcBorders>
              <w:top w:val="single" w:sz="4" w:space="0" w:color="auto"/>
              <w:right w:val="single" w:sz="12" w:space="0" w:color="auto"/>
            </w:tcBorders>
            <w:vAlign w:val="center"/>
          </w:tcPr>
          <w:p w14:paraId="7F0FE9D2" w14:textId="77777777" w:rsidR="00000000" w:rsidRDefault="00DE18B1">
            <w:pPr>
              <w:spacing w:line="360" w:lineRule="auto"/>
              <w:jc w:val="center"/>
              <w:rPr>
                <w:color w:val="000000"/>
                <w:sz w:val="24"/>
              </w:rPr>
            </w:pPr>
            <w:r>
              <w:rPr>
                <w:color w:val="000000"/>
              </w:rPr>
              <w:t xml:space="preserve">-11.17 </w:t>
            </w:r>
          </w:p>
        </w:tc>
        <w:tc>
          <w:tcPr>
            <w:tcW w:w="810" w:type="dxa"/>
            <w:gridSpan w:val="2"/>
            <w:tcBorders>
              <w:top w:val="single" w:sz="4" w:space="0" w:color="auto"/>
              <w:left w:val="single" w:sz="12" w:space="0" w:color="auto"/>
            </w:tcBorders>
            <w:vAlign w:val="center"/>
          </w:tcPr>
          <w:p w14:paraId="208A0BCF" w14:textId="77777777" w:rsidR="00000000" w:rsidRDefault="00DE18B1">
            <w:pPr>
              <w:spacing w:line="360" w:lineRule="auto"/>
              <w:jc w:val="center"/>
              <w:rPr>
                <w:color w:val="000000"/>
                <w:sz w:val="24"/>
              </w:rPr>
            </w:pPr>
            <w:r>
              <w:rPr>
                <w:color w:val="000000"/>
              </w:rPr>
              <w:t xml:space="preserve">-11.17 </w:t>
            </w:r>
          </w:p>
        </w:tc>
        <w:tc>
          <w:tcPr>
            <w:tcW w:w="810" w:type="dxa"/>
            <w:tcBorders>
              <w:top w:val="single" w:sz="4" w:space="0" w:color="auto"/>
            </w:tcBorders>
            <w:vAlign w:val="center"/>
          </w:tcPr>
          <w:p w14:paraId="6AF3DB0A" w14:textId="77777777" w:rsidR="00000000" w:rsidRDefault="00DE18B1">
            <w:pPr>
              <w:spacing w:line="360" w:lineRule="auto"/>
              <w:jc w:val="center"/>
              <w:rPr>
                <w:color w:val="000000"/>
                <w:sz w:val="24"/>
              </w:rPr>
            </w:pPr>
            <w:r>
              <w:rPr>
                <w:color w:val="000000"/>
              </w:rPr>
              <w:t xml:space="preserve">-8.39 </w:t>
            </w:r>
          </w:p>
        </w:tc>
      </w:tr>
      <w:tr w:rsidR="00000000" w14:paraId="762CE528" w14:textId="77777777">
        <w:trPr>
          <w:trHeight w:val="315"/>
        </w:trPr>
        <w:tc>
          <w:tcPr>
            <w:tcW w:w="730" w:type="dxa"/>
            <w:vMerge/>
            <w:vAlign w:val="center"/>
          </w:tcPr>
          <w:p w14:paraId="7AB0B93F" w14:textId="77777777" w:rsidR="00000000" w:rsidRDefault="00DE18B1">
            <w:pPr>
              <w:widowControl/>
              <w:spacing w:line="360" w:lineRule="auto"/>
              <w:jc w:val="center"/>
              <w:rPr>
                <w:color w:val="000000"/>
                <w:kern w:val="0"/>
                <w:szCs w:val="21"/>
              </w:rPr>
            </w:pPr>
          </w:p>
        </w:tc>
        <w:tc>
          <w:tcPr>
            <w:tcW w:w="1080" w:type="dxa"/>
            <w:vAlign w:val="center"/>
          </w:tcPr>
          <w:p w14:paraId="68BF996D" w14:textId="77777777" w:rsidR="00000000" w:rsidRDefault="00DE18B1">
            <w:pPr>
              <w:widowControl/>
              <w:spacing w:line="360" w:lineRule="auto"/>
              <w:jc w:val="center"/>
              <w:rPr>
                <w:color w:val="000000"/>
                <w:kern w:val="0"/>
                <w:szCs w:val="21"/>
              </w:rPr>
            </w:pPr>
            <w:r>
              <w:rPr>
                <w:color w:val="000000"/>
                <w:kern w:val="0"/>
                <w:szCs w:val="21"/>
              </w:rPr>
              <w:t>传递</w:t>
            </w:r>
          </w:p>
        </w:tc>
        <w:tc>
          <w:tcPr>
            <w:tcW w:w="900" w:type="dxa"/>
            <w:tcBorders>
              <w:bottom w:val="single" w:sz="4" w:space="0" w:color="auto"/>
              <w:right w:val="single" w:sz="12" w:space="0" w:color="auto"/>
            </w:tcBorders>
            <w:vAlign w:val="center"/>
          </w:tcPr>
          <w:p w14:paraId="196DC809" w14:textId="77777777" w:rsidR="00000000" w:rsidRDefault="00DE18B1">
            <w:pPr>
              <w:spacing w:line="360" w:lineRule="auto"/>
              <w:jc w:val="center"/>
              <w:rPr>
                <w:color w:val="000000"/>
                <w:sz w:val="24"/>
              </w:rPr>
            </w:pPr>
            <w:r>
              <w:rPr>
                <w:color w:val="000000"/>
              </w:rPr>
              <w:t xml:space="preserve">　</w:t>
            </w:r>
          </w:p>
        </w:tc>
        <w:tc>
          <w:tcPr>
            <w:tcW w:w="900" w:type="dxa"/>
            <w:tcBorders>
              <w:left w:val="single" w:sz="12" w:space="0" w:color="auto"/>
              <w:bottom w:val="single" w:sz="4" w:space="0" w:color="auto"/>
            </w:tcBorders>
            <w:vAlign w:val="center"/>
          </w:tcPr>
          <w:p w14:paraId="239FC827" w14:textId="77777777" w:rsidR="00000000" w:rsidRDefault="00DE18B1">
            <w:pPr>
              <w:spacing w:line="360" w:lineRule="auto"/>
              <w:jc w:val="center"/>
              <w:rPr>
                <w:color w:val="000000"/>
                <w:sz w:val="24"/>
              </w:rPr>
            </w:pPr>
            <w:r>
              <w:rPr>
                <w:color w:val="000000"/>
              </w:rPr>
              <w:t xml:space="preserve">　</w:t>
            </w:r>
          </w:p>
        </w:tc>
        <w:tc>
          <w:tcPr>
            <w:tcW w:w="900" w:type="dxa"/>
            <w:tcBorders>
              <w:bottom w:val="single" w:sz="4" w:space="0" w:color="auto"/>
            </w:tcBorders>
            <w:vAlign w:val="center"/>
          </w:tcPr>
          <w:p w14:paraId="43CE5390" w14:textId="77777777" w:rsidR="00000000" w:rsidRDefault="00DE18B1">
            <w:pPr>
              <w:spacing w:line="360" w:lineRule="auto"/>
              <w:jc w:val="center"/>
              <w:rPr>
                <w:color w:val="000000"/>
                <w:sz w:val="24"/>
              </w:rPr>
            </w:pPr>
            <w:r>
              <w:rPr>
                <w:color w:val="000000"/>
              </w:rPr>
              <w:t xml:space="preserve">-4.83 </w:t>
            </w:r>
          </w:p>
        </w:tc>
        <w:tc>
          <w:tcPr>
            <w:tcW w:w="900" w:type="dxa"/>
            <w:vAlign w:val="center"/>
          </w:tcPr>
          <w:p w14:paraId="5D689B85" w14:textId="77777777" w:rsidR="00000000" w:rsidRDefault="00DE18B1">
            <w:pPr>
              <w:spacing w:line="360" w:lineRule="auto"/>
              <w:jc w:val="center"/>
              <w:rPr>
                <w:color w:val="000000"/>
                <w:sz w:val="24"/>
              </w:rPr>
            </w:pPr>
            <w:r>
              <w:rPr>
                <w:color w:val="000000"/>
              </w:rPr>
              <w:t xml:space="preserve">　</w:t>
            </w:r>
          </w:p>
        </w:tc>
        <w:tc>
          <w:tcPr>
            <w:tcW w:w="810" w:type="dxa"/>
            <w:tcBorders>
              <w:bottom w:val="single" w:sz="4" w:space="0" w:color="auto"/>
            </w:tcBorders>
            <w:vAlign w:val="center"/>
          </w:tcPr>
          <w:p w14:paraId="11231FDA" w14:textId="77777777" w:rsidR="00000000" w:rsidRDefault="00DE18B1">
            <w:pPr>
              <w:spacing w:line="360" w:lineRule="auto"/>
              <w:jc w:val="center"/>
              <w:rPr>
                <w:color w:val="000000"/>
                <w:sz w:val="24"/>
              </w:rPr>
            </w:pPr>
            <w:r>
              <w:rPr>
                <w:color w:val="000000"/>
              </w:rPr>
              <w:t xml:space="preserve">6.55 </w:t>
            </w:r>
          </w:p>
        </w:tc>
        <w:tc>
          <w:tcPr>
            <w:tcW w:w="810" w:type="dxa"/>
            <w:gridSpan w:val="2"/>
            <w:tcBorders>
              <w:bottom w:val="single" w:sz="4" w:space="0" w:color="auto"/>
              <w:right w:val="single" w:sz="12" w:space="0" w:color="auto"/>
            </w:tcBorders>
            <w:vAlign w:val="center"/>
          </w:tcPr>
          <w:p w14:paraId="0B899C34" w14:textId="77777777" w:rsidR="00000000" w:rsidRDefault="00DE18B1">
            <w:pPr>
              <w:spacing w:line="360" w:lineRule="auto"/>
              <w:jc w:val="center"/>
              <w:rPr>
                <w:color w:val="000000"/>
                <w:sz w:val="24"/>
              </w:rPr>
            </w:pPr>
            <w:r>
              <w:rPr>
                <w:color w:val="000000"/>
              </w:rPr>
              <w:t xml:space="preserve">　</w:t>
            </w:r>
          </w:p>
        </w:tc>
        <w:tc>
          <w:tcPr>
            <w:tcW w:w="810" w:type="dxa"/>
            <w:gridSpan w:val="2"/>
            <w:tcBorders>
              <w:left w:val="single" w:sz="12" w:space="0" w:color="auto"/>
              <w:bottom w:val="single" w:sz="4" w:space="0" w:color="auto"/>
            </w:tcBorders>
            <w:vAlign w:val="center"/>
          </w:tcPr>
          <w:p w14:paraId="393A3E99" w14:textId="77777777" w:rsidR="00000000" w:rsidRDefault="00DE18B1">
            <w:pPr>
              <w:spacing w:line="360" w:lineRule="auto"/>
              <w:jc w:val="center"/>
              <w:rPr>
                <w:color w:val="000000"/>
                <w:sz w:val="24"/>
              </w:rPr>
            </w:pPr>
            <w:r>
              <w:rPr>
                <w:color w:val="000000"/>
              </w:rPr>
              <w:t xml:space="preserve">　</w:t>
            </w:r>
          </w:p>
        </w:tc>
        <w:tc>
          <w:tcPr>
            <w:tcW w:w="810" w:type="dxa"/>
            <w:tcBorders>
              <w:bottom w:val="single" w:sz="4" w:space="0" w:color="auto"/>
            </w:tcBorders>
            <w:vAlign w:val="center"/>
          </w:tcPr>
          <w:p w14:paraId="0A8046E8" w14:textId="77777777" w:rsidR="00000000" w:rsidRDefault="00DE18B1">
            <w:pPr>
              <w:spacing w:line="360" w:lineRule="auto"/>
              <w:jc w:val="center"/>
              <w:rPr>
                <w:color w:val="000000"/>
                <w:sz w:val="24"/>
              </w:rPr>
            </w:pPr>
            <w:r>
              <w:rPr>
                <w:color w:val="000000"/>
              </w:rPr>
              <w:t xml:space="preserve">-4.19 </w:t>
            </w:r>
          </w:p>
        </w:tc>
      </w:tr>
      <w:tr w:rsidR="00000000" w14:paraId="0EF9342D" w14:textId="77777777">
        <w:trPr>
          <w:trHeight w:val="315"/>
        </w:trPr>
        <w:tc>
          <w:tcPr>
            <w:tcW w:w="730" w:type="dxa"/>
            <w:vMerge/>
            <w:vAlign w:val="center"/>
          </w:tcPr>
          <w:p w14:paraId="3360162F" w14:textId="77777777" w:rsidR="00000000" w:rsidRDefault="00DE18B1">
            <w:pPr>
              <w:widowControl/>
              <w:spacing w:line="360" w:lineRule="auto"/>
              <w:jc w:val="center"/>
              <w:rPr>
                <w:color w:val="000000"/>
                <w:kern w:val="0"/>
                <w:szCs w:val="21"/>
              </w:rPr>
            </w:pPr>
          </w:p>
        </w:tc>
        <w:tc>
          <w:tcPr>
            <w:tcW w:w="1080" w:type="dxa"/>
            <w:vAlign w:val="center"/>
          </w:tcPr>
          <w:p w14:paraId="083FDD39" w14:textId="77777777" w:rsidR="00000000" w:rsidRDefault="00DE18B1">
            <w:pPr>
              <w:widowControl/>
              <w:spacing w:line="360" w:lineRule="auto"/>
              <w:jc w:val="center"/>
              <w:rPr>
                <w:color w:val="000000"/>
                <w:kern w:val="0"/>
                <w:szCs w:val="21"/>
              </w:rPr>
            </w:pPr>
            <w:r>
              <w:rPr>
                <w:color w:val="000000"/>
                <w:kern w:val="0"/>
                <w:szCs w:val="21"/>
              </w:rPr>
              <w:t>分配值</w:t>
            </w:r>
          </w:p>
        </w:tc>
        <w:tc>
          <w:tcPr>
            <w:tcW w:w="900" w:type="dxa"/>
            <w:tcBorders>
              <w:top w:val="single" w:sz="4" w:space="0" w:color="auto"/>
              <w:right w:val="single" w:sz="12" w:space="0" w:color="auto"/>
            </w:tcBorders>
            <w:vAlign w:val="center"/>
          </w:tcPr>
          <w:p w14:paraId="15168683" w14:textId="77777777" w:rsidR="00000000" w:rsidRDefault="00DE18B1">
            <w:pPr>
              <w:spacing w:line="360" w:lineRule="auto"/>
              <w:jc w:val="center"/>
              <w:rPr>
                <w:color w:val="000000"/>
                <w:sz w:val="24"/>
              </w:rPr>
            </w:pPr>
            <w:r>
              <w:rPr>
                <w:color w:val="000000"/>
              </w:rPr>
              <w:t xml:space="preserve">1.68 </w:t>
            </w:r>
          </w:p>
        </w:tc>
        <w:tc>
          <w:tcPr>
            <w:tcW w:w="900" w:type="dxa"/>
            <w:tcBorders>
              <w:top w:val="single" w:sz="4" w:space="0" w:color="auto"/>
              <w:left w:val="single" w:sz="12" w:space="0" w:color="auto"/>
            </w:tcBorders>
            <w:vAlign w:val="center"/>
          </w:tcPr>
          <w:p w14:paraId="1C3308EA" w14:textId="77777777" w:rsidR="00000000" w:rsidRDefault="00DE18B1">
            <w:pPr>
              <w:spacing w:line="360" w:lineRule="auto"/>
              <w:jc w:val="center"/>
              <w:rPr>
                <w:color w:val="000000"/>
                <w:sz w:val="24"/>
              </w:rPr>
            </w:pPr>
            <w:r>
              <w:rPr>
                <w:color w:val="000000"/>
              </w:rPr>
              <w:t xml:space="preserve">1.68 </w:t>
            </w:r>
          </w:p>
        </w:tc>
        <w:tc>
          <w:tcPr>
            <w:tcW w:w="900" w:type="dxa"/>
            <w:tcBorders>
              <w:top w:val="single" w:sz="4" w:space="0" w:color="auto"/>
            </w:tcBorders>
            <w:vAlign w:val="center"/>
          </w:tcPr>
          <w:p w14:paraId="6CE9AAC2" w14:textId="77777777" w:rsidR="00000000" w:rsidRDefault="00DE18B1">
            <w:pPr>
              <w:spacing w:line="360" w:lineRule="auto"/>
              <w:jc w:val="center"/>
              <w:rPr>
                <w:color w:val="000000"/>
                <w:sz w:val="24"/>
              </w:rPr>
            </w:pPr>
            <w:r>
              <w:rPr>
                <w:color w:val="000000"/>
              </w:rPr>
              <w:t xml:space="preserve">1.46 </w:t>
            </w:r>
          </w:p>
        </w:tc>
        <w:tc>
          <w:tcPr>
            <w:tcW w:w="900" w:type="dxa"/>
            <w:vAlign w:val="center"/>
          </w:tcPr>
          <w:p w14:paraId="5B48C5B1" w14:textId="77777777" w:rsidR="00000000" w:rsidRDefault="00DE18B1">
            <w:pPr>
              <w:spacing w:line="360" w:lineRule="auto"/>
              <w:jc w:val="center"/>
              <w:rPr>
                <w:color w:val="000000"/>
                <w:sz w:val="24"/>
              </w:rPr>
            </w:pPr>
            <w:r>
              <w:rPr>
                <w:color w:val="000000"/>
              </w:rPr>
              <w:t xml:space="preserve">　</w:t>
            </w:r>
          </w:p>
        </w:tc>
        <w:tc>
          <w:tcPr>
            <w:tcW w:w="810" w:type="dxa"/>
            <w:tcBorders>
              <w:top w:val="single" w:sz="4" w:space="0" w:color="auto"/>
            </w:tcBorders>
            <w:vAlign w:val="center"/>
          </w:tcPr>
          <w:p w14:paraId="11D502D3" w14:textId="77777777" w:rsidR="00000000" w:rsidRDefault="00DE18B1">
            <w:pPr>
              <w:spacing w:line="360" w:lineRule="auto"/>
              <w:jc w:val="center"/>
              <w:rPr>
                <w:color w:val="000000"/>
                <w:sz w:val="24"/>
              </w:rPr>
            </w:pPr>
            <w:r>
              <w:rPr>
                <w:color w:val="000000"/>
              </w:rPr>
              <w:t xml:space="preserve">-0.56 </w:t>
            </w:r>
          </w:p>
        </w:tc>
        <w:tc>
          <w:tcPr>
            <w:tcW w:w="810" w:type="dxa"/>
            <w:gridSpan w:val="2"/>
            <w:tcBorders>
              <w:top w:val="single" w:sz="4" w:space="0" w:color="auto"/>
              <w:right w:val="single" w:sz="12" w:space="0" w:color="auto"/>
            </w:tcBorders>
            <w:vAlign w:val="center"/>
          </w:tcPr>
          <w:p w14:paraId="33DA253B" w14:textId="77777777" w:rsidR="00000000" w:rsidRDefault="00DE18B1">
            <w:pPr>
              <w:spacing w:line="360" w:lineRule="auto"/>
              <w:jc w:val="center"/>
              <w:rPr>
                <w:color w:val="000000"/>
                <w:sz w:val="24"/>
              </w:rPr>
            </w:pPr>
            <w:r>
              <w:rPr>
                <w:color w:val="000000"/>
              </w:rPr>
              <w:t xml:space="preserve">-0.65 </w:t>
            </w:r>
          </w:p>
        </w:tc>
        <w:tc>
          <w:tcPr>
            <w:tcW w:w="810" w:type="dxa"/>
            <w:gridSpan w:val="2"/>
            <w:tcBorders>
              <w:top w:val="single" w:sz="4" w:space="0" w:color="auto"/>
              <w:left w:val="single" w:sz="12" w:space="0" w:color="auto"/>
            </w:tcBorders>
            <w:vAlign w:val="center"/>
          </w:tcPr>
          <w:p w14:paraId="52D31456" w14:textId="77777777" w:rsidR="00000000" w:rsidRDefault="00DE18B1">
            <w:pPr>
              <w:spacing w:line="360" w:lineRule="auto"/>
              <w:jc w:val="center"/>
              <w:rPr>
                <w:color w:val="000000"/>
                <w:sz w:val="24"/>
              </w:rPr>
            </w:pPr>
            <w:r>
              <w:rPr>
                <w:color w:val="000000"/>
              </w:rPr>
              <w:t xml:space="preserve">-0.65 </w:t>
            </w:r>
          </w:p>
        </w:tc>
        <w:tc>
          <w:tcPr>
            <w:tcW w:w="810" w:type="dxa"/>
            <w:tcBorders>
              <w:top w:val="single" w:sz="4" w:space="0" w:color="auto"/>
            </w:tcBorders>
            <w:vAlign w:val="center"/>
          </w:tcPr>
          <w:p w14:paraId="06C00129" w14:textId="77777777" w:rsidR="00000000" w:rsidRDefault="00DE18B1">
            <w:pPr>
              <w:spacing w:line="360" w:lineRule="auto"/>
              <w:jc w:val="center"/>
              <w:rPr>
                <w:color w:val="000000"/>
                <w:sz w:val="24"/>
              </w:rPr>
            </w:pPr>
            <w:r>
              <w:rPr>
                <w:color w:val="000000"/>
              </w:rPr>
              <w:t xml:space="preserve">-0.49 </w:t>
            </w:r>
          </w:p>
        </w:tc>
      </w:tr>
      <w:tr w:rsidR="00000000" w14:paraId="4E2117D1" w14:textId="77777777">
        <w:trPr>
          <w:trHeight w:val="315"/>
        </w:trPr>
        <w:tc>
          <w:tcPr>
            <w:tcW w:w="730" w:type="dxa"/>
            <w:vMerge/>
            <w:vAlign w:val="center"/>
          </w:tcPr>
          <w:p w14:paraId="09535142" w14:textId="77777777" w:rsidR="00000000" w:rsidRDefault="00DE18B1">
            <w:pPr>
              <w:widowControl/>
              <w:spacing w:line="360" w:lineRule="auto"/>
              <w:jc w:val="center"/>
              <w:rPr>
                <w:color w:val="000000"/>
                <w:kern w:val="0"/>
                <w:szCs w:val="21"/>
              </w:rPr>
            </w:pPr>
          </w:p>
        </w:tc>
        <w:tc>
          <w:tcPr>
            <w:tcW w:w="1080" w:type="dxa"/>
            <w:vAlign w:val="center"/>
          </w:tcPr>
          <w:p w14:paraId="5C60F936" w14:textId="77777777" w:rsidR="00000000" w:rsidRDefault="00DE18B1">
            <w:pPr>
              <w:widowControl/>
              <w:spacing w:line="360" w:lineRule="auto"/>
              <w:jc w:val="center"/>
              <w:rPr>
                <w:color w:val="000000"/>
                <w:kern w:val="0"/>
                <w:szCs w:val="21"/>
              </w:rPr>
            </w:pPr>
            <w:r>
              <w:rPr>
                <w:color w:val="000000"/>
                <w:kern w:val="0"/>
                <w:szCs w:val="21"/>
              </w:rPr>
              <w:t>传递</w:t>
            </w:r>
          </w:p>
        </w:tc>
        <w:tc>
          <w:tcPr>
            <w:tcW w:w="900" w:type="dxa"/>
            <w:tcBorders>
              <w:bottom w:val="single" w:sz="4" w:space="0" w:color="auto"/>
              <w:right w:val="single" w:sz="12" w:space="0" w:color="auto"/>
            </w:tcBorders>
            <w:vAlign w:val="center"/>
          </w:tcPr>
          <w:p w14:paraId="0F457B37" w14:textId="77777777" w:rsidR="00000000" w:rsidRDefault="00DE18B1">
            <w:pPr>
              <w:spacing w:line="360" w:lineRule="auto"/>
              <w:jc w:val="center"/>
              <w:rPr>
                <w:color w:val="000000"/>
                <w:sz w:val="24"/>
              </w:rPr>
            </w:pPr>
            <w:r>
              <w:rPr>
                <w:color w:val="000000"/>
              </w:rPr>
              <w:t xml:space="preserve">　</w:t>
            </w:r>
          </w:p>
        </w:tc>
        <w:tc>
          <w:tcPr>
            <w:tcW w:w="900" w:type="dxa"/>
            <w:tcBorders>
              <w:left w:val="single" w:sz="12" w:space="0" w:color="auto"/>
              <w:bottom w:val="single" w:sz="4" w:space="0" w:color="auto"/>
            </w:tcBorders>
            <w:vAlign w:val="center"/>
          </w:tcPr>
          <w:p w14:paraId="7794A459" w14:textId="77777777" w:rsidR="00000000" w:rsidRDefault="00DE18B1">
            <w:pPr>
              <w:spacing w:line="360" w:lineRule="auto"/>
              <w:jc w:val="center"/>
              <w:rPr>
                <w:color w:val="000000"/>
                <w:sz w:val="24"/>
              </w:rPr>
            </w:pPr>
            <w:r>
              <w:rPr>
                <w:color w:val="000000"/>
              </w:rPr>
              <w:t xml:space="preserve">　</w:t>
            </w:r>
          </w:p>
        </w:tc>
        <w:tc>
          <w:tcPr>
            <w:tcW w:w="900" w:type="dxa"/>
            <w:tcBorders>
              <w:bottom w:val="single" w:sz="4" w:space="0" w:color="auto"/>
            </w:tcBorders>
            <w:vAlign w:val="center"/>
          </w:tcPr>
          <w:p w14:paraId="1C71F374" w14:textId="77777777" w:rsidR="00000000" w:rsidRDefault="00DE18B1">
            <w:pPr>
              <w:spacing w:line="360" w:lineRule="auto"/>
              <w:jc w:val="center"/>
              <w:rPr>
                <w:color w:val="000000"/>
                <w:sz w:val="24"/>
              </w:rPr>
            </w:pPr>
            <w:r>
              <w:rPr>
                <w:color w:val="000000"/>
              </w:rPr>
              <w:t xml:space="preserve">-0.28 </w:t>
            </w:r>
          </w:p>
        </w:tc>
        <w:tc>
          <w:tcPr>
            <w:tcW w:w="900" w:type="dxa"/>
            <w:vAlign w:val="center"/>
          </w:tcPr>
          <w:p w14:paraId="5A956C33" w14:textId="77777777" w:rsidR="00000000" w:rsidRDefault="00DE18B1">
            <w:pPr>
              <w:spacing w:line="360" w:lineRule="auto"/>
              <w:jc w:val="center"/>
              <w:rPr>
                <w:color w:val="000000"/>
                <w:sz w:val="24"/>
              </w:rPr>
            </w:pPr>
            <w:r>
              <w:rPr>
                <w:color w:val="000000"/>
              </w:rPr>
              <w:t xml:space="preserve">　</w:t>
            </w:r>
          </w:p>
        </w:tc>
        <w:tc>
          <w:tcPr>
            <w:tcW w:w="810" w:type="dxa"/>
            <w:tcBorders>
              <w:bottom w:val="single" w:sz="4" w:space="0" w:color="auto"/>
            </w:tcBorders>
            <w:vAlign w:val="center"/>
          </w:tcPr>
          <w:p w14:paraId="3164D02C" w14:textId="77777777" w:rsidR="00000000" w:rsidRDefault="00DE18B1">
            <w:pPr>
              <w:spacing w:line="360" w:lineRule="auto"/>
              <w:jc w:val="center"/>
              <w:rPr>
                <w:color w:val="000000"/>
                <w:sz w:val="24"/>
              </w:rPr>
            </w:pPr>
            <w:r>
              <w:rPr>
                <w:color w:val="000000"/>
              </w:rPr>
              <w:t xml:space="preserve">0.73 </w:t>
            </w:r>
          </w:p>
        </w:tc>
        <w:tc>
          <w:tcPr>
            <w:tcW w:w="810" w:type="dxa"/>
            <w:gridSpan w:val="2"/>
            <w:tcBorders>
              <w:bottom w:val="single" w:sz="4" w:space="0" w:color="auto"/>
              <w:right w:val="single" w:sz="12" w:space="0" w:color="auto"/>
            </w:tcBorders>
            <w:vAlign w:val="center"/>
          </w:tcPr>
          <w:p w14:paraId="0392F431" w14:textId="77777777" w:rsidR="00000000" w:rsidRDefault="00DE18B1">
            <w:pPr>
              <w:spacing w:line="360" w:lineRule="auto"/>
              <w:jc w:val="center"/>
              <w:rPr>
                <w:color w:val="000000"/>
                <w:sz w:val="24"/>
              </w:rPr>
            </w:pPr>
            <w:r>
              <w:rPr>
                <w:color w:val="000000"/>
              </w:rPr>
              <w:t xml:space="preserve">　</w:t>
            </w:r>
          </w:p>
        </w:tc>
        <w:tc>
          <w:tcPr>
            <w:tcW w:w="810" w:type="dxa"/>
            <w:gridSpan w:val="2"/>
            <w:tcBorders>
              <w:left w:val="single" w:sz="12" w:space="0" w:color="auto"/>
              <w:bottom w:val="single" w:sz="4" w:space="0" w:color="auto"/>
            </w:tcBorders>
            <w:vAlign w:val="center"/>
          </w:tcPr>
          <w:p w14:paraId="37AEA4DD" w14:textId="77777777" w:rsidR="00000000" w:rsidRDefault="00DE18B1">
            <w:pPr>
              <w:spacing w:line="360" w:lineRule="auto"/>
              <w:jc w:val="center"/>
              <w:rPr>
                <w:color w:val="000000"/>
                <w:sz w:val="24"/>
              </w:rPr>
            </w:pPr>
            <w:r>
              <w:rPr>
                <w:color w:val="000000"/>
              </w:rPr>
              <w:t xml:space="preserve">　</w:t>
            </w:r>
          </w:p>
        </w:tc>
        <w:tc>
          <w:tcPr>
            <w:tcW w:w="810" w:type="dxa"/>
            <w:tcBorders>
              <w:bottom w:val="single" w:sz="4" w:space="0" w:color="auto"/>
            </w:tcBorders>
            <w:vAlign w:val="center"/>
          </w:tcPr>
          <w:p w14:paraId="41F77A71" w14:textId="77777777" w:rsidR="00000000" w:rsidRDefault="00DE18B1">
            <w:pPr>
              <w:spacing w:line="360" w:lineRule="auto"/>
              <w:jc w:val="center"/>
              <w:rPr>
                <w:color w:val="000000"/>
                <w:sz w:val="24"/>
              </w:rPr>
            </w:pPr>
            <w:r>
              <w:rPr>
                <w:color w:val="000000"/>
              </w:rPr>
              <w:t xml:space="preserve">-0.24 </w:t>
            </w:r>
          </w:p>
        </w:tc>
      </w:tr>
      <w:tr w:rsidR="00000000" w14:paraId="11F6331D" w14:textId="77777777">
        <w:trPr>
          <w:trHeight w:val="315"/>
        </w:trPr>
        <w:tc>
          <w:tcPr>
            <w:tcW w:w="730" w:type="dxa"/>
            <w:vMerge/>
            <w:vAlign w:val="center"/>
          </w:tcPr>
          <w:p w14:paraId="669B93CD" w14:textId="77777777" w:rsidR="00000000" w:rsidRDefault="00DE18B1">
            <w:pPr>
              <w:widowControl/>
              <w:spacing w:line="360" w:lineRule="auto"/>
              <w:jc w:val="center"/>
              <w:rPr>
                <w:color w:val="000000"/>
                <w:kern w:val="0"/>
                <w:szCs w:val="21"/>
              </w:rPr>
            </w:pPr>
          </w:p>
        </w:tc>
        <w:tc>
          <w:tcPr>
            <w:tcW w:w="1080" w:type="dxa"/>
            <w:vAlign w:val="center"/>
          </w:tcPr>
          <w:p w14:paraId="7982085E" w14:textId="77777777" w:rsidR="00000000" w:rsidRDefault="00DE18B1">
            <w:pPr>
              <w:widowControl/>
              <w:spacing w:line="360" w:lineRule="auto"/>
              <w:jc w:val="center"/>
              <w:rPr>
                <w:color w:val="000000"/>
                <w:kern w:val="0"/>
                <w:szCs w:val="21"/>
              </w:rPr>
            </w:pPr>
            <w:r>
              <w:rPr>
                <w:color w:val="000000"/>
                <w:kern w:val="0"/>
                <w:szCs w:val="21"/>
              </w:rPr>
              <w:t>分配值</w:t>
            </w:r>
          </w:p>
        </w:tc>
        <w:tc>
          <w:tcPr>
            <w:tcW w:w="900" w:type="dxa"/>
            <w:tcBorders>
              <w:top w:val="single" w:sz="4" w:space="0" w:color="auto"/>
              <w:bottom w:val="double" w:sz="4" w:space="0" w:color="auto"/>
              <w:right w:val="single" w:sz="12" w:space="0" w:color="auto"/>
            </w:tcBorders>
            <w:vAlign w:val="center"/>
          </w:tcPr>
          <w:p w14:paraId="0C8809BE" w14:textId="77777777" w:rsidR="00000000" w:rsidRDefault="00DE18B1">
            <w:pPr>
              <w:spacing w:line="360" w:lineRule="auto"/>
              <w:jc w:val="center"/>
              <w:rPr>
                <w:color w:val="000000"/>
                <w:sz w:val="24"/>
              </w:rPr>
            </w:pPr>
            <w:r>
              <w:rPr>
                <w:color w:val="000000"/>
              </w:rPr>
              <w:t xml:space="preserve">0.10 </w:t>
            </w:r>
          </w:p>
        </w:tc>
        <w:tc>
          <w:tcPr>
            <w:tcW w:w="900" w:type="dxa"/>
            <w:tcBorders>
              <w:top w:val="single" w:sz="4" w:space="0" w:color="auto"/>
              <w:left w:val="single" w:sz="12" w:space="0" w:color="auto"/>
              <w:bottom w:val="double" w:sz="4" w:space="0" w:color="auto"/>
            </w:tcBorders>
            <w:vAlign w:val="center"/>
          </w:tcPr>
          <w:p w14:paraId="59EA80C9" w14:textId="77777777" w:rsidR="00000000" w:rsidRDefault="00DE18B1">
            <w:pPr>
              <w:spacing w:line="360" w:lineRule="auto"/>
              <w:jc w:val="center"/>
              <w:rPr>
                <w:color w:val="000000"/>
                <w:sz w:val="24"/>
              </w:rPr>
            </w:pPr>
            <w:r>
              <w:rPr>
                <w:color w:val="000000"/>
              </w:rPr>
              <w:t xml:space="preserve">0.10 </w:t>
            </w:r>
          </w:p>
        </w:tc>
        <w:tc>
          <w:tcPr>
            <w:tcW w:w="900" w:type="dxa"/>
            <w:tcBorders>
              <w:top w:val="single" w:sz="4" w:space="0" w:color="auto"/>
              <w:bottom w:val="double" w:sz="4" w:space="0" w:color="auto"/>
            </w:tcBorders>
            <w:vAlign w:val="center"/>
          </w:tcPr>
          <w:p w14:paraId="145B72CB" w14:textId="77777777" w:rsidR="00000000" w:rsidRDefault="00DE18B1">
            <w:pPr>
              <w:spacing w:line="360" w:lineRule="auto"/>
              <w:jc w:val="center"/>
              <w:rPr>
                <w:color w:val="000000"/>
                <w:sz w:val="24"/>
              </w:rPr>
            </w:pPr>
            <w:r>
              <w:rPr>
                <w:color w:val="000000"/>
              </w:rPr>
              <w:t xml:space="preserve">0.09 </w:t>
            </w:r>
          </w:p>
        </w:tc>
        <w:tc>
          <w:tcPr>
            <w:tcW w:w="900" w:type="dxa"/>
            <w:vAlign w:val="center"/>
          </w:tcPr>
          <w:p w14:paraId="134F8C12" w14:textId="77777777" w:rsidR="00000000" w:rsidRDefault="00DE18B1">
            <w:pPr>
              <w:spacing w:line="360" w:lineRule="auto"/>
              <w:jc w:val="center"/>
              <w:rPr>
                <w:color w:val="000000"/>
                <w:sz w:val="24"/>
              </w:rPr>
            </w:pPr>
            <w:r>
              <w:rPr>
                <w:color w:val="000000"/>
              </w:rPr>
              <w:t xml:space="preserve">　</w:t>
            </w:r>
          </w:p>
        </w:tc>
        <w:tc>
          <w:tcPr>
            <w:tcW w:w="810" w:type="dxa"/>
            <w:tcBorders>
              <w:top w:val="single" w:sz="4" w:space="0" w:color="auto"/>
              <w:bottom w:val="double" w:sz="4" w:space="0" w:color="auto"/>
            </w:tcBorders>
            <w:vAlign w:val="center"/>
          </w:tcPr>
          <w:p w14:paraId="6DBD5C76" w14:textId="77777777" w:rsidR="00000000" w:rsidRDefault="00DE18B1">
            <w:pPr>
              <w:spacing w:line="360" w:lineRule="auto"/>
              <w:jc w:val="center"/>
              <w:rPr>
                <w:color w:val="000000"/>
                <w:sz w:val="24"/>
              </w:rPr>
            </w:pPr>
            <w:r>
              <w:rPr>
                <w:color w:val="000000"/>
              </w:rPr>
              <w:t xml:space="preserve">-0.12 </w:t>
            </w:r>
          </w:p>
        </w:tc>
        <w:tc>
          <w:tcPr>
            <w:tcW w:w="810" w:type="dxa"/>
            <w:gridSpan w:val="2"/>
            <w:tcBorders>
              <w:top w:val="single" w:sz="4" w:space="0" w:color="auto"/>
              <w:bottom w:val="double" w:sz="4" w:space="0" w:color="auto"/>
              <w:right w:val="single" w:sz="12" w:space="0" w:color="auto"/>
            </w:tcBorders>
            <w:vAlign w:val="center"/>
          </w:tcPr>
          <w:p w14:paraId="1491177A" w14:textId="77777777" w:rsidR="00000000" w:rsidRDefault="00DE18B1">
            <w:pPr>
              <w:spacing w:line="360" w:lineRule="auto"/>
              <w:jc w:val="center"/>
              <w:rPr>
                <w:color w:val="000000"/>
                <w:sz w:val="24"/>
              </w:rPr>
            </w:pPr>
            <w:r>
              <w:rPr>
                <w:color w:val="000000"/>
              </w:rPr>
              <w:t xml:space="preserve">-0.13 </w:t>
            </w:r>
          </w:p>
        </w:tc>
        <w:tc>
          <w:tcPr>
            <w:tcW w:w="810" w:type="dxa"/>
            <w:gridSpan w:val="2"/>
            <w:tcBorders>
              <w:top w:val="single" w:sz="4" w:space="0" w:color="auto"/>
              <w:left w:val="single" w:sz="12" w:space="0" w:color="auto"/>
              <w:bottom w:val="double" w:sz="4" w:space="0" w:color="auto"/>
            </w:tcBorders>
            <w:vAlign w:val="center"/>
          </w:tcPr>
          <w:p w14:paraId="1D3E597F" w14:textId="77777777" w:rsidR="00000000" w:rsidRDefault="00DE18B1">
            <w:pPr>
              <w:spacing w:line="360" w:lineRule="auto"/>
              <w:jc w:val="center"/>
              <w:rPr>
                <w:color w:val="000000"/>
                <w:sz w:val="24"/>
              </w:rPr>
            </w:pPr>
            <w:r>
              <w:rPr>
                <w:color w:val="000000"/>
              </w:rPr>
              <w:t xml:space="preserve">-0.13 </w:t>
            </w:r>
          </w:p>
        </w:tc>
        <w:tc>
          <w:tcPr>
            <w:tcW w:w="810" w:type="dxa"/>
            <w:tcBorders>
              <w:top w:val="single" w:sz="4" w:space="0" w:color="auto"/>
              <w:bottom w:val="double" w:sz="4" w:space="0" w:color="auto"/>
            </w:tcBorders>
            <w:vAlign w:val="center"/>
          </w:tcPr>
          <w:p w14:paraId="7BFC1D1F" w14:textId="77777777" w:rsidR="00000000" w:rsidRDefault="00DE18B1">
            <w:pPr>
              <w:spacing w:line="360" w:lineRule="auto"/>
              <w:jc w:val="center"/>
              <w:rPr>
                <w:color w:val="000000"/>
                <w:sz w:val="24"/>
              </w:rPr>
            </w:pPr>
            <w:r>
              <w:rPr>
                <w:color w:val="000000"/>
              </w:rPr>
              <w:t xml:space="preserve">-0.10 </w:t>
            </w:r>
          </w:p>
        </w:tc>
      </w:tr>
      <w:tr w:rsidR="00000000" w14:paraId="16A676AA" w14:textId="77777777">
        <w:trPr>
          <w:trHeight w:val="315"/>
        </w:trPr>
        <w:tc>
          <w:tcPr>
            <w:tcW w:w="730" w:type="dxa"/>
            <w:vMerge/>
            <w:vAlign w:val="center"/>
          </w:tcPr>
          <w:p w14:paraId="2D1394F6" w14:textId="77777777" w:rsidR="00000000" w:rsidRDefault="00DE18B1">
            <w:pPr>
              <w:widowControl/>
              <w:spacing w:line="360" w:lineRule="auto"/>
              <w:jc w:val="center"/>
              <w:rPr>
                <w:color w:val="000000"/>
                <w:kern w:val="0"/>
                <w:szCs w:val="21"/>
              </w:rPr>
            </w:pPr>
          </w:p>
        </w:tc>
        <w:tc>
          <w:tcPr>
            <w:tcW w:w="1080" w:type="dxa"/>
            <w:vAlign w:val="center"/>
          </w:tcPr>
          <w:p w14:paraId="63466866" w14:textId="77777777" w:rsidR="00000000" w:rsidRDefault="00DE18B1">
            <w:pPr>
              <w:widowControl/>
              <w:spacing w:line="360" w:lineRule="auto"/>
              <w:jc w:val="center"/>
              <w:rPr>
                <w:color w:val="000000"/>
                <w:kern w:val="0"/>
                <w:szCs w:val="21"/>
              </w:rPr>
            </w:pPr>
            <w:r>
              <w:rPr>
                <w:color w:val="000000"/>
                <w:kern w:val="0"/>
                <w:szCs w:val="21"/>
              </w:rPr>
              <w:t>分配结果</w:t>
            </w:r>
          </w:p>
        </w:tc>
        <w:tc>
          <w:tcPr>
            <w:tcW w:w="900" w:type="dxa"/>
            <w:tcBorders>
              <w:top w:val="double" w:sz="4" w:space="0" w:color="auto"/>
              <w:right w:val="single" w:sz="12" w:space="0" w:color="auto"/>
            </w:tcBorders>
            <w:vAlign w:val="center"/>
          </w:tcPr>
          <w:p w14:paraId="1F1FF264" w14:textId="77777777" w:rsidR="00000000" w:rsidRDefault="00DE18B1">
            <w:pPr>
              <w:spacing w:line="360" w:lineRule="auto"/>
              <w:jc w:val="center"/>
              <w:rPr>
                <w:color w:val="000000"/>
                <w:sz w:val="24"/>
              </w:rPr>
            </w:pPr>
            <w:r>
              <w:rPr>
                <w:color w:val="000000"/>
              </w:rPr>
              <w:t>22.58</w:t>
            </w:r>
            <w:r>
              <w:rPr>
                <w:color w:val="000000"/>
              </w:rPr>
              <w:t xml:space="preserve"> </w:t>
            </w:r>
          </w:p>
        </w:tc>
        <w:tc>
          <w:tcPr>
            <w:tcW w:w="900" w:type="dxa"/>
            <w:tcBorders>
              <w:top w:val="double" w:sz="4" w:space="0" w:color="auto"/>
              <w:left w:val="single" w:sz="12" w:space="0" w:color="auto"/>
            </w:tcBorders>
            <w:vAlign w:val="center"/>
          </w:tcPr>
          <w:p w14:paraId="27A297EF" w14:textId="77777777" w:rsidR="00000000" w:rsidRDefault="00DE18B1">
            <w:pPr>
              <w:spacing w:line="360" w:lineRule="auto"/>
              <w:jc w:val="center"/>
              <w:rPr>
                <w:color w:val="000000"/>
                <w:sz w:val="24"/>
              </w:rPr>
            </w:pPr>
            <w:r>
              <w:rPr>
                <w:color w:val="000000"/>
              </w:rPr>
              <w:t xml:space="preserve">16.95 </w:t>
            </w:r>
          </w:p>
        </w:tc>
        <w:tc>
          <w:tcPr>
            <w:tcW w:w="900" w:type="dxa"/>
            <w:tcBorders>
              <w:top w:val="double" w:sz="4" w:space="0" w:color="auto"/>
            </w:tcBorders>
            <w:vAlign w:val="center"/>
          </w:tcPr>
          <w:p w14:paraId="23AB68BE" w14:textId="77777777" w:rsidR="00000000" w:rsidRDefault="00DE18B1">
            <w:pPr>
              <w:spacing w:line="360" w:lineRule="auto"/>
              <w:jc w:val="center"/>
              <w:rPr>
                <w:color w:val="000000"/>
                <w:sz w:val="24"/>
              </w:rPr>
            </w:pPr>
            <w:r>
              <w:rPr>
                <w:color w:val="000000"/>
              </w:rPr>
              <w:t xml:space="preserve">-39.53 </w:t>
            </w:r>
          </w:p>
        </w:tc>
        <w:tc>
          <w:tcPr>
            <w:tcW w:w="900" w:type="dxa"/>
            <w:vAlign w:val="center"/>
          </w:tcPr>
          <w:p w14:paraId="01DE0E5B" w14:textId="77777777" w:rsidR="00000000" w:rsidRDefault="00DE18B1">
            <w:pPr>
              <w:spacing w:line="360" w:lineRule="auto"/>
              <w:jc w:val="center"/>
              <w:rPr>
                <w:color w:val="000000"/>
                <w:sz w:val="24"/>
              </w:rPr>
            </w:pPr>
            <w:r>
              <w:rPr>
                <w:color w:val="000000"/>
              </w:rPr>
              <w:t xml:space="preserve">0.00 </w:t>
            </w:r>
          </w:p>
        </w:tc>
        <w:tc>
          <w:tcPr>
            <w:tcW w:w="810" w:type="dxa"/>
            <w:tcBorders>
              <w:top w:val="double" w:sz="4" w:space="0" w:color="auto"/>
            </w:tcBorders>
            <w:vAlign w:val="center"/>
          </w:tcPr>
          <w:p w14:paraId="3ED9578E" w14:textId="77777777" w:rsidR="00000000" w:rsidRDefault="00DE18B1">
            <w:pPr>
              <w:spacing w:line="360" w:lineRule="auto"/>
              <w:jc w:val="center"/>
              <w:rPr>
                <w:color w:val="000000"/>
                <w:sz w:val="24"/>
              </w:rPr>
            </w:pPr>
            <w:r>
              <w:rPr>
                <w:color w:val="000000"/>
              </w:rPr>
              <w:t xml:space="preserve">46.02 </w:t>
            </w:r>
          </w:p>
        </w:tc>
        <w:tc>
          <w:tcPr>
            <w:tcW w:w="810" w:type="dxa"/>
            <w:gridSpan w:val="2"/>
            <w:tcBorders>
              <w:top w:val="double" w:sz="4" w:space="0" w:color="auto"/>
              <w:right w:val="single" w:sz="12" w:space="0" w:color="auto"/>
            </w:tcBorders>
            <w:vAlign w:val="center"/>
          </w:tcPr>
          <w:p w14:paraId="3300B9A8" w14:textId="77777777" w:rsidR="00000000" w:rsidRDefault="00DE18B1">
            <w:pPr>
              <w:spacing w:line="360" w:lineRule="auto"/>
              <w:jc w:val="center"/>
              <w:rPr>
                <w:color w:val="000000"/>
                <w:sz w:val="24"/>
              </w:rPr>
            </w:pPr>
            <w:r>
              <w:rPr>
                <w:color w:val="000000"/>
              </w:rPr>
              <w:t xml:space="preserve">-15.93 </w:t>
            </w:r>
          </w:p>
        </w:tc>
        <w:tc>
          <w:tcPr>
            <w:tcW w:w="810" w:type="dxa"/>
            <w:gridSpan w:val="2"/>
            <w:tcBorders>
              <w:top w:val="double" w:sz="4" w:space="0" w:color="auto"/>
              <w:left w:val="single" w:sz="12" w:space="0" w:color="auto"/>
            </w:tcBorders>
            <w:vAlign w:val="center"/>
          </w:tcPr>
          <w:p w14:paraId="3DDF2F0F" w14:textId="77777777" w:rsidR="00000000" w:rsidRDefault="00DE18B1">
            <w:pPr>
              <w:spacing w:line="360" w:lineRule="auto"/>
              <w:jc w:val="center"/>
              <w:rPr>
                <w:color w:val="000000"/>
                <w:sz w:val="24"/>
              </w:rPr>
            </w:pPr>
            <w:r>
              <w:rPr>
                <w:color w:val="000000"/>
              </w:rPr>
              <w:t xml:space="preserve">-11.96 </w:t>
            </w:r>
          </w:p>
        </w:tc>
        <w:tc>
          <w:tcPr>
            <w:tcW w:w="810" w:type="dxa"/>
            <w:tcBorders>
              <w:top w:val="double" w:sz="4" w:space="0" w:color="auto"/>
            </w:tcBorders>
            <w:vAlign w:val="center"/>
          </w:tcPr>
          <w:p w14:paraId="361D21CD" w14:textId="77777777" w:rsidR="00000000" w:rsidRDefault="00DE18B1">
            <w:pPr>
              <w:spacing w:line="360" w:lineRule="auto"/>
              <w:jc w:val="center"/>
              <w:rPr>
                <w:color w:val="000000"/>
                <w:sz w:val="24"/>
              </w:rPr>
            </w:pPr>
            <w:r>
              <w:rPr>
                <w:color w:val="000000"/>
              </w:rPr>
              <w:t xml:space="preserve">-18.13 </w:t>
            </w:r>
          </w:p>
        </w:tc>
      </w:tr>
      <w:tr w:rsidR="00000000" w14:paraId="661BB888" w14:textId="77777777">
        <w:trPr>
          <w:trHeight w:val="315"/>
        </w:trPr>
        <w:tc>
          <w:tcPr>
            <w:tcW w:w="730" w:type="dxa"/>
            <w:vMerge/>
            <w:vAlign w:val="center"/>
          </w:tcPr>
          <w:p w14:paraId="0B230C49" w14:textId="77777777" w:rsidR="00000000" w:rsidRDefault="00DE18B1">
            <w:pPr>
              <w:widowControl/>
              <w:spacing w:line="360" w:lineRule="auto"/>
              <w:jc w:val="center"/>
              <w:rPr>
                <w:color w:val="000000"/>
                <w:kern w:val="0"/>
                <w:szCs w:val="21"/>
              </w:rPr>
            </w:pPr>
          </w:p>
        </w:tc>
        <w:tc>
          <w:tcPr>
            <w:tcW w:w="1080" w:type="dxa"/>
            <w:vAlign w:val="center"/>
          </w:tcPr>
          <w:p w14:paraId="5A9B0CA8" w14:textId="77777777" w:rsidR="00000000" w:rsidRDefault="00DE18B1">
            <w:pPr>
              <w:widowControl/>
              <w:spacing w:line="360" w:lineRule="auto"/>
              <w:jc w:val="center"/>
              <w:rPr>
                <w:color w:val="000000"/>
                <w:kern w:val="0"/>
                <w:szCs w:val="21"/>
              </w:rPr>
            </w:pPr>
          </w:p>
        </w:tc>
        <w:tc>
          <w:tcPr>
            <w:tcW w:w="900" w:type="dxa"/>
            <w:tcBorders>
              <w:bottom w:val="single" w:sz="6" w:space="0" w:color="auto"/>
              <w:right w:val="single" w:sz="12" w:space="0" w:color="auto"/>
            </w:tcBorders>
            <w:vAlign w:val="center"/>
          </w:tcPr>
          <w:p w14:paraId="09417575" w14:textId="77777777" w:rsidR="00000000" w:rsidRDefault="00DE18B1">
            <w:pPr>
              <w:spacing w:line="360" w:lineRule="auto"/>
              <w:jc w:val="center"/>
              <w:rPr>
                <w:color w:val="000000"/>
                <w:sz w:val="24"/>
              </w:rPr>
            </w:pPr>
            <w:r>
              <w:rPr>
                <w:color w:val="000000"/>
              </w:rPr>
              <w:t xml:space="preserve">　</w:t>
            </w:r>
          </w:p>
        </w:tc>
        <w:tc>
          <w:tcPr>
            <w:tcW w:w="900" w:type="dxa"/>
            <w:tcBorders>
              <w:left w:val="single" w:sz="12" w:space="0" w:color="auto"/>
              <w:bottom w:val="single" w:sz="6" w:space="0" w:color="auto"/>
            </w:tcBorders>
            <w:vAlign w:val="center"/>
          </w:tcPr>
          <w:p w14:paraId="2F43B69D" w14:textId="77777777" w:rsidR="00000000" w:rsidRDefault="00DE18B1">
            <w:pPr>
              <w:spacing w:line="360" w:lineRule="auto"/>
              <w:jc w:val="center"/>
              <w:rPr>
                <w:color w:val="000000"/>
                <w:sz w:val="24"/>
              </w:rPr>
            </w:pPr>
            <w:r>
              <w:rPr>
                <w:color w:val="000000"/>
              </w:rPr>
              <w:t xml:space="preserve">　</w:t>
            </w:r>
          </w:p>
        </w:tc>
        <w:tc>
          <w:tcPr>
            <w:tcW w:w="900" w:type="dxa"/>
            <w:tcBorders>
              <w:bottom w:val="single" w:sz="6" w:space="0" w:color="auto"/>
            </w:tcBorders>
            <w:vAlign w:val="center"/>
          </w:tcPr>
          <w:p w14:paraId="53C165D9" w14:textId="77777777" w:rsidR="00000000" w:rsidRDefault="00DE18B1">
            <w:pPr>
              <w:spacing w:line="360" w:lineRule="auto"/>
              <w:jc w:val="center"/>
              <w:rPr>
                <w:color w:val="000000"/>
                <w:sz w:val="24"/>
              </w:rPr>
            </w:pPr>
            <w:r>
              <w:rPr>
                <w:color w:val="000000"/>
              </w:rPr>
              <w:t xml:space="preserve">　</w:t>
            </w:r>
          </w:p>
        </w:tc>
        <w:tc>
          <w:tcPr>
            <w:tcW w:w="900" w:type="dxa"/>
            <w:vAlign w:val="center"/>
          </w:tcPr>
          <w:p w14:paraId="3D6D143E" w14:textId="77777777" w:rsidR="00000000" w:rsidRDefault="00DE18B1">
            <w:pPr>
              <w:spacing w:line="360" w:lineRule="auto"/>
              <w:jc w:val="center"/>
              <w:rPr>
                <w:color w:val="000000"/>
                <w:sz w:val="24"/>
              </w:rPr>
            </w:pPr>
            <w:r>
              <w:rPr>
                <w:color w:val="000000"/>
              </w:rPr>
              <w:t xml:space="preserve">　</w:t>
            </w:r>
          </w:p>
        </w:tc>
        <w:tc>
          <w:tcPr>
            <w:tcW w:w="810" w:type="dxa"/>
            <w:tcBorders>
              <w:bottom w:val="single" w:sz="6" w:space="0" w:color="auto"/>
            </w:tcBorders>
            <w:vAlign w:val="center"/>
          </w:tcPr>
          <w:p w14:paraId="1CAE6345" w14:textId="77777777" w:rsidR="00000000" w:rsidRDefault="00DE18B1">
            <w:pPr>
              <w:spacing w:line="360" w:lineRule="auto"/>
              <w:jc w:val="center"/>
              <w:rPr>
                <w:color w:val="000000"/>
                <w:sz w:val="24"/>
              </w:rPr>
            </w:pPr>
            <w:r>
              <w:rPr>
                <w:color w:val="000000"/>
              </w:rPr>
              <w:t xml:space="preserve">　</w:t>
            </w:r>
          </w:p>
        </w:tc>
        <w:tc>
          <w:tcPr>
            <w:tcW w:w="810" w:type="dxa"/>
            <w:gridSpan w:val="2"/>
            <w:tcBorders>
              <w:bottom w:val="single" w:sz="6" w:space="0" w:color="auto"/>
              <w:right w:val="single" w:sz="12" w:space="0" w:color="auto"/>
            </w:tcBorders>
            <w:vAlign w:val="center"/>
          </w:tcPr>
          <w:p w14:paraId="69231240" w14:textId="77777777" w:rsidR="00000000" w:rsidRDefault="00DE18B1">
            <w:pPr>
              <w:spacing w:line="360" w:lineRule="auto"/>
              <w:jc w:val="center"/>
              <w:rPr>
                <w:color w:val="000000"/>
                <w:sz w:val="24"/>
              </w:rPr>
            </w:pPr>
            <w:r>
              <w:rPr>
                <w:color w:val="000000"/>
              </w:rPr>
              <w:t xml:space="preserve">　</w:t>
            </w:r>
          </w:p>
        </w:tc>
        <w:tc>
          <w:tcPr>
            <w:tcW w:w="810" w:type="dxa"/>
            <w:gridSpan w:val="2"/>
            <w:tcBorders>
              <w:left w:val="single" w:sz="12" w:space="0" w:color="auto"/>
              <w:bottom w:val="single" w:sz="6" w:space="0" w:color="auto"/>
            </w:tcBorders>
            <w:vAlign w:val="center"/>
          </w:tcPr>
          <w:p w14:paraId="01800655" w14:textId="77777777" w:rsidR="00000000" w:rsidRDefault="00DE18B1">
            <w:pPr>
              <w:spacing w:line="360" w:lineRule="auto"/>
              <w:jc w:val="center"/>
              <w:rPr>
                <w:color w:val="000000"/>
                <w:sz w:val="24"/>
              </w:rPr>
            </w:pPr>
            <w:r>
              <w:rPr>
                <w:color w:val="000000"/>
              </w:rPr>
              <w:t xml:space="preserve">　</w:t>
            </w:r>
          </w:p>
        </w:tc>
        <w:tc>
          <w:tcPr>
            <w:tcW w:w="810" w:type="dxa"/>
            <w:tcBorders>
              <w:bottom w:val="single" w:sz="6" w:space="0" w:color="auto"/>
            </w:tcBorders>
            <w:vAlign w:val="center"/>
          </w:tcPr>
          <w:p w14:paraId="277F9FA1" w14:textId="77777777" w:rsidR="00000000" w:rsidRDefault="00DE18B1">
            <w:pPr>
              <w:spacing w:line="360" w:lineRule="auto"/>
              <w:jc w:val="center"/>
              <w:rPr>
                <w:color w:val="000000"/>
                <w:sz w:val="24"/>
              </w:rPr>
            </w:pPr>
            <w:r>
              <w:rPr>
                <w:color w:val="000000"/>
              </w:rPr>
              <w:t xml:space="preserve">　</w:t>
            </w:r>
          </w:p>
        </w:tc>
      </w:tr>
      <w:tr w:rsidR="00000000" w14:paraId="2917B043" w14:textId="77777777">
        <w:trPr>
          <w:trHeight w:val="315"/>
        </w:trPr>
        <w:tc>
          <w:tcPr>
            <w:tcW w:w="730" w:type="dxa"/>
            <w:vMerge w:val="restart"/>
            <w:vAlign w:val="center"/>
          </w:tcPr>
          <w:p w14:paraId="508324F7" w14:textId="77777777" w:rsidR="00000000" w:rsidRDefault="00DE18B1">
            <w:pPr>
              <w:widowControl/>
              <w:spacing w:line="360" w:lineRule="auto"/>
              <w:jc w:val="center"/>
              <w:rPr>
                <w:color w:val="000000"/>
                <w:kern w:val="0"/>
                <w:szCs w:val="21"/>
              </w:rPr>
            </w:pPr>
            <w:r>
              <w:rPr>
                <w:color w:val="000000"/>
                <w:kern w:val="0"/>
                <w:szCs w:val="21"/>
              </w:rPr>
              <w:t>1</w:t>
            </w:r>
            <w:r>
              <w:rPr>
                <w:color w:val="000000"/>
                <w:kern w:val="0"/>
                <w:szCs w:val="21"/>
              </w:rPr>
              <w:t>层</w:t>
            </w:r>
          </w:p>
        </w:tc>
        <w:tc>
          <w:tcPr>
            <w:tcW w:w="1080" w:type="dxa"/>
            <w:tcBorders>
              <w:right w:val="single" w:sz="6" w:space="0" w:color="auto"/>
            </w:tcBorders>
            <w:vAlign w:val="center"/>
          </w:tcPr>
          <w:p w14:paraId="522DFAEF" w14:textId="77777777" w:rsidR="00000000" w:rsidRDefault="00DE18B1">
            <w:pPr>
              <w:widowControl/>
              <w:spacing w:line="360" w:lineRule="auto"/>
              <w:jc w:val="center"/>
              <w:rPr>
                <w:color w:val="000000"/>
                <w:kern w:val="0"/>
                <w:szCs w:val="21"/>
              </w:rPr>
            </w:pPr>
            <w:r>
              <w:rPr>
                <w:color w:val="000000"/>
                <w:kern w:val="0"/>
                <w:szCs w:val="21"/>
              </w:rPr>
              <w:t>分配系数</w:t>
            </w:r>
          </w:p>
        </w:tc>
        <w:tc>
          <w:tcPr>
            <w:tcW w:w="900" w:type="dxa"/>
            <w:tcBorders>
              <w:top w:val="single" w:sz="6" w:space="0" w:color="auto"/>
              <w:left w:val="single" w:sz="6" w:space="0" w:color="auto"/>
              <w:bottom w:val="single" w:sz="6" w:space="0" w:color="auto"/>
              <w:right w:val="single" w:sz="12" w:space="0" w:color="auto"/>
            </w:tcBorders>
            <w:vAlign w:val="center"/>
          </w:tcPr>
          <w:p w14:paraId="49008F8C" w14:textId="77777777" w:rsidR="00000000" w:rsidRDefault="00DE18B1">
            <w:pPr>
              <w:spacing w:line="360" w:lineRule="auto"/>
              <w:jc w:val="center"/>
              <w:rPr>
                <w:color w:val="000000"/>
                <w:sz w:val="24"/>
              </w:rPr>
            </w:pPr>
            <w:r>
              <w:rPr>
                <w:color w:val="000000"/>
              </w:rPr>
              <w:t xml:space="preserve">0.368 </w:t>
            </w:r>
          </w:p>
        </w:tc>
        <w:tc>
          <w:tcPr>
            <w:tcW w:w="900" w:type="dxa"/>
            <w:tcBorders>
              <w:top w:val="single" w:sz="6" w:space="0" w:color="auto"/>
              <w:left w:val="single" w:sz="12" w:space="0" w:color="auto"/>
              <w:bottom w:val="single" w:sz="12" w:space="0" w:color="auto"/>
              <w:right w:val="single" w:sz="6" w:space="0" w:color="auto"/>
            </w:tcBorders>
            <w:vAlign w:val="center"/>
          </w:tcPr>
          <w:p w14:paraId="358FB6D7" w14:textId="77777777" w:rsidR="00000000" w:rsidRDefault="00DE18B1">
            <w:pPr>
              <w:spacing w:line="360" w:lineRule="auto"/>
              <w:jc w:val="center"/>
              <w:rPr>
                <w:color w:val="000000"/>
                <w:sz w:val="24"/>
              </w:rPr>
            </w:pPr>
            <w:r>
              <w:rPr>
                <w:color w:val="000000"/>
              </w:rPr>
              <w:t xml:space="preserve">0.314 </w:t>
            </w:r>
          </w:p>
        </w:tc>
        <w:tc>
          <w:tcPr>
            <w:tcW w:w="900" w:type="dxa"/>
            <w:tcBorders>
              <w:top w:val="single" w:sz="6" w:space="0" w:color="auto"/>
              <w:left w:val="single" w:sz="6" w:space="0" w:color="auto"/>
              <w:bottom w:val="single" w:sz="12" w:space="0" w:color="auto"/>
              <w:right w:val="single" w:sz="6" w:space="0" w:color="auto"/>
            </w:tcBorders>
            <w:vAlign w:val="center"/>
          </w:tcPr>
          <w:p w14:paraId="65662CCC" w14:textId="77777777" w:rsidR="00000000" w:rsidRDefault="00DE18B1">
            <w:pPr>
              <w:spacing w:line="360" w:lineRule="auto"/>
              <w:jc w:val="center"/>
              <w:rPr>
                <w:color w:val="000000"/>
                <w:sz w:val="24"/>
              </w:rPr>
            </w:pPr>
            <w:r>
              <w:rPr>
                <w:color w:val="000000"/>
              </w:rPr>
              <w:t xml:space="preserve">0.318 </w:t>
            </w:r>
          </w:p>
        </w:tc>
        <w:tc>
          <w:tcPr>
            <w:tcW w:w="900" w:type="dxa"/>
            <w:tcBorders>
              <w:left w:val="single" w:sz="6" w:space="0" w:color="auto"/>
              <w:bottom w:val="single" w:sz="12" w:space="0" w:color="auto"/>
              <w:right w:val="single" w:sz="6" w:space="0" w:color="auto"/>
            </w:tcBorders>
            <w:vAlign w:val="center"/>
          </w:tcPr>
          <w:p w14:paraId="1BD16E05" w14:textId="77777777" w:rsidR="00000000" w:rsidRDefault="00DE18B1">
            <w:pPr>
              <w:spacing w:line="360" w:lineRule="auto"/>
              <w:jc w:val="center"/>
              <w:rPr>
                <w:color w:val="000000"/>
                <w:sz w:val="24"/>
              </w:rPr>
            </w:pPr>
            <w:r>
              <w:rPr>
                <w:color w:val="000000"/>
              </w:rPr>
              <w:t xml:space="preserve">　</w:t>
            </w:r>
          </w:p>
        </w:tc>
        <w:tc>
          <w:tcPr>
            <w:tcW w:w="810" w:type="dxa"/>
            <w:tcBorders>
              <w:top w:val="single" w:sz="6" w:space="0" w:color="auto"/>
              <w:left w:val="single" w:sz="6" w:space="0" w:color="auto"/>
              <w:bottom w:val="single" w:sz="12" w:space="0" w:color="auto"/>
              <w:right w:val="single" w:sz="6" w:space="0" w:color="auto"/>
            </w:tcBorders>
            <w:vAlign w:val="center"/>
          </w:tcPr>
          <w:p w14:paraId="4C767C79" w14:textId="77777777" w:rsidR="00000000" w:rsidRDefault="00DE18B1">
            <w:pPr>
              <w:spacing w:line="360" w:lineRule="auto"/>
              <w:jc w:val="center"/>
              <w:rPr>
                <w:color w:val="000000"/>
                <w:sz w:val="24"/>
              </w:rPr>
            </w:pPr>
            <w:r>
              <w:rPr>
                <w:color w:val="000000"/>
              </w:rPr>
              <w:t xml:space="preserve">0.249 </w:t>
            </w:r>
          </w:p>
        </w:tc>
        <w:tc>
          <w:tcPr>
            <w:tcW w:w="810" w:type="dxa"/>
            <w:gridSpan w:val="2"/>
            <w:tcBorders>
              <w:top w:val="single" w:sz="6" w:space="0" w:color="auto"/>
              <w:left w:val="single" w:sz="6" w:space="0" w:color="auto"/>
              <w:bottom w:val="single" w:sz="12" w:space="0" w:color="auto"/>
              <w:right w:val="single" w:sz="12" w:space="0" w:color="auto"/>
            </w:tcBorders>
            <w:vAlign w:val="center"/>
          </w:tcPr>
          <w:p w14:paraId="789212CF" w14:textId="77777777" w:rsidR="00000000" w:rsidRDefault="00DE18B1">
            <w:pPr>
              <w:spacing w:line="360" w:lineRule="auto"/>
              <w:jc w:val="center"/>
              <w:rPr>
                <w:color w:val="000000"/>
                <w:sz w:val="24"/>
              </w:rPr>
            </w:pPr>
            <w:r>
              <w:rPr>
                <w:color w:val="000000"/>
              </w:rPr>
              <w:t xml:space="preserve">0.288 </w:t>
            </w:r>
          </w:p>
        </w:tc>
        <w:tc>
          <w:tcPr>
            <w:tcW w:w="810" w:type="dxa"/>
            <w:gridSpan w:val="2"/>
            <w:tcBorders>
              <w:top w:val="single" w:sz="6" w:space="0" w:color="auto"/>
              <w:left w:val="single" w:sz="12" w:space="0" w:color="auto"/>
              <w:bottom w:val="single" w:sz="6" w:space="0" w:color="auto"/>
              <w:right w:val="single" w:sz="6" w:space="0" w:color="auto"/>
            </w:tcBorders>
            <w:vAlign w:val="center"/>
          </w:tcPr>
          <w:p w14:paraId="16E87BC6" w14:textId="77777777" w:rsidR="00000000" w:rsidRDefault="00DE18B1">
            <w:pPr>
              <w:spacing w:line="360" w:lineRule="auto"/>
              <w:jc w:val="center"/>
              <w:rPr>
                <w:color w:val="000000"/>
                <w:sz w:val="24"/>
              </w:rPr>
            </w:pPr>
            <w:r>
              <w:rPr>
                <w:color w:val="000000"/>
              </w:rPr>
              <w:t xml:space="preserve">0.217 </w:t>
            </w:r>
          </w:p>
        </w:tc>
        <w:tc>
          <w:tcPr>
            <w:tcW w:w="810" w:type="dxa"/>
            <w:tcBorders>
              <w:top w:val="single" w:sz="6" w:space="0" w:color="auto"/>
              <w:left w:val="single" w:sz="6" w:space="0" w:color="auto"/>
              <w:bottom w:val="single" w:sz="6" w:space="0" w:color="auto"/>
              <w:right w:val="single" w:sz="6" w:space="0" w:color="auto"/>
            </w:tcBorders>
            <w:vAlign w:val="center"/>
          </w:tcPr>
          <w:p w14:paraId="6FE1160C" w14:textId="77777777" w:rsidR="00000000" w:rsidRDefault="00DE18B1">
            <w:pPr>
              <w:spacing w:line="360" w:lineRule="auto"/>
              <w:jc w:val="center"/>
              <w:rPr>
                <w:color w:val="000000"/>
                <w:sz w:val="24"/>
              </w:rPr>
            </w:pPr>
            <w:r>
              <w:rPr>
                <w:color w:val="000000"/>
              </w:rPr>
              <w:t xml:space="preserve">0.246 </w:t>
            </w:r>
          </w:p>
        </w:tc>
      </w:tr>
      <w:tr w:rsidR="00000000" w14:paraId="1BA08BCE" w14:textId="77777777">
        <w:trPr>
          <w:trHeight w:val="315"/>
        </w:trPr>
        <w:tc>
          <w:tcPr>
            <w:tcW w:w="730" w:type="dxa"/>
            <w:vMerge/>
            <w:vAlign w:val="center"/>
          </w:tcPr>
          <w:p w14:paraId="0CD1D562" w14:textId="77777777" w:rsidR="00000000" w:rsidRDefault="00DE18B1">
            <w:pPr>
              <w:widowControl/>
              <w:spacing w:line="360" w:lineRule="auto"/>
              <w:jc w:val="center"/>
              <w:rPr>
                <w:color w:val="000000"/>
                <w:kern w:val="0"/>
                <w:szCs w:val="21"/>
              </w:rPr>
            </w:pPr>
          </w:p>
        </w:tc>
        <w:tc>
          <w:tcPr>
            <w:tcW w:w="1080" w:type="dxa"/>
            <w:vAlign w:val="center"/>
          </w:tcPr>
          <w:p w14:paraId="68F3B850" w14:textId="77777777" w:rsidR="00000000" w:rsidRDefault="00DE18B1">
            <w:pPr>
              <w:widowControl/>
              <w:spacing w:line="360" w:lineRule="auto"/>
              <w:jc w:val="center"/>
              <w:rPr>
                <w:color w:val="000000"/>
                <w:kern w:val="0"/>
                <w:szCs w:val="21"/>
              </w:rPr>
            </w:pPr>
            <w:r>
              <w:rPr>
                <w:color w:val="000000"/>
                <w:kern w:val="0"/>
                <w:szCs w:val="21"/>
              </w:rPr>
              <w:t>弯矩值</w:t>
            </w:r>
          </w:p>
        </w:tc>
        <w:tc>
          <w:tcPr>
            <w:tcW w:w="900" w:type="dxa"/>
            <w:tcBorders>
              <w:top w:val="single" w:sz="6" w:space="0" w:color="auto"/>
              <w:bottom w:val="single" w:sz="4" w:space="0" w:color="auto"/>
              <w:right w:val="single" w:sz="12" w:space="0" w:color="auto"/>
            </w:tcBorders>
            <w:vAlign w:val="center"/>
          </w:tcPr>
          <w:p w14:paraId="68F2B93D" w14:textId="77777777" w:rsidR="00000000" w:rsidRDefault="00DE18B1">
            <w:pPr>
              <w:spacing w:line="360" w:lineRule="auto"/>
              <w:jc w:val="center"/>
              <w:rPr>
                <w:color w:val="000000"/>
                <w:sz w:val="24"/>
              </w:rPr>
            </w:pPr>
            <w:r>
              <w:rPr>
                <w:color w:val="000000"/>
              </w:rPr>
              <w:t xml:space="preserve">5.65 </w:t>
            </w:r>
          </w:p>
        </w:tc>
        <w:tc>
          <w:tcPr>
            <w:tcW w:w="900" w:type="dxa"/>
            <w:tcBorders>
              <w:top w:val="single" w:sz="12" w:space="0" w:color="auto"/>
              <w:left w:val="single" w:sz="12" w:space="0" w:color="auto"/>
              <w:bottom w:val="single" w:sz="4" w:space="0" w:color="auto"/>
            </w:tcBorders>
            <w:vAlign w:val="center"/>
          </w:tcPr>
          <w:p w14:paraId="42B953BE" w14:textId="77777777" w:rsidR="00000000" w:rsidRDefault="00DE18B1">
            <w:pPr>
              <w:spacing w:line="360" w:lineRule="auto"/>
              <w:jc w:val="center"/>
              <w:rPr>
                <w:color w:val="000000"/>
                <w:sz w:val="24"/>
              </w:rPr>
            </w:pPr>
            <w:r>
              <w:rPr>
                <w:color w:val="000000"/>
              </w:rPr>
              <w:t xml:space="preserve">　</w:t>
            </w:r>
          </w:p>
        </w:tc>
        <w:tc>
          <w:tcPr>
            <w:tcW w:w="900" w:type="dxa"/>
            <w:tcBorders>
              <w:top w:val="single" w:sz="12" w:space="0" w:color="auto"/>
              <w:bottom w:val="single" w:sz="4" w:space="0" w:color="auto"/>
            </w:tcBorders>
            <w:vAlign w:val="center"/>
          </w:tcPr>
          <w:p w14:paraId="5ACE8028" w14:textId="77777777" w:rsidR="00000000" w:rsidRDefault="00DE18B1">
            <w:pPr>
              <w:spacing w:line="360" w:lineRule="auto"/>
              <w:jc w:val="center"/>
              <w:rPr>
                <w:color w:val="000000"/>
                <w:sz w:val="24"/>
              </w:rPr>
            </w:pPr>
            <w:r>
              <w:rPr>
                <w:color w:val="000000"/>
              </w:rPr>
              <w:t xml:space="preserve">-49.07 </w:t>
            </w:r>
          </w:p>
        </w:tc>
        <w:tc>
          <w:tcPr>
            <w:tcW w:w="900" w:type="dxa"/>
            <w:tcBorders>
              <w:top w:val="single" w:sz="12" w:space="0" w:color="auto"/>
            </w:tcBorders>
            <w:vAlign w:val="center"/>
          </w:tcPr>
          <w:p w14:paraId="3F175A18" w14:textId="77777777" w:rsidR="00000000" w:rsidRDefault="00DE18B1">
            <w:pPr>
              <w:spacing w:line="360" w:lineRule="auto"/>
              <w:jc w:val="center"/>
              <w:rPr>
                <w:color w:val="000000"/>
                <w:sz w:val="24"/>
              </w:rPr>
            </w:pPr>
            <w:r>
              <w:rPr>
                <w:color w:val="000000"/>
              </w:rPr>
              <w:t xml:space="preserve">　</w:t>
            </w:r>
          </w:p>
        </w:tc>
        <w:tc>
          <w:tcPr>
            <w:tcW w:w="810" w:type="dxa"/>
            <w:tcBorders>
              <w:top w:val="single" w:sz="12" w:space="0" w:color="auto"/>
              <w:bottom w:val="single" w:sz="4" w:space="0" w:color="auto"/>
            </w:tcBorders>
            <w:vAlign w:val="center"/>
          </w:tcPr>
          <w:p w14:paraId="7DE82335" w14:textId="77777777" w:rsidR="00000000" w:rsidRDefault="00DE18B1">
            <w:pPr>
              <w:spacing w:line="360" w:lineRule="auto"/>
              <w:jc w:val="center"/>
              <w:rPr>
                <w:color w:val="000000"/>
                <w:sz w:val="24"/>
              </w:rPr>
            </w:pPr>
            <w:r>
              <w:rPr>
                <w:color w:val="000000"/>
              </w:rPr>
              <w:t xml:space="preserve">49.07 </w:t>
            </w:r>
          </w:p>
        </w:tc>
        <w:tc>
          <w:tcPr>
            <w:tcW w:w="810" w:type="dxa"/>
            <w:gridSpan w:val="2"/>
            <w:tcBorders>
              <w:top w:val="single" w:sz="12" w:space="0" w:color="auto"/>
              <w:bottom w:val="single" w:sz="4" w:space="0" w:color="auto"/>
              <w:right w:val="single" w:sz="12" w:space="0" w:color="auto"/>
            </w:tcBorders>
            <w:vAlign w:val="center"/>
          </w:tcPr>
          <w:p w14:paraId="4D9B95F3" w14:textId="77777777" w:rsidR="00000000" w:rsidRDefault="00DE18B1">
            <w:pPr>
              <w:spacing w:line="360" w:lineRule="auto"/>
              <w:jc w:val="center"/>
              <w:rPr>
                <w:color w:val="000000"/>
                <w:sz w:val="24"/>
              </w:rPr>
            </w:pPr>
            <w:r>
              <w:rPr>
                <w:color w:val="000000"/>
              </w:rPr>
              <w:t xml:space="preserve">-3.99 </w:t>
            </w:r>
          </w:p>
        </w:tc>
        <w:tc>
          <w:tcPr>
            <w:tcW w:w="810" w:type="dxa"/>
            <w:gridSpan w:val="2"/>
            <w:tcBorders>
              <w:top w:val="single" w:sz="6" w:space="0" w:color="auto"/>
              <w:left w:val="single" w:sz="12" w:space="0" w:color="auto"/>
              <w:bottom w:val="single" w:sz="4" w:space="0" w:color="auto"/>
            </w:tcBorders>
            <w:vAlign w:val="center"/>
          </w:tcPr>
          <w:p w14:paraId="64D4621E" w14:textId="77777777" w:rsidR="00000000" w:rsidRDefault="00DE18B1">
            <w:pPr>
              <w:spacing w:line="360" w:lineRule="auto"/>
              <w:jc w:val="center"/>
              <w:rPr>
                <w:color w:val="000000"/>
                <w:sz w:val="24"/>
              </w:rPr>
            </w:pPr>
            <w:r>
              <w:rPr>
                <w:color w:val="000000"/>
              </w:rPr>
              <w:t xml:space="preserve">　</w:t>
            </w:r>
          </w:p>
        </w:tc>
        <w:tc>
          <w:tcPr>
            <w:tcW w:w="810" w:type="dxa"/>
            <w:tcBorders>
              <w:top w:val="single" w:sz="6" w:space="0" w:color="auto"/>
              <w:bottom w:val="single" w:sz="4" w:space="0" w:color="auto"/>
            </w:tcBorders>
            <w:vAlign w:val="center"/>
          </w:tcPr>
          <w:p w14:paraId="42C506BE" w14:textId="77777777" w:rsidR="00000000" w:rsidRDefault="00DE18B1">
            <w:pPr>
              <w:spacing w:line="360" w:lineRule="auto"/>
              <w:jc w:val="center"/>
              <w:rPr>
                <w:color w:val="000000"/>
                <w:sz w:val="24"/>
              </w:rPr>
            </w:pPr>
            <w:r>
              <w:rPr>
                <w:color w:val="000000"/>
              </w:rPr>
              <w:t xml:space="preserve">-4.71 </w:t>
            </w:r>
          </w:p>
        </w:tc>
      </w:tr>
      <w:tr w:rsidR="00000000" w14:paraId="1596B049" w14:textId="77777777">
        <w:trPr>
          <w:trHeight w:val="315"/>
        </w:trPr>
        <w:tc>
          <w:tcPr>
            <w:tcW w:w="730" w:type="dxa"/>
            <w:vMerge/>
            <w:vAlign w:val="center"/>
          </w:tcPr>
          <w:p w14:paraId="79201D12" w14:textId="77777777" w:rsidR="00000000" w:rsidRDefault="00DE18B1">
            <w:pPr>
              <w:widowControl/>
              <w:spacing w:line="360" w:lineRule="auto"/>
              <w:jc w:val="center"/>
              <w:rPr>
                <w:color w:val="000000"/>
                <w:kern w:val="0"/>
                <w:szCs w:val="21"/>
              </w:rPr>
            </w:pPr>
          </w:p>
        </w:tc>
        <w:tc>
          <w:tcPr>
            <w:tcW w:w="1080" w:type="dxa"/>
            <w:vAlign w:val="center"/>
          </w:tcPr>
          <w:p w14:paraId="6008476E" w14:textId="77777777" w:rsidR="00000000" w:rsidRDefault="00DE18B1">
            <w:pPr>
              <w:widowControl/>
              <w:spacing w:line="360" w:lineRule="auto"/>
              <w:jc w:val="center"/>
              <w:rPr>
                <w:color w:val="000000"/>
                <w:kern w:val="0"/>
                <w:szCs w:val="21"/>
              </w:rPr>
            </w:pPr>
            <w:r>
              <w:rPr>
                <w:color w:val="000000"/>
                <w:kern w:val="0"/>
                <w:szCs w:val="21"/>
              </w:rPr>
              <w:t>分配值</w:t>
            </w:r>
          </w:p>
        </w:tc>
        <w:tc>
          <w:tcPr>
            <w:tcW w:w="900" w:type="dxa"/>
            <w:tcBorders>
              <w:top w:val="single" w:sz="4" w:space="0" w:color="auto"/>
              <w:right w:val="single" w:sz="12" w:space="0" w:color="auto"/>
            </w:tcBorders>
            <w:vAlign w:val="center"/>
          </w:tcPr>
          <w:p w14:paraId="38A92599" w14:textId="77777777" w:rsidR="00000000" w:rsidRDefault="00DE18B1">
            <w:pPr>
              <w:spacing w:line="360" w:lineRule="auto"/>
              <w:jc w:val="center"/>
              <w:rPr>
                <w:color w:val="000000"/>
                <w:sz w:val="24"/>
              </w:rPr>
            </w:pPr>
            <w:r>
              <w:rPr>
                <w:color w:val="000000"/>
              </w:rPr>
              <w:t xml:space="preserve">15.98 </w:t>
            </w:r>
          </w:p>
        </w:tc>
        <w:tc>
          <w:tcPr>
            <w:tcW w:w="900" w:type="dxa"/>
            <w:tcBorders>
              <w:top w:val="single" w:sz="4" w:space="0" w:color="auto"/>
              <w:left w:val="single" w:sz="12" w:space="0" w:color="auto"/>
            </w:tcBorders>
            <w:vAlign w:val="center"/>
          </w:tcPr>
          <w:p w14:paraId="4C1421DE" w14:textId="77777777" w:rsidR="00000000" w:rsidRDefault="00DE18B1">
            <w:pPr>
              <w:spacing w:line="360" w:lineRule="auto"/>
              <w:jc w:val="center"/>
              <w:rPr>
                <w:color w:val="000000"/>
                <w:sz w:val="24"/>
              </w:rPr>
            </w:pPr>
            <w:r>
              <w:rPr>
                <w:color w:val="000000"/>
              </w:rPr>
              <w:t xml:space="preserve">13.63 </w:t>
            </w:r>
          </w:p>
        </w:tc>
        <w:tc>
          <w:tcPr>
            <w:tcW w:w="900" w:type="dxa"/>
            <w:tcBorders>
              <w:top w:val="single" w:sz="4" w:space="0" w:color="auto"/>
            </w:tcBorders>
            <w:vAlign w:val="center"/>
          </w:tcPr>
          <w:p w14:paraId="3B641FD5" w14:textId="77777777" w:rsidR="00000000" w:rsidRDefault="00DE18B1">
            <w:pPr>
              <w:spacing w:line="360" w:lineRule="auto"/>
              <w:jc w:val="center"/>
              <w:rPr>
                <w:color w:val="000000"/>
                <w:sz w:val="24"/>
              </w:rPr>
            </w:pPr>
            <w:r>
              <w:rPr>
                <w:color w:val="000000"/>
              </w:rPr>
              <w:t xml:space="preserve">13.81 </w:t>
            </w:r>
          </w:p>
        </w:tc>
        <w:tc>
          <w:tcPr>
            <w:tcW w:w="900" w:type="dxa"/>
            <w:vAlign w:val="center"/>
          </w:tcPr>
          <w:p w14:paraId="0B261496" w14:textId="77777777" w:rsidR="00000000" w:rsidRDefault="00DE18B1">
            <w:pPr>
              <w:spacing w:line="360" w:lineRule="auto"/>
              <w:jc w:val="center"/>
              <w:rPr>
                <w:color w:val="000000"/>
                <w:sz w:val="24"/>
              </w:rPr>
            </w:pPr>
            <w:r>
              <w:rPr>
                <w:color w:val="000000"/>
              </w:rPr>
              <w:t xml:space="preserve">　</w:t>
            </w:r>
          </w:p>
        </w:tc>
        <w:tc>
          <w:tcPr>
            <w:tcW w:w="810" w:type="dxa"/>
            <w:tcBorders>
              <w:top w:val="single" w:sz="4" w:space="0" w:color="auto"/>
            </w:tcBorders>
            <w:vAlign w:val="center"/>
          </w:tcPr>
          <w:p w14:paraId="4EF068AD" w14:textId="77777777" w:rsidR="00000000" w:rsidRDefault="00DE18B1">
            <w:pPr>
              <w:spacing w:line="360" w:lineRule="auto"/>
              <w:jc w:val="center"/>
              <w:rPr>
                <w:color w:val="000000"/>
                <w:sz w:val="24"/>
              </w:rPr>
            </w:pPr>
            <w:r>
              <w:rPr>
                <w:color w:val="000000"/>
              </w:rPr>
              <w:t xml:space="preserve">-10.06 </w:t>
            </w:r>
          </w:p>
        </w:tc>
        <w:tc>
          <w:tcPr>
            <w:tcW w:w="810" w:type="dxa"/>
            <w:gridSpan w:val="2"/>
            <w:tcBorders>
              <w:top w:val="single" w:sz="4" w:space="0" w:color="auto"/>
              <w:right w:val="single" w:sz="12" w:space="0" w:color="auto"/>
            </w:tcBorders>
            <w:vAlign w:val="center"/>
          </w:tcPr>
          <w:p w14:paraId="77EC98CD" w14:textId="77777777" w:rsidR="00000000" w:rsidRDefault="00DE18B1">
            <w:pPr>
              <w:spacing w:line="360" w:lineRule="auto"/>
              <w:jc w:val="center"/>
              <w:rPr>
                <w:color w:val="000000"/>
                <w:sz w:val="24"/>
              </w:rPr>
            </w:pPr>
            <w:r>
              <w:rPr>
                <w:color w:val="000000"/>
              </w:rPr>
              <w:t xml:space="preserve">-11.64 </w:t>
            </w:r>
          </w:p>
        </w:tc>
        <w:tc>
          <w:tcPr>
            <w:tcW w:w="810" w:type="dxa"/>
            <w:gridSpan w:val="2"/>
            <w:tcBorders>
              <w:top w:val="single" w:sz="4" w:space="0" w:color="auto"/>
              <w:left w:val="single" w:sz="12" w:space="0" w:color="auto"/>
            </w:tcBorders>
            <w:vAlign w:val="center"/>
          </w:tcPr>
          <w:p w14:paraId="4AAED626" w14:textId="77777777" w:rsidR="00000000" w:rsidRDefault="00DE18B1">
            <w:pPr>
              <w:spacing w:line="360" w:lineRule="auto"/>
              <w:jc w:val="center"/>
              <w:rPr>
                <w:color w:val="000000"/>
                <w:sz w:val="24"/>
              </w:rPr>
            </w:pPr>
            <w:r>
              <w:rPr>
                <w:color w:val="000000"/>
              </w:rPr>
              <w:t xml:space="preserve">-8.74 </w:t>
            </w:r>
          </w:p>
        </w:tc>
        <w:tc>
          <w:tcPr>
            <w:tcW w:w="810" w:type="dxa"/>
            <w:tcBorders>
              <w:top w:val="single" w:sz="4" w:space="0" w:color="auto"/>
            </w:tcBorders>
            <w:vAlign w:val="center"/>
          </w:tcPr>
          <w:p w14:paraId="305A5C61" w14:textId="77777777" w:rsidR="00000000" w:rsidRDefault="00DE18B1">
            <w:pPr>
              <w:spacing w:line="360" w:lineRule="auto"/>
              <w:jc w:val="center"/>
              <w:rPr>
                <w:color w:val="000000"/>
                <w:sz w:val="24"/>
              </w:rPr>
            </w:pPr>
            <w:r>
              <w:rPr>
                <w:color w:val="000000"/>
              </w:rPr>
              <w:t xml:space="preserve">-9.93 </w:t>
            </w:r>
          </w:p>
        </w:tc>
      </w:tr>
      <w:tr w:rsidR="00000000" w14:paraId="09F35CC5" w14:textId="77777777">
        <w:trPr>
          <w:trHeight w:val="315"/>
        </w:trPr>
        <w:tc>
          <w:tcPr>
            <w:tcW w:w="730" w:type="dxa"/>
            <w:vMerge/>
            <w:vAlign w:val="center"/>
          </w:tcPr>
          <w:p w14:paraId="50F59917" w14:textId="77777777" w:rsidR="00000000" w:rsidRDefault="00DE18B1">
            <w:pPr>
              <w:widowControl/>
              <w:spacing w:line="360" w:lineRule="auto"/>
              <w:jc w:val="center"/>
              <w:rPr>
                <w:color w:val="000000"/>
                <w:kern w:val="0"/>
                <w:szCs w:val="21"/>
              </w:rPr>
            </w:pPr>
          </w:p>
        </w:tc>
        <w:tc>
          <w:tcPr>
            <w:tcW w:w="1080" w:type="dxa"/>
            <w:vAlign w:val="center"/>
          </w:tcPr>
          <w:p w14:paraId="78FEE683" w14:textId="77777777" w:rsidR="00000000" w:rsidRDefault="00DE18B1">
            <w:pPr>
              <w:widowControl/>
              <w:spacing w:line="360" w:lineRule="auto"/>
              <w:jc w:val="center"/>
              <w:rPr>
                <w:color w:val="000000"/>
                <w:kern w:val="0"/>
                <w:szCs w:val="21"/>
              </w:rPr>
            </w:pPr>
            <w:r>
              <w:rPr>
                <w:color w:val="000000"/>
                <w:kern w:val="0"/>
                <w:szCs w:val="21"/>
              </w:rPr>
              <w:t>传递</w:t>
            </w:r>
          </w:p>
        </w:tc>
        <w:tc>
          <w:tcPr>
            <w:tcW w:w="900" w:type="dxa"/>
            <w:tcBorders>
              <w:right w:val="single" w:sz="12" w:space="0" w:color="auto"/>
            </w:tcBorders>
            <w:vAlign w:val="center"/>
          </w:tcPr>
          <w:p w14:paraId="65DE23A7" w14:textId="77777777" w:rsidR="00000000" w:rsidRDefault="00DE18B1">
            <w:pPr>
              <w:spacing w:line="360" w:lineRule="auto"/>
              <w:jc w:val="center"/>
              <w:rPr>
                <w:color w:val="000000"/>
                <w:sz w:val="24"/>
              </w:rPr>
            </w:pPr>
            <w:r>
              <w:rPr>
                <w:color w:val="000000"/>
              </w:rPr>
              <w:t xml:space="preserve">　</w:t>
            </w:r>
          </w:p>
        </w:tc>
        <w:tc>
          <w:tcPr>
            <w:tcW w:w="900" w:type="dxa"/>
            <w:tcBorders>
              <w:left w:val="single" w:sz="12" w:space="0" w:color="auto"/>
            </w:tcBorders>
            <w:vAlign w:val="center"/>
          </w:tcPr>
          <w:p w14:paraId="160AA572" w14:textId="77777777" w:rsidR="00000000" w:rsidRDefault="00DE18B1">
            <w:pPr>
              <w:spacing w:line="360" w:lineRule="auto"/>
              <w:jc w:val="center"/>
              <w:rPr>
                <w:color w:val="000000"/>
                <w:sz w:val="24"/>
              </w:rPr>
            </w:pPr>
            <w:r>
              <w:rPr>
                <w:color w:val="000000"/>
              </w:rPr>
              <w:t xml:space="preserve">　</w:t>
            </w:r>
          </w:p>
        </w:tc>
        <w:tc>
          <w:tcPr>
            <w:tcW w:w="900" w:type="dxa"/>
            <w:vAlign w:val="center"/>
          </w:tcPr>
          <w:p w14:paraId="3179CFD8" w14:textId="77777777" w:rsidR="00000000" w:rsidRDefault="00DE18B1">
            <w:pPr>
              <w:spacing w:line="360" w:lineRule="auto"/>
              <w:jc w:val="center"/>
              <w:rPr>
                <w:color w:val="000000"/>
                <w:sz w:val="24"/>
              </w:rPr>
            </w:pPr>
            <w:r>
              <w:rPr>
                <w:color w:val="000000"/>
              </w:rPr>
              <w:t xml:space="preserve">-5.03 </w:t>
            </w:r>
          </w:p>
        </w:tc>
        <w:tc>
          <w:tcPr>
            <w:tcW w:w="900" w:type="dxa"/>
            <w:vAlign w:val="center"/>
          </w:tcPr>
          <w:p w14:paraId="29276B9C" w14:textId="77777777" w:rsidR="00000000" w:rsidRDefault="00DE18B1">
            <w:pPr>
              <w:spacing w:line="360" w:lineRule="auto"/>
              <w:jc w:val="center"/>
              <w:rPr>
                <w:color w:val="000000"/>
                <w:sz w:val="24"/>
              </w:rPr>
            </w:pPr>
            <w:r>
              <w:rPr>
                <w:color w:val="000000"/>
              </w:rPr>
              <w:t xml:space="preserve">　</w:t>
            </w:r>
          </w:p>
        </w:tc>
        <w:tc>
          <w:tcPr>
            <w:tcW w:w="810" w:type="dxa"/>
            <w:vAlign w:val="center"/>
          </w:tcPr>
          <w:p w14:paraId="685806DA" w14:textId="77777777" w:rsidR="00000000" w:rsidRDefault="00DE18B1">
            <w:pPr>
              <w:spacing w:line="360" w:lineRule="auto"/>
              <w:jc w:val="center"/>
              <w:rPr>
                <w:color w:val="000000"/>
                <w:sz w:val="24"/>
              </w:rPr>
            </w:pPr>
            <w:r>
              <w:rPr>
                <w:color w:val="000000"/>
              </w:rPr>
              <w:t xml:space="preserve">6.90 </w:t>
            </w:r>
          </w:p>
        </w:tc>
        <w:tc>
          <w:tcPr>
            <w:tcW w:w="810" w:type="dxa"/>
            <w:gridSpan w:val="2"/>
            <w:tcBorders>
              <w:right w:val="single" w:sz="12" w:space="0" w:color="auto"/>
            </w:tcBorders>
            <w:vAlign w:val="center"/>
          </w:tcPr>
          <w:p w14:paraId="140BC878" w14:textId="77777777" w:rsidR="00000000" w:rsidRDefault="00DE18B1">
            <w:pPr>
              <w:spacing w:line="360" w:lineRule="auto"/>
              <w:jc w:val="center"/>
              <w:rPr>
                <w:color w:val="000000"/>
                <w:sz w:val="24"/>
              </w:rPr>
            </w:pPr>
            <w:r>
              <w:rPr>
                <w:color w:val="000000"/>
              </w:rPr>
              <w:t xml:space="preserve">　</w:t>
            </w:r>
          </w:p>
        </w:tc>
        <w:tc>
          <w:tcPr>
            <w:tcW w:w="810" w:type="dxa"/>
            <w:gridSpan w:val="2"/>
            <w:tcBorders>
              <w:left w:val="single" w:sz="12" w:space="0" w:color="auto"/>
            </w:tcBorders>
            <w:vAlign w:val="center"/>
          </w:tcPr>
          <w:p w14:paraId="23164CF5" w14:textId="77777777" w:rsidR="00000000" w:rsidRDefault="00DE18B1">
            <w:pPr>
              <w:spacing w:line="360" w:lineRule="auto"/>
              <w:jc w:val="center"/>
              <w:rPr>
                <w:color w:val="000000"/>
                <w:sz w:val="24"/>
              </w:rPr>
            </w:pPr>
            <w:r>
              <w:rPr>
                <w:color w:val="000000"/>
              </w:rPr>
              <w:t xml:space="preserve">　</w:t>
            </w:r>
          </w:p>
        </w:tc>
        <w:tc>
          <w:tcPr>
            <w:tcW w:w="810" w:type="dxa"/>
            <w:vAlign w:val="center"/>
          </w:tcPr>
          <w:p w14:paraId="299310AC" w14:textId="77777777" w:rsidR="00000000" w:rsidRDefault="00DE18B1">
            <w:pPr>
              <w:spacing w:line="360" w:lineRule="auto"/>
              <w:jc w:val="center"/>
              <w:rPr>
                <w:color w:val="000000"/>
                <w:sz w:val="24"/>
              </w:rPr>
            </w:pPr>
            <w:r>
              <w:rPr>
                <w:color w:val="000000"/>
              </w:rPr>
              <w:t xml:space="preserve">-4.96 </w:t>
            </w:r>
          </w:p>
        </w:tc>
      </w:tr>
      <w:tr w:rsidR="00000000" w14:paraId="1A1F4B05" w14:textId="77777777">
        <w:trPr>
          <w:trHeight w:val="315"/>
        </w:trPr>
        <w:tc>
          <w:tcPr>
            <w:tcW w:w="730" w:type="dxa"/>
            <w:vMerge/>
            <w:vAlign w:val="center"/>
          </w:tcPr>
          <w:p w14:paraId="583AB394" w14:textId="77777777" w:rsidR="00000000" w:rsidRDefault="00DE18B1">
            <w:pPr>
              <w:widowControl/>
              <w:spacing w:line="360" w:lineRule="auto"/>
              <w:jc w:val="center"/>
              <w:rPr>
                <w:color w:val="000000"/>
                <w:kern w:val="0"/>
                <w:szCs w:val="21"/>
              </w:rPr>
            </w:pPr>
          </w:p>
        </w:tc>
        <w:tc>
          <w:tcPr>
            <w:tcW w:w="1080" w:type="dxa"/>
            <w:vAlign w:val="center"/>
          </w:tcPr>
          <w:p w14:paraId="5F080F94" w14:textId="77777777" w:rsidR="00000000" w:rsidRDefault="00DE18B1">
            <w:pPr>
              <w:widowControl/>
              <w:spacing w:line="360" w:lineRule="auto"/>
              <w:jc w:val="center"/>
              <w:rPr>
                <w:color w:val="000000"/>
                <w:kern w:val="0"/>
                <w:szCs w:val="21"/>
              </w:rPr>
            </w:pPr>
            <w:r>
              <w:rPr>
                <w:color w:val="000000"/>
                <w:kern w:val="0"/>
                <w:szCs w:val="21"/>
              </w:rPr>
              <w:t>分配值</w:t>
            </w:r>
          </w:p>
        </w:tc>
        <w:tc>
          <w:tcPr>
            <w:tcW w:w="900" w:type="dxa"/>
            <w:tcBorders>
              <w:top w:val="single" w:sz="4" w:space="0" w:color="auto"/>
              <w:right w:val="single" w:sz="12" w:space="0" w:color="auto"/>
            </w:tcBorders>
            <w:vAlign w:val="center"/>
          </w:tcPr>
          <w:p w14:paraId="534A804C" w14:textId="77777777" w:rsidR="00000000" w:rsidRDefault="00DE18B1">
            <w:pPr>
              <w:spacing w:line="360" w:lineRule="auto"/>
              <w:jc w:val="center"/>
              <w:rPr>
                <w:color w:val="000000"/>
                <w:sz w:val="24"/>
              </w:rPr>
            </w:pPr>
            <w:r>
              <w:rPr>
                <w:color w:val="000000"/>
              </w:rPr>
              <w:t xml:space="preserve">1.85 </w:t>
            </w:r>
          </w:p>
        </w:tc>
        <w:tc>
          <w:tcPr>
            <w:tcW w:w="900" w:type="dxa"/>
            <w:tcBorders>
              <w:top w:val="single" w:sz="4" w:space="0" w:color="auto"/>
              <w:left w:val="single" w:sz="12" w:space="0" w:color="auto"/>
            </w:tcBorders>
            <w:vAlign w:val="center"/>
          </w:tcPr>
          <w:p w14:paraId="6C28D426" w14:textId="77777777" w:rsidR="00000000" w:rsidRDefault="00DE18B1">
            <w:pPr>
              <w:spacing w:line="360" w:lineRule="auto"/>
              <w:jc w:val="center"/>
              <w:rPr>
                <w:color w:val="000000"/>
                <w:sz w:val="24"/>
              </w:rPr>
            </w:pPr>
            <w:r>
              <w:rPr>
                <w:color w:val="000000"/>
              </w:rPr>
              <w:t xml:space="preserve">1.58 </w:t>
            </w:r>
          </w:p>
        </w:tc>
        <w:tc>
          <w:tcPr>
            <w:tcW w:w="900" w:type="dxa"/>
            <w:tcBorders>
              <w:top w:val="single" w:sz="4" w:space="0" w:color="auto"/>
            </w:tcBorders>
            <w:vAlign w:val="center"/>
          </w:tcPr>
          <w:p w14:paraId="755FAF43" w14:textId="77777777" w:rsidR="00000000" w:rsidRDefault="00DE18B1">
            <w:pPr>
              <w:spacing w:line="360" w:lineRule="auto"/>
              <w:jc w:val="center"/>
              <w:rPr>
                <w:color w:val="000000"/>
                <w:sz w:val="24"/>
              </w:rPr>
            </w:pPr>
            <w:r>
              <w:rPr>
                <w:color w:val="000000"/>
              </w:rPr>
              <w:t xml:space="preserve">1.60 </w:t>
            </w:r>
          </w:p>
        </w:tc>
        <w:tc>
          <w:tcPr>
            <w:tcW w:w="900" w:type="dxa"/>
            <w:vAlign w:val="center"/>
          </w:tcPr>
          <w:p w14:paraId="72D3881C" w14:textId="77777777" w:rsidR="00000000" w:rsidRDefault="00DE18B1">
            <w:pPr>
              <w:spacing w:line="360" w:lineRule="auto"/>
              <w:jc w:val="center"/>
              <w:rPr>
                <w:color w:val="000000"/>
                <w:sz w:val="24"/>
              </w:rPr>
            </w:pPr>
            <w:r>
              <w:rPr>
                <w:color w:val="000000"/>
              </w:rPr>
              <w:t xml:space="preserve">　</w:t>
            </w:r>
          </w:p>
        </w:tc>
        <w:tc>
          <w:tcPr>
            <w:tcW w:w="810" w:type="dxa"/>
            <w:tcBorders>
              <w:top w:val="single" w:sz="4" w:space="0" w:color="auto"/>
            </w:tcBorders>
            <w:vAlign w:val="center"/>
          </w:tcPr>
          <w:p w14:paraId="3819943B" w14:textId="77777777" w:rsidR="00000000" w:rsidRDefault="00DE18B1">
            <w:pPr>
              <w:spacing w:line="360" w:lineRule="auto"/>
              <w:jc w:val="center"/>
              <w:rPr>
                <w:color w:val="000000"/>
                <w:sz w:val="24"/>
              </w:rPr>
            </w:pPr>
            <w:r>
              <w:rPr>
                <w:color w:val="000000"/>
              </w:rPr>
              <w:t xml:space="preserve">-0.48 </w:t>
            </w:r>
          </w:p>
        </w:tc>
        <w:tc>
          <w:tcPr>
            <w:tcW w:w="810" w:type="dxa"/>
            <w:gridSpan w:val="2"/>
            <w:tcBorders>
              <w:top w:val="single" w:sz="4" w:space="0" w:color="auto"/>
              <w:right w:val="single" w:sz="12" w:space="0" w:color="auto"/>
            </w:tcBorders>
            <w:vAlign w:val="center"/>
          </w:tcPr>
          <w:p w14:paraId="4858713A" w14:textId="77777777" w:rsidR="00000000" w:rsidRDefault="00DE18B1">
            <w:pPr>
              <w:spacing w:line="360" w:lineRule="auto"/>
              <w:jc w:val="center"/>
              <w:rPr>
                <w:color w:val="000000"/>
                <w:sz w:val="24"/>
              </w:rPr>
            </w:pPr>
            <w:r>
              <w:rPr>
                <w:color w:val="000000"/>
              </w:rPr>
              <w:t xml:space="preserve">-0.56 </w:t>
            </w:r>
          </w:p>
        </w:tc>
        <w:tc>
          <w:tcPr>
            <w:tcW w:w="810" w:type="dxa"/>
            <w:gridSpan w:val="2"/>
            <w:tcBorders>
              <w:top w:val="single" w:sz="4" w:space="0" w:color="auto"/>
              <w:left w:val="single" w:sz="12" w:space="0" w:color="auto"/>
            </w:tcBorders>
            <w:vAlign w:val="center"/>
          </w:tcPr>
          <w:p w14:paraId="03FC9717" w14:textId="77777777" w:rsidR="00000000" w:rsidRDefault="00DE18B1">
            <w:pPr>
              <w:spacing w:line="360" w:lineRule="auto"/>
              <w:jc w:val="center"/>
              <w:rPr>
                <w:color w:val="000000"/>
                <w:sz w:val="24"/>
              </w:rPr>
            </w:pPr>
            <w:r>
              <w:rPr>
                <w:color w:val="000000"/>
              </w:rPr>
              <w:t xml:space="preserve">-0.42 </w:t>
            </w:r>
          </w:p>
        </w:tc>
        <w:tc>
          <w:tcPr>
            <w:tcW w:w="810" w:type="dxa"/>
            <w:tcBorders>
              <w:top w:val="single" w:sz="4" w:space="0" w:color="auto"/>
            </w:tcBorders>
            <w:vAlign w:val="center"/>
          </w:tcPr>
          <w:p w14:paraId="0C3CF8BE" w14:textId="77777777" w:rsidR="00000000" w:rsidRDefault="00DE18B1">
            <w:pPr>
              <w:spacing w:line="360" w:lineRule="auto"/>
              <w:jc w:val="center"/>
              <w:rPr>
                <w:color w:val="000000"/>
                <w:sz w:val="24"/>
              </w:rPr>
            </w:pPr>
            <w:r>
              <w:rPr>
                <w:color w:val="000000"/>
              </w:rPr>
              <w:t xml:space="preserve">-0.48 </w:t>
            </w:r>
          </w:p>
        </w:tc>
      </w:tr>
      <w:tr w:rsidR="00000000" w14:paraId="54199C74" w14:textId="77777777">
        <w:trPr>
          <w:trHeight w:val="315"/>
        </w:trPr>
        <w:tc>
          <w:tcPr>
            <w:tcW w:w="730" w:type="dxa"/>
            <w:vMerge/>
            <w:vAlign w:val="center"/>
          </w:tcPr>
          <w:p w14:paraId="3D8DC8EC" w14:textId="77777777" w:rsidR="00000000" w:rsidRDefault="00DE18B1">
            <w:pPr>
              <w:widowControl/>
              <w:spacing w:line="360" w:lineRule="auto"/>
              <w:jc w:val="center"/>
              <w:rPr>
                <w:color w:val="000000"/>
                <w:kern w:val="0"/>
                <w:szCs w:val="21"/>
              </w:rPr>
            </w:pPr>
          </w:p>
        </w:tc>
        <w:tc>
          <w:tcPr>
            <w:tcW w:w="1080" w:type="dxa"/>
            <w:vAlign w:val="center"/>
          </w:tcPr>
          <w:p w14:paraId="0361D1DE" w14:textId="77777777" w:rsidR="00000000" w:rsidRDefault="00DE18B1">
            <w:pPr>
              <w:widowControl/>
              <w:spacing w:line="360" w:lineRule="auto"/>
              <w:jc w:val="center"/>
              <w:rPr>
                <w:color w:val="000000"/>
                <w:kern w:val="0"/>
                <w:szCs w:val="21"/>
              </w:rPr>
            </w:pPr>
            <w:r>
              <w:rPr>
                <w:color w:val="000000"/>
                <w:kern w:val="0"/>
                <w:szCs w:val="21"/>
              </w:rPr>
              <w:t>传递</w:t>
            </w:r>
          </w:p>
        </w:tc>
        <w:tc>
          <w:tcPr>
            <w:tcW w:w="900" w:type="dxa"/>
            <w:tcBorders>
              <w:bottom w:val="single" w:sz="4" w:space="0" w:color="auto"/>
              <w:right w:val="single" w:sz="12" w:space="0" w:color="auto"/>
            </w:tcBorders>
            <w:vAlign w:val="center"/>
          </w:tcPr>
          <w:p w14:paraId="5ABCD3BD" w14:textId="77777777" w:rsidR="00000000" w:rsidRDefault="00DE18B1">
            <w:pPr>
              <w:spacing w:line="360" w:lineRule="auto"/>
              <w:jc w:val="center"/>
              <w:rPr>
                <w:color w:val="000000"/>
                <w:sz w:val="24"/>
              </w:rPr>
            </w:pPr>
            <w:r>
              <w:rPr>
                <w:color w:val="000000"/>
              </w:rPr>
              <w:t xml:space="preserve">　</w:t>
            </w:r>
          </w:p>
        </w:tc>
        <w:tc>
          <w:tcPr>
            <w:tcW w:w="900" w:type="dxa"/>
            <w:tcBorders>
              <w:left w:val="single" w:sz="12" w:space="0" w:color="auto"/>
              <w:bottom w:val="single" w:sz="4" w:space="0" w:color="auto"/>
            </w:tcBorders>
            <w:vAlign w:val="center"/>
          </w:tcPr>
          <w:p w14:paraId="1913EC4E" w14:textId="77777777" w:rsidR="00000000" w:rsidRDefault="00DE18B1">
            <w:pPr>
              <w:spacing w:line="360" w:lineRule="auto"/>
              <w:jc w:val="center"/>
              <w:rPr>
                <w:color w:val="000000"/>
                <w:sz w:val="24"/>
              </w:rPr>
            </w:pPr>
            <w:r>
              <w:rPr>
                <w:color w:val="000000"/>
              </w:rPr>
              <w:t xml:space="preserve">　</w:t>
            </w:r>
          </w:p>
        </w:tc>
        <w:tc>
          <w:tcPr>
            <w:tcW w:w="900" w:type="dxa"/>
            <w:tcBorders>
              <w:bottom w:val="single" w:sz="4" w:space="0" w:color="auto"/>
            </w:tcBorders>
            <w:vAlign w:val="center"/>
          </w:tcPr>
          <w:p w14:paraId="2C5D1C5E" w14:textId="77777777" w:rsidR="00000000" w:rsidRDefault="00DE18B1">
            <w:pPr>
              <w:spacing w:line="360" w:lineRule="auto"/>
              <w:jc w:val="center"/>
              <w:rPr>
                <w:color w:val="000000"/>
                <w:sz w:val="24"/>
              </w:rPr>
            </w:pPr>
            <w:r>
              <w:rPr>
                <w:color w:val="000000"/>
              </w:rPr>
              <w:t xml:space="preserve">-0.24 </w:t>
            </w:r>
          </w:p>
        </w:tc>
        <w:tc>
          <w:tcPr>
            <w:tcW w:w="900" w:type="dxa"/>
            <w:vAlign w:val="center"/>
          </w:tcPr>
          <w:p w14:paraId="0B160630" w14:textId="77777777" w:rsidR="00000000" w:rsidRDefault="00DE18B1">
            <w:pPr>
              <w:spacing w:line="360" w:lineRule="auto"/>
              <w:jc w:val="center"/>
              <w:rPr>
                <w:color w:val="000000"/>
                <w:sz w:val="24"/>
              </w:rPr>
            </w:pPr>
            <w:r>
              <w:rPr>
                <w:color w:val="000000"/>
              </w:rPr>
              <w:t xml:space="preserve">　</w:t>
            </w:r>
          </w:p>
        </w:tc>
        <w:tc>
          <w:tcPr>
            <w:tcW w:w="810" w:type="dxa"/>
            <w:tcBorders>
              <w:bottom w:val="single" w:sz="4" w:space="0" w:color="auto"/>
            </w:tcBorders>
            <w:vAlign w:val="center"/>
          </w:tcPr>
          <w:p w14:paraId="66F81037" w14:textId="77777777" w:rsidR="00000000" w:rsidRDefault="00DE18B1">
            <w:pPr>
              <w:spacing w:line="360" w:lineRule="auto"/>
              <w:jc w:val="center"/>
              <w:rPr>
                <w:color w:val="000000"/>
                <w:sz w:val="24"/>
              </w:rPr>
            </w:pPr>
            <w:r>
              <w:rPr>
                <w:color w:val="000000"/>
              </w:rPr>
              <w:t xml:space="preserve">0.80 </w:t>
            </w:r>
          </w:p>
        </w:tc>
        <w:tc>
          <w:tcPr>
            <w:tcW w:w="810" w:type="dxa"/>
            <w:gridSpan w:val="2"/>
            <w:tcBorders>
              <w:bottom w:val="single" w:sz="4" w:space="0" w:color="auto"/>
              <w:right w:val="single" w:sz="12" w:space="0" w:color="auto"/>
            </w:tcBorders>
            <w:vAlign w:val="center"/>
          </w:tcPr>
          <w:p w14:paraId="5592F156" w14:textId="77777777" w:rsidR="00000000" w:rsidRDefault="00DE18B1">
            <w:pPr>
              <w:spacing w:line="360" w:lineRule="auto"/>
              <w:jc w:val="center"/>
              <w:rPr>
                <w:color w:val="000000"/>
                <w:sz w:val="24"/>
              </w:rPr>
            </w:pPr>
            <w:r>
              <w:rPr>
                <w:color w:val="000000"/>
              </w:rPr>
              <w:t xml:space="preserve">　</w:t>
            </w:r>
          </w:p>
        </w:tc>
        <w:tc>
          <w:tcPr>
            <w:tcW w:w="810" w:type="dxa"/>
            <w:gridSpan w:val="2"/>
            <w:tcBorders>
              <w:left w:val="single" w:sz="12" w:space="0" w:color="auto"/>
              <w:bottom w:val="single" w:sz="4" w:space="0" w:color="auto"/>
            </w:tcBorders>
            <w:vAlign w:val="center"/>
          </w:tcPr>
          <w:p w14:paraId="0141448A" w14:textId="77777777" w:rsidR="00000000" w:rsidRDefault="00DE18B1">
            <w:pPr>
              <w:spacing w:line="360" w:lineRule="auto"/>
              <w:jc w:val="center"/>
              <w:rPr>
                <w:color w:val="000000"/>
                <w:sz w:val="24"/>
              </w:rPr>
            </w:pPr>
            <w:r>
              <w:rPr>
                <w:color w:val="000000"/>
              </w:rPr>
              <w:t xml:space="preserve">　</w:t>
            </w:r>
          </w:p>
        </w:tc>
        <w:tc>
          <w:tcPr>
            <w:tcW w:w="810" w:type="dxa"/>
            <w:tcBorders>
              <w:bottom w:val="single" w:sz="4" w:space="0" w:color="auto"/>
            </w:tcBorders>
            <w:vAlign w:val="center"/>
          </w:tcPr>
          <w:p w14:paraId="3FEF22DF" w14:textId="77777777" w:rsidR="00000000" w:rsidRDefault="00DE18B1">
            <w:pPr>
              <w:spacing w:line="360" w:lineRule="auto"/>
              <w:jc w:val="center"/>
              <w:rPr>
                <w:color w:val="000000"/>
                <w:sz w:val="24"/>
              </w:rPr>
            </w:pPr>
            <w:r>
              <w:rPr>
                <w:color w:val="000000"/>
              </w:rPr>
              <w:t xml:space="preserve">-0.24 </w:t>
            </w:r>
          </w:p>
        </w:tc>
      </w:tr>
      <w:tr w:rsidR="00000000" w14:paraId="0EBD6D27" w14:textId="77777777">
        <w:trPr>
          <w:trHeight w:val="315"/>
        </w:trPr>
        <w:tc>
          <w:tcPr>
            <w:tcW w:w="730" w:type="dxa"/>
            <w:vMerge/>
            <w:vAlign w:val="center"/>
          </w:tcPr>
          <w:p w14:paraId="7593F277" w14:textId="77777777" w:rsidR="00000000" w:rsidRDefault="00DE18B1">
            <w:pPr>
              <w:widowControl/>
              <w:spacing w:line="360" w:lineRule="auto"/>
              <w:jc w:val="center"/>
              <w:rPr>
                <w:color w:val="000000"/>
                <w:kern w:val="0"/>
                <w:szCs w:val="21"/>
              </w:rPr>
            </w:pPr>
          </w:p>
        </w:tc>
        <w:tc>
          <w:tcPr>
            <w:tcW w:w="1080" w:type="dxa"/>
            <w:vAlign w:val="center"/>
          </w:tcPr>
          <w:p w14:paraId="47C9C7C0" w14:textId="77777777" w:rsidR="00000000" w:rsidRDefault="00DE18B1">
            <w:pPr>
              <w:widowControl/>
              <w:spacing w:line="360" w:lineRule="auto"/>
              <w:jc w:val="center"/>
              <w:rPr>
                <w:color w:val="000000"/>
                <w:kern w:val="0"/>
                <w:szCs w:val="21"/>
              </w:rPr>
            </w:pPr>
            <w:r>
              <w:rPr>
                <w:color w:val="000000"/>
                <w:kern w:val="0"/>
                <w:szCs w:val="21"/>
              </w:rPr>
              <w:t>分配值</w:t>
            </w:r>
          </w:p>
        </w:tc>
        <w:tc>
          <w:tcPr>
            <w:tcW w:w="900" w:type="dxa"/>
            <w:tcBorders>
              <w:top w:val="single" w:sz="4" w:space="0" w:color="auto"/>
              <w:bottom w:val="double" w:sz="4" w:space="0" w:color="auto"/>
              <w:right w:val="single" w:sz="12" w:space="0" w:color="auto"/>
            </w:tcBorders>
            <w:vAlign w:val="center"/>
          </w:tcPr>
          <w:p w14:paraId="2300E8CB" w14:textId="77777777" w:rsidR="00000000" w:rsidRDefault="00DE18B1">
            <w:pPr>
              <w:spacing w:line="360" w:lineRule="auto"/>
              <w:jc w:val="center"/>
              <w:rPr>
                <w:color w:val="000000"/>
                <w:sz w:val="24"/>
              </w:rPr>
            </w:pPr>
            <w:r>
              <w:rPr>
                <w:color w:val="000000"/>
              </w:rPr>
              <w:t xml:space="preserve">0.09 </w:t>
            </w:r>
          </w:p>
        </w:tc>
        <w:tc>
          <w:tcPr>
            <w:tcW w:w="900" w:type="dxa"/>
            <w:tcBorders>
              <w:top w:val="single" w:sz="4" w:space="0" w:color="auto"/>
              <w:left w:val="single" w:sz="12" w:space="0" w:color="auto"/>
              <w:bottom w:val="double" w:sz="4" w:space="0" w:color="auto"/>
            </w:tcBorders>
            <w:vAlign w:val="center"/>
          </w:tcPr>
          <w:p w14:paraId="74EF77A1" w14:textId="77777777" w:rsidR="00000000" w:rsidRDefault="00DE18B1">
            <w:pPr>
              <w:spacing w:line="360" w:lineRule="auto"/>
              <w:jc w:val="center"/>
              <w:rPr>
                <w:color w:val="000000"/>
                <w:sz w:val="24"/>
              </w:rPr>
            </w:pPr>
            <w:r>
              <w:rPr>
                <w:color w:val="000000"/>
              </w:rPr>
              <w:t xml:space="preserve">0.08 </w:t>
            </w:r>
          </w:p>
        </w:tc>
        <w:tc>
          <w:tcPr>
            <w:tcW w:w="900" w:type="dxa"/>
            <w:tcBorders>
              <w:top w:val="single" w:sz="4" w:space="0" w:color="auto"/>
              <w:bottom w:val="double" w:sz="4" w:space="0" w:color="auto"/>
            </w:tcBorders>
            <w:vAlign w:val="center"/>
          </w:tcPr>
          <w:p w14:paraId="21CD4B0F" w14:textId="77777777" w:rsidR="00000000" w:rsidRDefault="00DE18B1">
            <w:pPr>
              <w:spacing w:line="360" w:lineRule="auto"/>
              <w:jc w:val="center"/>
              <w:rPr>
                <w:color w:val="000000"/>
                <w:sz w:val="24"/>
              </w:rPr>
            </w:pPr>
            <w:r>
              <w:rPr>
                <w:color w:val="000000"/>
              </w:rPr>
              <w:t xml:space="preserve">0.08 </w:t>
            </w:r>
          </w:p>
        </w:tc>
        <w:tc>
          <w:tcPr>
            <w:tcW w:w="900" w:type="dxa"/>
            <w:vAlign w:val="center"/>
          </w:tcPr>
          <w:p w14:paraId="5BC543C2" w14:textId="77777777" w:rsidR="00000000" w:rsidRDefault="00DE18B1">
            <w:pPr>
              <w:spacing w:line="360" w:lineRule="auto"/>
              <w:jc w:val="center"/>
              <w:rPr>
                <w:color w:val="000000"/>
                <w:sz w:val="24"/>
              </w:rPr>
            </w:pPr>
            <w:r>
              <w:rPr>
                <w:color w:val="000000"/>
              </w:rPr>
              <w:t xml:space="preserve">　</w:t>
            </w:r>
          </w:p>
        </w:tc>
        <w:tc>
          <w:tcPr>
            <w:tcW w:w="810" w:type="dxa"/>
            <w:tcBorders>
              <w:top w:val="single" w:sz="4" w:space="0" w:color="auto"/>
              <w:bottom w:val="double" w:sz="4" w:space="0" w:color="auto"/>
            </w:tcBorders>
            <w:vAlign w:val="center"/>
          </w:tcPr>
          <w:p w14:paraId="39C543FE" w14:textId="77777777" w:rsidR="00000000" w:rsidRDefault="00DE18B1">
            <w:pPr>
              <w:spacing w:line="360" w:lineRule="auto"/>
              <w:jc w:val="center"/>
              <w:rPr>
                <w:color w:val="000000"/>
                <w:sz w:val="24"/>
              </w:rPr>
            </w:pPr>
            <w:r>
              <w:rPr>
                <w:color w:val="000000"/>
              </w:rPr>
              <w:t xml:space="preserve">-0.14 </w:t>
            </w:r>
          </w:p>
        </w:tc>
        <w:tc>
          <w:tcPr>
            <w:tcW w:w="810" w:type="dxa"/>
            <w:gridSpan w:val="2"/>
            <w:tcBorders>
              <w:top w:val="single" w:sz="4" w:space="0" w:color="auto"/>
              <w:bottom w:val="double" w:sz="4" w:space="0" w:color="auto"/>
              <w:right w:val="single" w:sz="12" w:space="0" w:color="auto"/>
            </w:tcBorders>
            <w:vAlign w:val="center"/>
          </w:tcPr>
          <w:p w14:paraId="5FCE2AEF" w14:textId="77777777" w:rsidR="00000000" w:rsidRDefault="00DE18B1">
            <w:pPr>
              <w:spacing w:line="360" w:lineRule="auto"/>
              <w:jc w:val="center"/>
              <w:rPr>
                <w:color w:val="000000"/>
                <w:sz w:val="24"/>
              </w:rPr>
            </w:pPr>
            <w:r>
              <w:rPr>
                <w:color w:val="000000"/>
              </w:rPr>
              <w:t xml:space="preserve">-0.16 </w:t>
            </w:r>
          </w:p>
        </w:tc>
        <w:tc>
          <w:tcPr>
            <w:tcW w:w="810" w:type="dxa"/>
            <w:gridSpan w:val="2"/>
            <w:tcBorders>
              <w:top w:val="single" w:sz="4" w:space="0" w:color="auto"/>
              <w:left w:val="single" w:sz="12" w:space="0" w:color="auto"/>
              <w:bottom w:val="double" w:sz="4" w:space="0" w:color="auto"/>
            </w:tcBorders>
            <w:vAlign w:val="center"/>
          </w:tcPr>
          <w:p w14:paraId="0351ED7E" w14:textId="77777777" w:rsidR="00000000" w:rsidRDefault="00DE18B1">
            <w:pPr>
              <w:spacing w:line="360" w:lineRule="auto"/>
              <w:jc w:val="center"/>
              <w:rPr>
                <w:color w:val="000000"/>
                <w:sz w:val="24"/>
              </w:rPr>
            </w:pPr>
            <w:r>
              <w:rPr>
                <w:color w:val="000000"/>
              </w:rPr>
              <w:t xml:space="preserve">-0.12 </w:t>
            </w:r>
          </w:p>
        </w:tc>
        <w:tc>
          <w:tcPr>
            <w:tcW w:w="810" w:type="dxa"/>
            <w:tcBorders>
              <w:top w:val="single" w:sz="4" w:space="0" w:color="auto"/>
              <w:bottom w:val="double" w:sz="4" w:space="0" w:color="auto"/>
            </w:tcBorders>
            <w:vAlign w:val="center"/>
          </w:tcPr>
          <w:p w14:paraId="7910A601" w14:textId="77777777" w:rsidR="00000000" w:rsidRDefault="00DE18B1">
            <w:pPr>
              <w:spacing w:line="360" w:lineRule="auto"/>
              <w:jc w:val="center"/>
              <w:rPr>
                <w:color w:val="000000"/>
                <w:sz w:val="24"/>
              </w:rPr>
            </w:pPr>
            <w:r>
              <w:rPr>
                <w:color w:val="000000"/>
              </w:rPr>
              <w:t xml:space="preserve">-0.14 </w:t>
            </w:r>
          </w:p>
        </w:tc>
      </w:tr>
      <w:tr w:rsidR="00000000" w14:paraId="3733EFB7" w14:textId="77777777">
        <w:trPr>
          <w:trHeight w:val="315"/>
        </w:trPr>
        <w:tc>
          <w:tcPr>
            <w:tcW w:w="730" w:type="dxa"/>
            <w:vMerge/>
            <w:vAlign w:val="center"/>
          </w:tcPr>
          <w:p w14:paraId="1411343B" w14:textId="77777777" w:rsidR="00000000" w:rsidRDefault="00DE18B1">
            <w:pPr>
              <w:widowControl/>
              <w:spacing w:line="360" w:lineRule="auto"/>
              <w:jc w:val="center"/>
              <w:rPr>
                <w:color w:val="000000"/>
                <w:kern w:val="0"/>
                <w:szCs w:val="21"/>
              </w:rPr>
            </w:pPr>
          </w:p>
        </w:tc>
        <w:tc>
          <w:tcPr>
            <w:tcW w:w="1080" w:type="dxa"/>
            <w:vAlign w:val="center"/>
          </w:tcPr>
          <w:p w14:paraId="730D84B6" w14:textId="77777777" w:rsidR="00000000" w:rsidRDefault="00DE18B1">
            <w:pPr>
              <w:widowControl/>
              <w:spacing w:line="360" w:lineRule="auto"/>
              <w:jc w:val="center"/>
              <w:rPr>
                <w:color w:val="000000"/>
                <w:kern w:val="0"/>
                <w:szCs w:val="21"/>
              </w:rPr>
            </w:pPr>
            <w:r>
              <w:rPr>
                <w:color w:val="000000"/>
                <w:kern w:val="0"/>
                <w:szCs w:val="21"/>
              </w:rPr>
              <w:t>分配结果</w:t>
            </w:r>
          </w:p>
        </w:tc>
        <w:tc>
          <w:tcPr>
            <w:tcW w:w="900" w:type="dxa"/>
            <w:tcBorders>
              <w:top w:val="double" w:sz="4" w:space="0" w:color="auto"/>
              <w:right w:val="single" w:sz="12" w:space="0" w:color="auto"/>
            </w:tcBorders>
            <w:vAlign w:val="center"/>
          </w:tcPr>
          <w:p w14:paraId="68A92CAE" w14:textId="77777777" w:rsidR="00000000" w:rsidRDefault="00DE18B1">
            <w:pPr>
              <w:spacing w:line="360" w:lineRule="auto"/>
              <w:jc w:val="center"/>
              <w:rPr>
                <w:color w:val="000000"/>
                <w:sz w:val="24"/>
              </w:rPr>
            </w:pPr>
            <w:r>
              <w:rPr>
                <w:color w:val="000000"/>
              </w:rPr>
              <w:t xml:space="preserve">23.57 </w:t>
            </w:r>
          </w:p>
        </w:tc>
        <w:tc>
          <w:tcPr>
            <w:tcW w:w="900" w:type="dxa"/>
            <w:tcBorders>
              <w:top w:val="double" w:sz="4" w:space="0" w:color="auto"/>
              <w:left w:val="single" w:sz="12" w:space="0" w:color="auto"/>
            </w:tcBorders>
            <w:vAlign w:val="center"/>
          </w:tcPr>
          <w:p w14:paraId="3D240513" w14:textId="77777777" w:rsidR="00000000" w:rsidRDefault="00DE18B1">
            <w:pPr>
              <w:spacing w:line="360" w:lineRule="auto"/>
              <w:jc w:val="center"/>
              <w:rPr>
                <w:color w:val="000000"/>
                <w:sz w:val="24"/>
              </w:rPr>
            </w:pPr>
            <w:r>
              <w:rPr>
                <w:color w:val="000000"/>
              </w:rPr>
              <w:t xml:space="preserve">15.28 </w:t>
            </w:r>
          </w:p>
        </w:tc>
        <w:tc>
          <w:tcPr>
            <w:tcW w:w="900" w:type="dxa"/>
            <w:tcBorders>
              <w:top w:val="double" w:sz="4" w:space="0" w:color="auto"/>
            </w:tcBorders>
            <w:vAlign w:val="center"/>
          </w:tcPr>
          <w:p w14:paraId="29E37907" w14:textId="77777777" w:rsidR="00000000" w:rsidRDefault="00DE18B1">
            <w:pPr>
              <w:spacing w:line="360" w:lineRule="auto"/>
              <w:jc w:val="center"/>
              <w:rPr>
                <w:color w:val="000000"/>
                <w:sz w:val="24"/>
              </w:rPr>
            </w:pPr>
            <w:r>
              <w:rPr>
                <w:color w:val="000000"/>
              </w:rPr>
              <w:t xml:space="preserve">-38.86 </w:t>
            </w:r>
          </w:p>
        </w:tc>
        <w:tc>
          <w:tcPr>
            <w:tcW w:w="900" w:type="dxa"/>
            <w:vAlign w:val="center"/>
          </w:tcPr>
          <w:p w14:paraId="16A6D431" w14:textId="77777777" w:rsidR="00000000" w:rsidRDefault="00DE18B1">
            <w:pPr>
              <w:spacing w:line="360" w:lineRule="auto"/>
              <w:jc w:val="center"/>
              <w:rPr>
                <w:color w:val="000000"/>
                <w:sz w:val="24"/>
              </w:rPr>
            </w:pPr>
            <w:r>
              <w:rPr>
                <w:color w:val="000000"/>
              </w:rPr>
              <w:t xml:space="preserve">0.00 </w:t>
            </w:r>
          </w:p>
        </w:tc>
        <w:tc>
          <w:tcPr>
            <w:tcW w:w="810" w:type="dxa"/>
            <w:tcBorders>
              <w:top w:val="double" w:sz="4" w:space="0" w:color="auto"/>
            </w:tcBorders>
            <w:vAlign w:val="center"/>
          </w:tcPr>
          <w:p w14:paraId="19271CB1" w14:textId="77777777" w:rsidR="00000000" w:rsidRDefault="00DE18B1">
            <w:pPr>
              <w:spacing w:line="360" w:lineRule="auto"/>
              <w:jc w:val="center"/>
              <w:rPr>
                <w:color w:val="000000"/>
                <w:sz w:val="24"/>
              </w:rPr>
            </w:pPr>
            <w:r>
              <w:rPr>
                <w:color w:val="000000"/>
              </w:rPr>
              <w:t xml:space="preserve">46.09 </w:t>
            </w:r>
          </w:p>
        </w:tc>
        <w:tc>
          <w:tcPr>
            <w:tcW w:w="810" w:type="dxa"/>
            <w:gridSpan w:val="2"/>
            <w:tcBorders>
              <w:top w:val="double" w:sz="4" w:space="0" w:color="auto"/>
              <w:right w:val="single" w:sz="12" w:space="0" w:color="auto"/>
            </w:tcBorders>
            <w:vAlign w:val="center"/>
          </w:tcPr>
          <w:p w14:paraId="0C847152" w14:textId="77777777" w:rsidR="00000000" w:rsidRDefault="00DE18B1">
            <w:pPr>
              <w:spacing w:line="360" w:lineRule="auto"/>
              <w:jc w:val="center"/>
              <w:rPr>
                <w:color w:val="000000"/>
                <w:sz w:val="24"/>
              </w:rPr>
            </w:pPr>
            <w:r>
              <w:rPr>
                <w:color w:val="000000"/>
              </w:rPr>
              <w:t xml:space="preserve">-16.35 </w:t>
            </w:r>
          </w:p>
        </w:tc>
        <w:tc>
          <w:tcPr>
            <w:tcW w:w="810" w:type="dxa"/>
            <w:gridSpan w:val="2"/>
            <w:tcBorders>
              <w:top w:val="double" w:sz="4" w:space="0" w:color="auto"/>
              <w:left w:val="single" w:sz="12" w:space="0" w:color="auto"/>
            </w:tcBorders>
            <w:vAlign w:val="center"/>
          </w:tcPr>
          <w:p w14:paraId="4FFC010C" w14:textId="77777777" w:rsidR="00000000" w:rsidRDefault="00DE18B1">
            <w:pPr>
              <w:spacing w:line="360" w:lineRule="auto"/>
              <w:jc w:val="center"/>
              <w:rPr>
                <w:color w:val="000000"/>
                <w:sz w:val="24"/>
              </w:rPr>
            </w:pPr>
            <w:r>
              <w:rPr>
                <w:color w:val="000000"/>
              </w:rPr>
              <w:t xml:space="preserve">-9.28 </w:t>
            </w:r>
          </w:p>
        </w:tc>
        <w:tc>
          <w:tcPr>
            <w:tcW w:w="810" w:type="dxa"/>
            <w:tcBorders>
              <w:top w:val="double" w:sz="4" w:space="0" w:color="auto"/>
            </w:tcBorders>
            <w:vAlign w:val="center"/>
          </w:tcPr>
          <w:p w14:paraId="11C11449" w14:textId="77777777" w:rsidR="00000000" w:rsidRDefault="00DE18B1">
            <w:pPr>
              <w:spacing w:line="360" w:lineRule="auto"/>
              <w:jc w:val="center"/>
              <w:rPr>
                <w:color w:val="000000"/>
                <w:sz w:val="24"/>
              </w:rPr>
            </w:pPr>
            <w:r>
              <w:rPr>
                <w:color w:val="000000"/>
              </w:rPr>
              <w:t xml:space="preserve">-20.46 </w:t>
            </w:r>
          </w:p>
        </w:tc>
      </w:tr>
      <w:tr w:rsidR="00000000" w14:paraId="25978D3E" w14:textId="77777777">
        <w:trPr>
          <w:trHeight w:val="315"/>
        </w:trPr>
        <w:tc>
          <w:tcPr>
            <w:tcW w:w="730" w:type="dxa"/>
            <w:vMerge/>
            <w:vAlign w:val="center"/>
          </w:tcPr>
          <w:p w14:paraId="5E8005FD" w14:textId="77777777" w:rsidR="00000000" w:rsidRDefault="00DE18B1">
            <w:pPr>
              <w:widowControl/>
              <w:spacing w:line="360" w:lineRule="auto"/>
              <w:jc w:val="center"/>
              <w:rPr>
                <w:color w:val="000000"/>
                <w:kern w:val="0"/>
                <w:szCs w:val="21"/>
              </w:rPr>
            </w:pPr>
          </w:p>
        </w:tc>
        <w:tc>
          <w:tcPr>
            <w:tcW w:w="1080" w:type="dxa"/>
            <w:vAlign w:val="center"/>
          </w:tcPr>
          <w:p w14:paraId="707291D3" w14:textId="77777777" w:rsidR="00000000" w:rsidRDefault="00DE18B1">
            <w:pPr>
              <w:widowControl/>
              <w:spacing w:line="360" w:lineRule="auto"/>
              <w:jc w:val="center"/>
              <w:rPr>
                <w:color w:val="000000"/>
                <w:kern w:val="0"/>
                <w:szCs w:val="21"/>
              </w:rPr>
            </w:pPr>
          </w:p>
        </w:tc>
        <w:tc>
          <w:tcPr>
            <w:tcW w:w="900" w:type="dxa"/>
            <w:tcBorders>
              <w:bottom w:val="double" w:sz="4" w:space="0" w:color="auto"/>
              <w:right w:val="single" w:sz="12" w:space="0" w:color="auto"/>
            </w:tcBorders>
            <w:vAlign w:val="center"/>
          </w:tcPr>
          <w:p w14:paraId="76514076" w14:textId="77777777" w:rsidR="00000000" w:rsidRDefault="00DE18B1">
            <w:pPr>
              <w:spacing w:line="360" w:lineRule="auto"/>
              <w:jc w:val="center"/>
              <w:rPr>
                <w:color w:val="000000"/>
                <w:sz w:val="24"/>
              </w:rPr>
            </w:pPr>
            <w:r>
              <w:rPr>
                <w:color w:val="000000"/>
              </w:rPr>
              <w:t xml:space="preserve">0.349 </w:t>
            </w:r>
          </w:p>
        </w:tc>
        <w:tc>
          <w:tcPr>
            <w:tcW w:w="900" w:type="dxa"/>
            <w:tcBorders>
              <w:left w:val="single" w:sz="12" w:space="0" w:color="auto"/>
              <w:bottom w:val="double" w:sz="4" w:space="0" w:color="auto"/>
            </w:tcBorders>
            <w:vAlign w:val="center"/>
          </w:tcPr>
          <w:p w14:paraId="2622F5F7" w14:textId="77777777" w:rsidR="00000000" w:rsidRDefault="00DE18B1">
            <w:pPr>
              <w:spacing w:line="360" w:lineRule="auto"/>
              <w:jc w:val="center"/>
              <w:rPr>
                <w:color w:val="000000"/>
                <w:sz w:val="24"/>
              </w:rPr>
            </w:pPr>
            <w:r>
              <w:rPr>
                <w:color w:val="000000"/>
              </w:rPr>
              <w:t xml:space="preserve">0.349 </w:t>
            </w:r>
          </w:p>
        </w:tc>
        <w:tc>
          <w:tcPr>
            <w:tcW w:w="900" w:type="dxa"/>
            <w:vAlign w:val="center"/>
          </w:tcPr>
          <w:p w14:paraId="2642CB64" w14:textId="77777777" w:rsidR="00000000" w:rsidRDefault="00DE18B1">
            <w:pPr>
              <w:spacing w:line="360" w:lineRule="auto"/>
              <w:jc w:val="center"/>
              <w:rPr>
                <w:color w:val="000000"/>
                <w:sz w:val="24"/>
              </w:rPr>
            </w:pPr>
            <w:r>
              <w:rPr>
                <w:color w:val="000000"/>
              </w:rPr>
              <w:t xml:space="preserve">0.302 </w:t>
            </w:r>
          </w:p>
        </w:tc>
        <w:tc>
          <w:tcPr>
            <w:tcW w:w="900" w:type="dxa"/>
            <w:vAlign w:val="center"/>
          </w:tcPr>
          <w:p w14:paraId="6B8179D1" w14:textId="77777777" w:rsidR="00000000" w:rsidRDefault="00DE18B1">
            <w:pPr>
              <w:spacing w:line="360" w:lineRule="auto"/>
              <w:jc w:val="center"/>
              <w:rPr>
                <w:color w:val="000000"/>
                <w:sz w:val="24"/>
              </w:rPr>
            </w:pPr>
            <w:r>
              <w:rPr>
                <w:color w:val="000000"/>
              </w:rPr>
              <w:t xml:space="preserve">　</w:t>
            </w:r>
          </w:p>
        </w:tc>
        <w:tc>
          <w:tcPr>
            <w:tcW w:w="810" w:type="dxa"/>
            <w:vAlign w:val="center"/>
          </w:tcPr>
          <w:p w14:paraId="612B337F" w14:textId="77777777" w:rsidR="00000000" w:rsidRDefault="00DE18B1">
            <w:pPr>
              <w:spacing w:line="360" w:lineRule="auto"/>
              <w:jc w:val="center"/>
              <w:rPr>
                <w:color w:val="000000"/>
                <w:sz w:val="24"/>
              </w:rPr>
            </w:pPr>
            <w:r>
              <w:rPr>
                <w:color w:val="000000"/>
              </w:rPr>
              <w:t>0.23</w:t>
            </w:r>
            <w:r>
              <w:rPr>
                <w:color w:val="000000"/>
              </w:rPr>
              <w:t xml:space="preserve">9 </w:t>
            </w:r>
          </w:p>
        </w:tc>
        <w:tc>
          <w:tcPr>
            <w:tcW w:w="810" w:type="dxa"/>
            <w:gridSpan w:val="2"/>
            <w:tcBorders>
              <w:bottom w:val="double" w:sz="4" w:space="0" w:color="auto"/>
              <w:right w:val="single" w:sz="12" w:space="0" w:color="auto"/>
            </w:tcBorders>
            <w:vAlign w:val="center"/>
          </w:tcPr>
          <w:p w14:paraId="5163709E" w14:textId="77777777" w:rsidR="00000000" w:rsidRDefault="00DE18B1">
            <w:pPr>
              <w:spacing w:line="360" w:lineRule="auto"/>
              <w:jc w:val="center"/>
              <w:rPr>
                <w:color w:val="000000"/>
                <w:sz w:val="24"/>
              </w:rPr>
            </w:pPr>
            <w:r>
              <w:rPr>
                <w:color w:val="000000"/>
              </w:rPr>
              <w:t xml:space="preserve">0.277 </w:t>
            </w:r>
          </w:p>
        </w:tc>
        <w:tc>
          <w:tcPr>
            <w:tcW w:w="810" w:type="dxa"/>
            <w:gridSpan w:val="2"/>
            <w:tcBorders>
              <w:left w:val="single" w:sz="12" w:space="0" w:color="auto"/>
              <w:bottom w:val="double" w:sz="4" w:space="0" w:color="auto"/>
            </w:tcBorders>
            <w:vAlign w:val="center"/>
          </w:tcPr>
          <w:p w14:paraId="6EE4434C" w14:textId="77777777" w:rsidR="00000000" w:rsidRDefault="00DE18B1">
            <w:pPr>
              <w:spacing w:line="360" w:lineRule="auto"/>
              <w:jc w:val="center"/>
              <w:rPr>
                <w:color w:val="000000"/>
                <w:sz w:val="24"/>
              </w:rPr>
            </w:pPr>
            <w:r>
              <w:rPr>
                <w:color w:val="000000"/>
              </w:rPr>
              <w:t xml:space="preserve">0.277 </w:t>
            </w:r>
          </w:p>
        </w:tc>
        <w:tc>
          <w:tcPr>
            <w:tcW w:w="810" w:type="dxa"/>
            <w:vAlign w:val="center"/>
          </w:tcPr>
          <w:p w14:paraId="45F6BC03" w14:textId="77777777" w:rsidR="00000000" w:rsidRDefault="00DE18B1">
            <w:pPr>
              <w:spacing w:line="360" w:lineRule="auto"/>
              <w:jc w:val="center"/>
              <w:rPr>
                <w:color w:val="000000"/>
                <w:sz w:val="24"/>
              </w:rPr>
            </w:pPr>
            <w:r>
              <w:rPr>
                <w:color w:val="000000"/>
              </w:rPr>
              <w:t xml:space="preserve">0.208 </w:t>
            </w:r>
          </w:p>
        </w:tc>
      </w:tr>
      <w:tr w:rsidR="00000000" w14:paraId="74BAB6B8" w14:textId="77777777">
        <w:trPr>
          <w:trHeight w:val="315"/>
        </w:trPr>
        <w:tc>
          <w:tcPr>
            <w:tcW w:w="730" w:type="dxa"/>
            <w:vAlign w:val="center"/>
          </w:tcPr>
          <w:p w14:paraId="4212484F" w14:textId="77777777" w:rsidR="00000000" w:rsidRDefault="00DE18B1">
            <w:pPr>
              <w:widowControl/>
              <w:spacing w:line="360" w:lineRule="auto"/>
              <w:jc w:val="center"/>
              <w:rPr>
                <w:color w:val="000000"/>
                <w:kern w:val="0"/>
                <w:szCs w:val="21"/>
              </w:rPr>
            </w:pPr>
            <w:r>
              <w:rPr>
                <w:color w:val="000000"/>
                <w:kern w:val="0"/>
                <w:szCs w:val="21"/>
              </w:rPr>
              <w:t>柱底</w:t>
            </w:r>
          </w:p>
        </w:tc>
        <w:tc>
          <w:tcPr>
            <w:tcW w:w="1080" w:type="dxa"/>
            <w:vAlign w:val="center"/>
          </w:tcPr>
          <w:p w14:paraId="526CCECC" w14:textId="77777777" w:rsidR="00000000" w:rsidRDefault="00DE18B1">
            <w:pPr>
              <w:widowControl/>
              <w:spacing w:line="360" w:lineRule="auto"/>
              <w:jc w:val="center"/>
              <w:rPr>
                <w:color w:val="000000"/>
                <w:kern w:val="0"/>
                <w:szCs w:val="21"/>
              </w:rPr>
            </w:pPr>
            <w:r>
              <w:rPr>
                <w:color w:val="000000"/>
                <w:kern w:val="0"/>
                <w:szCs w:val="21"/>
              </w:rPr>
              <w:t>弯矩值</w:t>
            </w:r>
          </w:p>
        </w:tc>
        <w:tc>
          <w:tcPr>
            <w:tcW w:w="1800" w:type="dxa"/>
            <w:gridSpan w:val="2"/>
            <w:tcBorders>
              <w:top w:val="double" w:sz="4" w:space="0" w:color="auto"/>
            </w:tcBorders>
            <w:vAlign w:val="center"/>
          </w:tcPr>
          <w:p w14:paraId="3346489E" w14:textId="77777777" w:rsidR="00000000" w:rsidRDefault="00DE18B1">
            <w:pPr>
              <w:widowControl/>
              <w:spacing w:line="360" w:lineRule="auto"/>
              <w:jc w:val="center"/>
              <w:rPr>
                <w:color w:val="000000"/>
                <w:kern w:val="0"/>
                <w:szCs w:val="21"/>
              </w:rPr>
            </w:pPr>
            <w:r>
              <w:rPr>
                <w:color w:val="000000"/>
              </w:rPr>
              <w:t xml:space="preserve">5.09 </w:t>
            </w:r>
          </w:p>
        </w:tc>
        <w:tc>
          <w:tcPr>
            <w:tcW w:w="900" w:type="dxa"/>
            <w:tcBorders>
              <w:top w:val="double" w:sz="4" w:space="0" w:color="auto"/>
            </w:tcBorders>
            <w:vAlign w:val="center"/>
          </w:tcPr>
          <w:p w14:paraId="2A5CAD71" w14:textId="77777777" w:rsidR="00000000" w:rsidRDefault="00DE18B1">
            <w:pPr>
              <w:widowControl/>
              <w:spacing w:line="360" w:lineRule="auto"/>
              <w:jc w:val="center"/>
              <w:rPr>
                <w:color w:val="000000"/>
                <w:kern w:val="0"/>
                <w:szCs w:val="21"/>
              </w:rPr>
            </w:pPr>
          </w:p>
        </w:tc>
        <w:tc>
          <w:tcPr>
            <w:tcW w:w="900" w:type="dxa"/>
            <w:vAlign w:val="center"/>
          </w:tcPr>
          <w:p w14:paraId="40768BF0" w14:textId="77777777" w:rsidR="00000000" w:rsidRDefault="00DE18B1">
            <w:pPr>
              <w:widowControl/>
              <w:spacing w:line="360" w:lineRule="auto"/>
              <w:jc w:val="center"/>
              <w:rPr>
                <w:color w:val="000000"/>
                <w:kern w:val="0"/>
                <w:szCs w:val="21"/>
              </w:rPr>
            </w:pPr>
          </w:p>
        </w:tc>
        <w:tc>
          <w:tcPr>
            <w:tcW w:w="1080" w:type="dxa"/>
            <w:gridSpan w:val="2"/>
            <w:vAlign w:val="center"/>
          </w:tcPr>
          <w:p w14:paraId="1EE33F65" w14:textId="77777777" w:rsidR="00000000" w:rsidRDefault="00DE18B1">
            <w:pPr>
              <w:widowControl/>
              <w:spacing w:line="360" w:lineRule="auto"/>
              <w:jc w:val="center"/>
              <w:rPr>
                <w:color w:val="000000"/>
                <w:kern w:val="0"/>
                <w:szCs w:val="21"/>
              </w:rPr>
            </w:pPr>
          </w:p>
        </w:tc>
        <w:tc>
          <w:tcPr>
            <w:tcW w:w="1080" w:type="dxa"/>
            <w:gridSpan w:val="2"/>
            <w:tcBorders>
              <w:top w:val="double" w:sz="4" w:space="0" w:color="auto"/>
            </w:tcBorders>
            <w:vAlign w:val="center"/>
          </w:tcPr>
          <w:p w14:paraId="0F03CAEE" w14:textId="77777777" w:rsidR="00000000" w:rsidRDefault="00DE18B1">
            <w:pPr>
              <w:spacing w:line="360" w:lineRule="auto"/>
              <w:jc w:val="center"/>
              <w:rPr>
                <w:color w:val="000000"/>
                <w:sz w:val="24"/>
              </w:rPr>
            </w:pPr>
            <w:r>
              <w:rPr>
                <w:color w:val="000000"/>
              </w:rPr>
              <w:t xml:space="preserve">-3.09 </w:t>
            </w:r>
          </w:p>
        </w:tc>
        <w:tc>
          <w:tcPr>
            <w:tcW w:w="1080" w:type="dxa"/>
            <w:gridSpan w:val="2"/>
            <w:vAlign w:val="center"/>
          </w:tcPr>
          <w:p w14:paraId="1F8CB9A5" w14:textId="77777777" w:rsidR="00000000" w:rsidRDefault="00DE18B1">
            <w:pPr>
              <w:widowControl/>
              <w:spacing w:line="360" w:lineRule="auto"/>
              <w:jc w:val="center"/>
              <w:rPr>
                <w:color w:val="000000"/>
                <w:kern w:val="0"/>
                <w:szCs w:val="21"/>
              </w:rPr>
            </w:pPr>
          </w:p>
        </w:tc>
      </w:tr>
    </w:tbl>
    <w:p w14:paraId="3A00B17F" w14:textId="77777777" w:rsidR="00000000" w:rsidRDefault="00DE18B1">
      <w:pPr>
        <w:pStyle w:val="2"/>
        <w:spacing w:beforeLines="50" w:before="225" w:afterLines="50" w:after="225" w:line="360" w:lineRule="auto"/>
        <w:rPr>
          <w:rFonts w:ascii="Times New Roman" w:eastAsia="宋体" w:hAnsi="Times New Roman"/>
          <w:color w:val="000000"/>
          <w:sz w:val="24"/>
          <w:szCs w:val="24"/>
        </w:rPr>
      </w:pPr>
      <w:bookmarkStart w:id="204" w:name="_Toc300462202"/>
      <w:bookmarkStart w:id="205" w:name="_Toc28419"/>
      <w:bookmarkEnd w:id="203"/>
      <w:r>
        <w:rPr>
          <w:rFonts w:ascii="Times New Roman" w:eastAsia="宋体" w:hAnsi="Times New Roman"/>
          <w:color w:val="000000"/>
          <w:sz w:val="24"/>
          <w:szCs w:val="24"/>
        </w:rPr>
        <w:t xml:space="preserve">5.1.2 </w:t>
      </w:r>
      <w:r>
        <w:rPr>
          <w:rFonts w:ascii="Times New Roman" w:eastAsia="宋体" w:hAnsi="Times New Roman"/>
          <w:color w:val="000000"/>
          <w:sz w:val="24"/>
          <w:szCs w:val="24"/>
        </w:rPr>
        <w:t>恒载作用下框架的梁端剪力和轴力计算</w:t>
      </w:r>
      <w:bookmarkEnd w:id="204"/>
      <w:bookmarkEnd w:id="205"/>
    </w:p>
    <w:p w14:paraId="47A62A54" w14:textId="77777777" w:rsidR="00000000" w:rsidRDefault="00DE18B1">
      <w:pPr>
        <w:spacing w:line="360" w:lineRule="auto"/>
        <w:ind w:firstLineChars="200" w:firstLine="480"/>
        <w:rPr>
          <w:color w:val="000000"/>
          <w:sz w:val="24"/>
        </w:rPr>
      </w:pPr>
      <w:r>
        <w:rPr>
          <w:color w:val="000000"/>
          <w:sz w:val="24"/>
        </w:rPr>
        <w:t>梁端剪力</w:t>
      </w:r>
      <w:r>
        <w:rPr>
          <w:color w:val="000000"/>
          <w:sz w:val="24"/>
        </w:rPr>
        <w:t xml:space="preserve">      </w:t>
      </w:r>
      <w:r>
        <w:rPr>
          <w:i/>
          <w:color w:val="000000"/>
          <w:sz w:val="24"/>
        </w:rPr>
        <w:t xml:space="preserve">V </w:t>
      </w:r>
      <w:r>
        <w:rPr>
          <w:color w:val="000000"/>
          <w:sz w:val="24"/>
        </w:rPr>
        <w:t>=</w:t>
      </w:r>
      <w:r>
        <w:rPr>
          <w:i/>
          <w:color w:val="000000"/>
          <w:sz w:val="24"/>
        </w:rPr>
        <w:t>V</w:t>
      </w:r>
      <w:r>
        <w:rPr>
          <w:i/>
          <w:color w:val="000000"/>
          <w:sz w:val="24"/>
          <w:vertAlign w:val="subscript"/>
        </w:rPr>
        <w:t>q</w:t>
      </w:r>
      <w:r>
        <w:rPr>
          <w:color w:val="000000"/>
          <w:sz w:val="24"/>
        </w:rPr>
        <w:t>+</w:t>
      </w:r>
      <w:r>
        <w:rPr>
          <w:i/>
          <w:color w:val="000000"/>
          <w:sz w:val="24"/>
        </w:rPr>
        <w:t>V</w:t>
      </w:r>
      <w:r>
        <w:rPr>
          <w:i/>
          <w:color w:val="000000"/>
          <w:sz w:val="24"/>
          <w:vertAlign w:val="subscript"/>
        </w:rPr>
        <w:t>m</w:t>
      </w:r>
    </w:p>
    <w:p w14:paraId="4CB2C683" w14:textId="77777777" w:rsidR="00000000" w:rsidRDefault="00DE18B1">
      <w:pPr>
        <w:spacing w:line="360" w:lineRule="auto"/>
        <w:ind w:firstLineChars="200" w:firstLine="480"/>
        <w:rPr>
          <w:color w:val="000000"/>
          <w:sz w:val="24"/>
        </w:rPr>
      </w:pPr>
      <w:r>
        <w:rPr>
          <w:color w:val="000000"/>
          <w:sz w:val="24"/>
        </w:rPr>
        <w:lastRenderedPageBreak/>
        <w:t>式中：</w:t>
      </w:r>
      <w:r>
        <w:rPr>
          <w:i/>
          <w:color w:val="000000"/>
          <w:sz w:val="24"/>
        </w:rPr>
        <w:t>V</w:t>
      </w:r>
      <w:r>
        <w:rPr>
          <w:i/>
          <w:color w:val="000000"/>
          <w:sz w:val="24"/>
          <w:vertAlign w:val="subscript"/>
        </w:rPr>
        <w:t>q</w:t>
      </w:r>
      <w:r>
        <w:rPr>
          <w:color w:val="000000"/>
          <w:sz w:val="24"/>
        </w:rPr>
        <w:t>----</w:t>
      </w:r>
      <w:r>
        <w:rPr>
          <w:color w:val="000000"/>
          <w:sz w:val="24"/>
        </w:rPr>
        <w:t>梁上均布荷载引起的剪力，取</w:t>
      </w:r>
      <w:r>
        <w:rPr>
          <w:i/>
          <w:color w:val="000000"/>
          <w:sz w:val="24"/>
        </w:rPr>
        <w:t>V</w:t>
      </w:r>
      <w:r>
        <w:rPr>
          <w:i/>
          <w:color w:val="000000"/>
          <w:sz w:val="24"/>
          <w:vertAlign w:val="subscript"/>
        </w:rPr>
        <w:t>q</w:t>
      </w:r>
      <w:r>
        <w:rPr>
          <w:color w:val="000000"/>
          <w:sz w:val="24"/>
        </w:rPr>
        <w:t>=</w:t>
      </w:r>
      <w:r>
        <w:rPr>
          <w:i/>
          <w:color w:val="000000"/>
          <w:sz w:val="24"/>
        </w:rPr>
        <w:t>ql/</w:t>
      </w:r>
      <w:r>
        <w:rPr>
          <w:color w:val="000000"/>
          <w:sz w:val="24"/>
        </w:rPr>
        <w:t>2</w:t>
      </w:r>
      <w:r>
        <w:rPr>
          <w:color w:val="000000"/>
          <w:sz w:val="24"/>
        </w:rPr>
        <w:t>；</w:t>
      </w:r>
    </w:p>
    <w:p w14:paraId="01765BF2" w14:textId="77777777" w:rsidR="00000000" w:rsidRDefault="00DE18B1">
      <w:pPr>
        <w:spacing w:line="360" w:lineRule="auto"/>
        <w:ind w:firstLineChars="200" w:firstLine="480"/>
        <w:rPr>
          <w:color w:val="000000"/>
          <w:sz w:val="24"/>
        </w:rPr>
      </w:pPr>
      <w:r>
        <w:rPr>
          <w:color w:val="000000"/>
          <w:sz w:val="24"/>
        </w:rPr>
        <w:t xml:space="preserve">      </w:t>
      </w:r>
      <w:r>
        <w:rPr>
          <w:i/>
          <w:color w:val="000000"/>
          <w:sz w:val="24"/>
        </w:rPr>
        <w:t>V</w:t>
      </w:r>
      <w:r>
        <w:rPr>
          <w:i/>
          <w:color w:val="000000"/>
          <w:sz w:val="24"/>
          <w:vertAlign w:val="subscript"/>
        </w:rPr>
        <w:t>m</w:t>
      </w:r>
      <w:r>
        <w:rPr>
          <w:color w:val="000000"/>
          <w:sz w:val="24"/>
        </w:rPr>
        <w:t>----</w:t>
      </w:r>
      <w:r>
        <w:rPr>
          <w:color w:val="000000"/>
          <w:sz w:val="24"/>
        </w:rPr>
        <w:t>梁端弯矩引起的剪力，取</w:t>
      </w:r>
      <w:r>
        <w:rPr>
          <w:i/>
          <w:color w:val="000000"/>
          <w:sz w:val="24"/>
        </w:rPr>
        <w:t>V</w:t>
      </w:r>
      <w:r>
        <w:rPr>
          <w:i/>
          <w:color w:val="000000"/>
          <w:sz w:val="24"/>
          <w:vertAlign w:val="subscript"/>
        </w:rPr>
        <w:t>m</w:t>
      </w:r>
      <w:r>
        <w:rPr>
          <w:color w:val="000000"/>
          <w:sz w:val="24"/>
        </w:rPr>
        <w:t>=∑</w:t>
      </w:r>
      <w:r>
        <w:rPr>
          <w:i/>
          <w:color w:val="000000"/>
          <w:sz w:val="24"/>
        </w:rPr>
        <w:t>M</w:t>
      </w:r>
      <w:r>
        <w:rPr>
          <w:color w:val="000000"/>
          <w:sz w:val="24"/>
        </w:rPr>
        <w:t>)</w:t>
      </w:r>
      <w:r>
        <w:rPr>
          <w:i/>
          <w:color w:val="000000"/>
          <w:sz w:val="24"/>
        </w:rPr>
        <w:t>/l</w:t>
      </w:r>
      <w:r>
        <w:rPr>
          <w:color w:val="000000"/>
          <w:sz w:val="24"/>
        </w:rPr>
        <w:t>。</w:t>
      </w:r>
    </w:p>
    <w:p w14:paraId="34B209EA" w14:textId="77777777" w:rsidR="00000000" w:rsidRDefault="00DE18B1">
      <w:pPr>
        <w:spacing w:line="360" w:lineRule="auto"/>
        <w:ind w:firstLineChars="200" w:firstLine="480"/>
        <w:rPr>
          <w:i/>
          <w:color w:val="000000"/>
          <w:sz w:val="24"/>
        </w:rPr>
      </w:pPr>
      <w:r>
        <w:rPr>
          <w:color w:val="000000"/>
          <w:sz w:val="24"/>
        </w:rPr>
        <w:t>柱轴力</w:t>
      </w:r>
      <w:r>
        <w:rPr>
          <w:color w:val="000000"/>
          <w:sz w:val="24"/>
        </w:rPr>
        <w:t xml:space="preserve">        </w:t>
      </w:r>
      <w:r>
        <w:rPr>
          <w:i/>
          <w:color w:val="000000"/>
          <w:sz w:val="24"/>
        </w:rPr>
        <w:t>N</w:t>
      </w:r>
      <w:r>
        <w:rPr>
          <w:color w:val="000000"/>
          <w:sz w:val="24"/>
        </w:rPr>
        <w:t>=</w:t>
      </w:r>
      <w:r>
        <w:rPr>
          <w:i/>
          <w:color w:val="000000"/>
          <w:sz w:val="24"/>
        </w:rPr>
        <w:t>V</w:t>
      </w:r>
      <w:r>
        <w:rPr>
          <w:color w:val="000000"/>
          <w:sz w:val="24"/>
        </w:rPr>
        <w:t>+</w:t>
      </w:r>
      <w:r>
        <w:rPr>
          <w:i/>
          <w:color w:val="000000"/>
          <w:sz w:val="24"/>
        </w:rPr>
        <w:t>P</w:t>
      </w:r>
    </w:p>
    <w:p w14:paraId="2D3315ED" w14:textId="77777777" w:rsidR="00000000" w:rsidRDefault="00DE18B1">
      <w:pPr>
        <w:spacing w:line="360" w:lineRule="auto"/>
        <w:ind w:firstLineChars="200" w:firstLine="480"/>
        <w:rPr>
          <w:color w:val="000000"/>
          <w:sz w:val="24"/>
        </w:rPr>
      </w:pPr>
      <w:r>
        <w:rPr>
          <w:color w:val="000000"/>
          <w:sz w:val="24"/>
        </w:rPr>
        <w:t>式中：</w:t>
      </w:r>
      <w:r>
        <w:rPr>
          <w:i/>
          <w:color w:val="000000"/>
          <w:sz w:val="24"/>
        </w:rPr>
        <w:t>P</w:t>
      </w:r>
      <w:r>
        <w:rPr>
          <w:color w:val="000000"/>
          <w:sz w:val="24"/>
        </w:rPr>
        <w:t>----</w:t>
      </w:r>
      <w:r>
        <w:rPr>
          <w:color w:val="000000"/>
          <w:sz w:val="24"/>
        </w:rPr>
        <w:t>柱顶竖向集中荷载。</w:t>
      </w:r>
    </w:p>
    <w:p w14:paraId="1BDCE1C1" w14:textId="77777777" w:rsidR="00000000" w:rsidRDefault="00DE18B1">
      <w:pPr>
        <w:spacing w:line="360" w:lineRule="auto"/>
        <w:rPr>
          <w:color w:val="000000"/>
          <w:szCs w:val="21"/>
        </w:rPr>
      </w:pPr>
      <w:r>
        <w:rPr>
          <w:color w:val="000000"/>
          <w:sz w:val="24"/>
        </w:rPr>
        <w:t xml:space="preserve">    </w:t>
      </w:r>
      <w:r>
        <w:rPr>
          <w:color w:val="000000"/>
          <w:sz w:val="24"/>
        </w:rPr>
        <w:t>具体计算结果见表</w:t>
      </w:r>
      <w:r>
        <w:rPr>
          <w:color w:val="000000"/>
          <w:sz w:val="24"/>
        </w:rPr>
        <w:t>5-2</w:t>
      </w:r>
      <w:r>
        <w:rPr>
          <w:color w:val="000000"/>
          <w:sz w:val="24"/>
        </w:rPr>
        <w:t>，</w:t>
      </w:r>
      <w:r>
        <w:rPr>
          <w:color w:val="000000"/>
          <w:sz w:val="24"/>
        </w:rPr>
        <w:t>5-3</w:t>
      </w:r>
      <w:r>
        <w:rPr>
          <w:color w:val="000000"/>
          <w:sz w:val="24"/>
        </w:rPr>
        <w:t>，</w:t>
      </w:r>
      <w:r>
        <w:rPr>
          <w:color w:val="000000"/>
          <w:sz w:val="24"/>
        </w:rPr>
        <w:t>5-4</w:t>
      </w:r>
      <w:r>
        <w:rPr>
          <w:color w:val="000000"/>
          <w:sz w:val="24"/>
        </w:rPr>
        <w:t>。</w:t>
      </w:r>
    </w:p>
    <w:p w14:paraId="03CD713C" w14:textId="77777777" w:rsidR="00000000" w:rsidRDefault="00DE18B1">
      <w:pPr>
        <w:spacing w:line="360" w:lineRule="auto"/>
        <w:jc w:val="center"/>
        <w:rPr>
          <w:color w:val="000000"/>
          <w:sz w:val="24"/>
        </w:rPr>
      </w:pPr>
      <w:r>
        <w:rPr>
          <w:color w:val="000000"/>
          <w:szCs w:val="21"/>
        </w:rPr>
        <w:t>表</w:t>
      </w:r>
      <w:r>
        <w:rPr>
          <w:color w:val="000000"/>
          <w:szCs w:val="21"/>
        </w:rPr>
        <w:t xml:space="preserve">5-2  </w:t>
      </w:r>
      <w:r>
        <w:rPr>
          <w:color w:val="000000"/>
          <w:szCs w:val="21"/>
        </w:rPr>
        <w:t>恒载作用下</w:t>
      </w:r>
      <w:r>
        <w:rPr>
          <w:color w:val="000000"/>
          <w:szCs w:val="21"/>
        </w:rPr>
        <w:t>AB</w:t>
      </w:r>
      <w:r>
        <w:rPr>
          <w:color w:val="000000"/>
          <w:szCs w:val="21"/>
        </w:rPr>
        <w:t>梁端剪力计算</w:t>
      </w:r>
    </w:p>
    <w:tbl>
      <w:tblPr>
        <w:tblW w:w="0" w:type="auto"/>
        <w:jc w:val="center"/>
        <w:tblInd w:w="0"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59"/>
        <w:gridCol w:w="900"/>
        <w:gridCol w:w="540"/>
        <w:gridCol w:w="1078"/>
        <w:gridCol w:w="1078"/>
        <w:gridCol w:w="1892"/>
        <w:gridCol w:w="1892"/>
      </w:tblGrid>
      <w:tr w:rsidR="00000000" w14:paraId="58C3BBC0" w14:textId="77777777">
        <w:trPr>
          <w:jc w:val="center"/>
        </w:trPr>
        <w:tc>
          <w:tcPr>
            <w:tcW w:w="459" w:type="dxa"/>
            <w:vAlign w:val="center"/>
          </w:tcPr>
          <w:p w14:paraId="7B7DCAE5" w14:textId="77777777" w:rsidR="00000000" w:rsidRDefault="00DE18B1">
            <w:pPr>
              <w:spacing w:line="360" w:lineRule="auto"/>
              <w:jc w:val="center"/>
              <w:rPr>
                <w:color w:val="000000"/>
                <w:szCs w:val="21"/>
              </w:rPr>
            </w:pPr>
            <w:r>
              <w:rPr>
                <w:color w:val="000000"/>
                <w:szCs w:val="21"/>
              </w:rPr>
              <w:t>层号</w:t>
            </w:r>
          </w:p>
        </w:tc>
        <w:tc>
          <w:tcPr>
            <w:tcW w:w="900" w:type="dxa"/>
            <w:vAlign w:val="center"/>
          </w:tcPr>
          <w:p w14:paraId="23DDAF50" w14:textId="77777777" w:rsidR="00000000" w:rsidRDefault="00DE18B1">
            <w:pPr>
              <w:spacing w:line="360" w:lineRule="auto"/>
              <w:jc w:val="center"/>
              <w:rPr>
                <w:i/>
                <w:color w:val="000000"/>
                <w:szCs w:val="21"/>
              </w:rPr>
            </w:pPr>
            <w:r>
              <w:rPr>
                <w:i/>
                <w:color w:val="000000"/>
                <w:szCs w:val="21"/>
              </w:rPr>
              <w:t>q</w:t>
            </w:r>
          </w:p>
          <w:p w14:paraId="0A9B5287" w14:textId="77777777" w:rsidR="00000000" w:rsidRDefault="00DE18B1">
            <w:pPr>
              <w:spacing w:line="360" w:lineRule="auto"/>
              <w:jc w:val="center"/>
              <w:rPr>
                <w:color w:val="000000"/>
                <w:szCs w:val="21"/>
              </w:rPr>
            </w:pPr>
            <w:r>
              <w:rPr>
                <w:color w:val="000000"/>
                <w:szCs w:val="21"/>
              </w:rPr>
              <w:t>(kN/m)</w:t>
            </w:r>
          </w:p>
        </w:tc>
        <w:tc>
          <w:tcPr>
            <w:tcW w:w="540" w:type="dxa"/>
            <w:vAlign w:val="center"/>
          </w:tcPr>
          <w:p w14:paraId="03B9BCF2" w14:textId="77777777" w:rsidR="00000000" w:rsidRDefault="00DE18B1">
            <w:pPr>
              <w:spacing w:line="360" w:lineRule="auto"/>
              <w:jc w:val="center"/>
              <w:rPr>
                <w:i/>
                <w:color w:val="000000"/>
                <w:szCs w:val="21"/>
              </w:rPr>
            </w:pPr>
            <w:r>
              <w:rPr>
                <w:i/>
                <w:color w:val="000000"/>
                <w:szCs w:val="21"/>
              </w:rPr>
              <w:t>l</w:t>
            </w:r>
          </w:p>
          <w:p w14:paraId="0792305D" w14:textId="77777777" w:rsidR="00000000" w:rsidRDefault="00DE18B1">
            <w:pPr>
              <w:spacing w:line="360" w:lineRule="auto"/>
              <w:jc w:val="center"/>
              <w:rPr>
                <w:color w:val="000000"/>
                <w:szCs w:val="21"/>
              </w:rPr>
            </w:pPr>
            <w:r>
              <w:rPr>
                <w:color w:val="000000"/>
                <w:szCs w:val="21"/>
              </w:rPr>
              <w:t>m</w:t>
            </w:r>
          </w:p>
        </w:tc>
        <w:tc>
          <w:tcPr>
            <w:tcW w:w="1078" w:type="dxa"/>
            <w:vAlign w:val="center"/>
          </w:tcPr>
          <w:p w14:paraId="0E5605DA" w14:textId="77777777" w:rsidR="00000000" w:rsidRDefault="00DE18B1">
            <w:pPr>
              <w:spacing w:line="360" w:lineRule="auto"/>
              <w:jc w:val="center"/>
              <w:rPr>
                <w:color w:val="000000"/>
                <w:sz w:val="24"/>
              </w:rPr>
            </w:pPr>
            <w:r>
              <w:rPr>
                <w:i/>
                <w:color w:val="000000"/>
                <w:sz w:val="24"/>
              </w:rPr>
              <w:t>ql/</w:t>
            </w:r>
            <w:r>
              <w:rPr>
                <w:color w:val="000000"/>
                <w:sz w:val="24"/>
              </w:rPr>
              <w:t>2</w:t>
            </w:r>
          </w:p>
          <w:p w14:paraId="152B3A2A" w14:textId="77777777" w:rsidR="00000000" w:rsidRDefault="00DE18B1">
            <w:pPr>
              <w:spacing w:line="360" w:lineRule="auto"/>
              <w:jc w:val="center"/>
              <w:rPr>
                <w:color w:val="000000"/>
                <w:szCs w:val="21"/>
              </w:rPr>
            </w:pPr>
            <w:r>
              <w:rPr>
                <w:color w:val="000000"/>
                <w:sz w:val="24"/>
              </w:rPr>
              <w:t>(kN)</w:t>
            </w:r>
          </w:p>
        </w:tc>
        <w:tc>
          <w:tcPr>
            <w:tcW w:w="1078" w:type="dxa"/>
            <w:vAlign w:val="center"/>
          </w:tcPr>
          <w:p w14:paraId="3663190D" w14:textId="77777777" w:rsidR="00000000" w:rsidRDefault="00DE18B1">
            <w:pPr>
              <w:spacing w:line="360" w:lineRule="auto"/>
              <w:jc w:val="center"/>
              <w:rPr>
                <w:i/>
                <w:color w:val="000000"/>
                <w:sz w:val="24"/>
              </w:rPr>
            </w:pPr>
            <w:r>
              <w:rPr>
                <w:color w:val="000000"/>
                <w:sz w:val="24"/>
              </w:rPr>
              <w:t>∑</w:t>
            </w:r>
            <w:r>
              <w:rPr>
                <w:i/>
                <w:color w:val="000000"/>
                <w:sz w:val="24"/>
              </w:rPr>
              <w:t>M</w:t>
            </w:r>
            <w:r>
              <w:rPr>
                <w:color w:val="000000"/>
                <w:sz w:val="24"/>
              </w:rPr>
              <w:t>)</w:t>
            </w:r>
            <w:r>
              <w:rPr>
                <w:i/>
                <w:color w:val="000000"/>
                <w:sz w:val="24"/>
              </w:rPr>
              <w:t xml:space="preserve">/l </w:t>
            </w:r>
          </w:p>
          <w:p w14:paraId="12C4DF9E" w14:textId="77777777" w:rsidR="00000000" w:rsidRDefault="00DE18B1">
            <w:pPr>
              <w:spacing w:line="360" w:lineRule="auto"/>
              <w:jc w:val="center"/>
              <w:rPr>
                <w:color w:val="000000"/>
                <w:szCs w:val="21"/>
              </w:rPr>
            </w:pPr>
            <w:r>
              <w:rPr>
                <w:color w:val="000000"/>
                <w:szCs w:val="21"/>
              </w:rPr>
              <w:t>(kN)</w:t>
            </w:r>
          </w:p>
        </w:tc>
        <w:tc>
          <w:tcPr>
            <w:tcW w:w="1892" w:type="dxa"/>
            <w:vAlign w:val="center"/>
          </w:tcPr>
          <w:p w14:paraId="25C36659" w14:textId="77777777" w:rsidR="00000000" w:rsidRDefault="00DE18B1">
            <w:pPr>
              <w:spacing w:line="360" w:lineRule="auto"/>
              <w:jc w:val="center"/>
              <w:rPr>
                <w:color w:val="000000"/>
                <w:szCs w:val="21"/>
              </w:rPr>
            </w:pPr>
            <w:r>
              <w:rPr>
                <w:i/>
                <w:color w:val="000000"/>
                <w:sz w:val="24"/>
              </w:rPr>
              <w:t>V</w:t>
            </w:r>
            <w:r>
              <w:rPr>
                <w:i/>
                <w:color w:val="000000"/>
                <w:sz w:val="24"/>
                <w:vertAlign w:val="subscript"/>
              </w:rPr>
              <w:t>A</w:t>
            </w:r>
            <w:r>
              <w:rPr>
                <w:i/>
                <w:color w:val="000000"/>
                <w:sz w:val="24"/>
              </w:rPr>
              <w:t>= ql/</w:t>
            </w:r>
            <w:r>
              <w:rPr>
                <w:color w:val="000000"/>
                <w:sz w:val="24"/>
              </w:rPr>
              <w:t>2-∑</w:t>
            </w:r>
            <w:r>
              <w:rPr>
                <w:i/>
                <w:color w:val="000000"/>
                <w:sz w:val="24"/>
              </w:rPr>
              <w:t>M</w:t>
            </w:r>
            <w:r>
              <w:rPr>
                <w:color w:val="000000"/>
                <w:sz w:val="24"/>
              </w:rPr>
              <w:t>)</w:t>
            </w:r>
            <w:r>
              <w:rPr>
                <w:i/>
                <w:color w:val="000000"/>
                <w:sz w:val="24"/>
              </w:rPr>
              <w:t>/l</w:t>
            </w:r>
          </w:p>
          <w:p w14:paraId="543A35C7" w14:textId="77777777" w:rsidR="00000000" w:rsidRDefault="00DE18B1">
            <w:pPr>
              <w:spacing w:line="360" w:lineRule="auto"/>
              <w:jc w:val="center"/>
              <w:rPr>
                <w:color w:val="000000"/>
                <w:szCs w:val="21"/>
              </w:rPr>
            </w:pPr>
            <w:r>
              <w:rPr>
                <w:color w:val="000000"/>
                <w:szCs w:val="21"/>
              </w:rPr>
              <w:t>(kN)</w:t>
            </w:r>
          </w:p>
        </w:tc>
        <w:tc>
          <w:tcPr>
            <w:tcW w:w="1892" w:type="dxa"/>
            <w:vAlign w:val="center"/>
          </w:tcPr>
          <w:p w14:paraId="582DFE24" w14:textId="77777777" w:rsidR="00000000" w:rsidRDefault="00DE18B1">
            <w:pPr>
              <w:spacing w:line="360" w:lineRule="auto"/>
              <w:jc w:val="center"/>
              <w:rPr>
                <w:color w:val="000000"/>
                <w:szCs w:val="21"/>
              </w:rPr>
            </w:pPr>
            <w:r>
              <w:rPr>
                <w:i/>
                <w:color w:val="000000"/>
                <w:sz w:val="24"/>
              </w:rPr>
              <w:t>V</w:t>
            </w:r>
            <w:r>
              <w:rPr>
                <w:i/>
                <w:color w:val="000000"/>
                <w:sz w:val="24"/>
                <w:vertAlign w:val="subscript"/>
              </w:rPr>
              <w:t>B</w:t>
            </w:r>
            <w:r>
              <w:rPr>
                <w:i/>
                <w:color w:val="000000"/>
                <w:sz w:val="24"/>
              </w:rPr>
              <w:t>= ql/</w:t>
            </w:r>
            <w:r>
              <w:rPr>
                <w:color w:val="000000"/>
                <w:sz w:val="24"/>
              </w:rPr>
              <w:t>2+∑</w:t>
            </w:r>
            <w:r>
              <w:rPr>
                <w:i/>
                <w:color w:val="000000"/>
                <w:sz w:val="24"/>
              </w:rPr>
              <w:t>M</w:t>
            </w:r>
            <w:r>
              <w:rPr>
                <w:color w:val="000000"/>
                <w:sz w:val="24"/>
              </w:rPr>
              <w:t>)</w:t>
            </w:r>
            <w:r>
              <w:rPr>
                <w:i/>
                <w:color w:val="000000"/>
                <w:sz w:val="24"/>
              </w:rPr>
              <w:t>/l</w:t>
            </w:r>
          </w:p>
          <w:p w14:paraId="777B85AA" w14:textId="77777777" w:rsidR="00000000" w:rsidRDefault="00DE18B1">
            <w:pPr>
              <w:spacing w:line="360" w:lineRule="auto"/>
              <w:jc w:val="center"/>
              <w:rPr>
                <w:color w:val="000000"/>
                <w:szCs w:val="21"/>
              </w:rPr>
            </w:pPr>
            <w:r>
              <w:rPr>
                <w:color w:val="000000"/>
                <w:szCs w:val="21"/>
              </w:rPr>
              <w:t>(kN)</w:t>
            </w:r>
          </w:p>
        </w:tc>
      </w:tr>
      <w:tr w:rsidR="00000000" w14:paraId="7C48C02C" w14:textId="77777777">
        <w:trPr>
          <w:jc w:val="center"/>
        </w:trPr>
        <w:tc>
          <w:tcPr>
            <w:tcW w:w="459" w:type="dxa"/>
            <w:vAlign w:val="center"/>
          </w:tcPr>
          <w:p w14:paraId="68068B4A" w14:textId="77777777" w:rsidR="00000000" w:rsidRDefault="00DE18B1">
            <w:pPr>
              <w:spacing w:line="360" w:lineRule="auto"/>
              <w:jc w:val="center"/>
              <w:rPr>
                <w:color w:val="000000"/>
                <w:sz w:val="24"/>
              </w:rPr>
            </w:pPr>
            <w:r>
              <w:rPr>
                <w:color w:val="000000"/>
              </w:rPr>
              <w:t>6</w:t>
            </w:r>
          </w:p>
        </w:tc>
        <w:tc>
          <w:tcPr>
            <w:tcW w:w="900" w:type="dxa"/>
            <w:vAlign w:val="center"/>
          </w:tcPr>
          <w:p w14:paraId="5E1A8E37" w14:textId="77777777" w:rsidR="00000000" w:rsidRDefault="00DE18B1">
            <w:pPr>
              <w:spacing w:line="360" w:lineRule="auto"/>
              <w:jc w:val="center"/>
              <w:rPr>
                <w:color w:val="000000"/>
                <w:sz w:val="24"/>
              </w:rPr>
            </w:pPr>
            <w:r>
              <w:rPr>
                <w:color w:val="000000"/>
              </w:rPr>
              <w:t xml:space="preserve">22.95 </w:t>
            </w:r>
          </w:p>
        </w:tc>
        <w:tc>
          <w:tcPr>
            <w:tcW w:w="540" w:type="dxa"/>
            <w:vAlign w:val="center"/>
          </w:tcPr>
          <w:p w14:paraId="3BCEC93E" w14:textId="77777777" w:rsidR="00000000" w:rsidRDefault="00DE18B1">
            <w:pPr>
              <w:spacing w:line="360" w:lineRule="auto"/>
              <w:jc w:val="center"/>
              <w:rPr>
                <w:color w:val="000000"/>
                <w:sz w:val="24"/>
              </w:rPr>
            </w:pPr>
            <w:r>
              <w:rPr>
                <w:color w:val="000000"/>
              </w:rPr>
              <w:t>6.1</w:t>
            </w:r>
          </w:p>
        </w:tc>
        <w:tc>
          <w:tcPr>
            <w:tcW w:w="1078" w:type="dxa"/>
            <w:vAlign w:val="center"/>
          </w:tcPr>
          <w:p w14:paraId="070B33A2" w14:textId="77777777" w:rsidR="00000000" w:rsidRDefault="00DE18B1">
            <w:pPr>
              <w:spacing w:line="360" w:lineRule="auto"/>
              <w:jc w:val="center"/>
              <w:rPr>
                <w:color w:val="000000"/>
                <w:sz w:val="24"/>
              </w:rPr>
            </w:pPr>
            <w:r>
              <w:rPr>
                <w:color w:val="000000"/>
              </w:rPr>
              <w:t xml:space="preserve">69.99 </w:t>
            </w:r>
          </w:p>
        </w:tc>
        <w:tc>
          <w:tcPr>
            <w:tcW w:w="1078" w:type="dxa"/>
            <w:vAlign w:val="center"/>
          </w:tcPr>
          <w:p w14:paraId="53C874BD" w14:textId="77777777" w:rsidR="00000000" w:rsidRDefault="00DE18B1">
            <w:pPr>
              <w:spacing w:line="360" w:lineRule="auto"/>
              <w:jc w:val="center"/>
              <w:rPr>
                <w:color w:val="000000"/>
                <w:sz w:val="24"/>
              </w:rPr>
            </w:pPr>
            <w:r>
              <w:rPr>
                <w:color w:val="000000"/>
              </w:rPr>
              <w:t xml:space="preserve">-3.08 </w:t>
            </w:r>
          </w:p>
        </w:tc>
        <w:tc>
          <w:tcPr>
            <w:tcW w:w="1892" w:type="dxa"/>
            <w:vAlign w:val="center"/>
          </w:tcPr>
          <w:p w14:paraId="4C335AEA" w14:textId="77777777" w:rsidR="00000000" w:rsidRDefault="00DE18B1">
            <w:pPr>
              <w:spacing w:line="360" w:lineRule="auto"/>
              <w:jc w:val="center"/>
              <w:rPr>
                <w:color w:val="000000"/>
                <w:sz w:val="24"/>
              </w:rPr>
            </w:pPr>
            <w:r>
              <w:rPr>
                <w:color w:val="000000"/>
              </w:rPr>
              <w:t xml:space="preserve">73.07 </w:t>
            </w:r>
          </w:p>
        </w:tc>
        <w:tc>
          <w:tcPr>
            <w:tcW w:w="1892" w:type="dxa"/>
            <w:vAlign w:val="center"/>
          </w:tcPr>
          <w:p w14:paraId="69339E31" w14:textId="77777777" w:rsidR="00000000" w:rsidRDefault="00DE18B1">
            <w:pPr>
              <w:spacing w:line="360" w:lineRule="auto"/>
              <w:jc w:val="center"/>
              <w:rPr>
                <w:color w:val="000000"/>
                <w:sz w:val="24"/>
              </w:rPr>
            </w:pPr>
            <w:r>
              <w:rPr>
                <w:color w:val="000000"/>
              </w:rPr>
              <w:t xml:space="preserve">66.91 </w:t>
            </w:r>
          </w:p>
        </w:tc>
      </w:tr>
      <w:tr w:rsidR="00000000" w14:paraId="6311C337" w14:textId="77777777">
        <w:trPr>
          <w:jc w:val="center"/>
        </w:trPr>
        <w:tc>
          <w:tcPr>
            <w:tcW w:w="459" w:type="dxa"/>
            <w:vAlign w:val="center"/>
          </w:tcPr>
          <w:p w14:paraId="0E015A4A" w14:textId="77777777" w:rsidR="00000000" w:rsidRDefault="00DE18B1">
            <w:pPr>
              <w:spacing w:line="360" w:lineRule="auto"/>
              <w:jc w:val="center"/>
              <w:rPr>
                <w:color w:val="000000"/>
                <w:sz w:val="24"/>
              </w:rPr>
            </w:pPr>
            <w:r>
              <w:rPr>
                <w:color w:val="000000"/>
              </w:rPr>
              <w:t>5</w:t>
            </w:r>
          </w:p>
        </w:tc>
        <w:tc>
          <w:tcPr>
            <w:tcW w:w="900" w:type="dxa"/>
            <w:vAlign w:val="center"/>
          </w:tcPr>
          <w:p w14:paraId="64F17790" w14:textId="77777777" w:rsidR="00000000" w:rsidRDefault="00DE18B1">
            <w:pPr>
              <w:spacing w:line="360" w:lineRule="auto"/>
              <w:jc w:val="center"/>
              <w:rPr>
                <w:color w:val="000000"/>
                <w:sz w:val="24"/>
              </w:rPr>
            </w:pPr>
            <w:r>
              <w:rPr>
                <w:color w:val="000000"/>
              </w:rPr>
              <w:t xml:space="preserve">15.83 </w:t>
            </w:r>
          </w:p>
        </w:tc>
        <w:tc>
          <w:tcPr>
            <w:tcW w:w="540" w:type="dxa"/>
            <w:vAlign w:val="center"/>
          </w:tcPr>
          <w:p w14:paraId="1E84AF5F" w14:textId="77777777" w:rsidR="00000000" w:rsidRDefault="00DE18B1">
            <w:pPr>
              <w:spacing w:line="360" w:lineRule="auto"/>
              <w:jc w:val="center"/>
              <w:rPr>
                <w:color w:val="000000"/>
                <w:sz w:val="24"/>
              </w:rPr>
            </w:pPr>
            <w:r>
              <w:rPr>
                <w:color w:val="000000"/>
              </w:rPr>
              <w:t>6.1</w:t>
            </w:r>
          </w:p>
        </w:tc>
        <w:tc>
          <w:tcPr>
            <w:tcW w:w="1078" w:type="dxa"/>
            <w:vAlign w:val="center"/>
          </w:tcPr>
          <w:p w14:paraId="6348A41B" w14:textId="77777777" w:rsidR="00000000" w:rsidRDefault="00DE18B1">
            <w:pPr>
              <w:spacing w:line="360" w:lineRule="auto"/>
              <w:jc w:val="center"/>
              <w:rPr>
                <w:color w:val="000000"/>
                <w:sz w:val="24"/>
              </w:rPr>
            </w:pPr>
            <w:r>
              <w:rPr>
                <w:color w:val="000000"/>
              </w:rPr>
              <w:t xml:space="preserve">48.27 </w:t>
            </w:r>
          </w:p>
        </w:tc>
        <w:tc>
          <w:tcPr>
            <w:tcW w:w="1078" w:type="dxa"/>
            <w:vAlign w:val="center"/>
          </w:tcPr>
          <w:p w14:paraId="74CC7C6B" w14:textId="77777777" w:rsidR="00000000" w:rsidRDefault="00DE18B1">
            <w:pPr>
              <w:spacing w:line="360" w:lineRule="auto"/>
              <w:jc w:val="center"/>
              <w:rPr>
                <w:color w:val="000000"/>
                <w:sz w:val="24"/>
              </w:rPr>
            </w:pPr>
            <w:r>
              <w:rPr>
                <w:color w:val="000000"/>
              </w:rPr>
              <w:t xml:space="preserve">-0.09 </w:t>
            </w:r>
          </w:p>
        </w:tc>
        <w:tc>
          <w:tcPr>
            <w:tcW w:w="1892" w:type="dxa"/>
            <w:vAlign w:val="center"/>
          </w:tcPr>
          <w:p w14:paraId="63CE0231" w14:textId="77777777" w:rsidR="00000000" w:rsidRDefault="00DE18B1">
            <w:pPr>
              <w:spacing w:line="360" w:lineRule="auto"/>
              <w:jc w:val="center"/>
              <w:rPr>
                <w:color w:val="000000"/>
                <w:sz w:val="24"/>
              </w:rPr>
            </w:pPr>
            <w:r>
              <w:rPr>
                <w:color w:val="000000"/>
              </w:rPr>
              <w:t xml:space="preserve">48.35 </w:t>
            </w:r>
          </w:p>
        </w:tc>
        <w:tc>
          <w:tcPr>
            <w:tcW w:w="1892" w:type="dxa"/>
            <w:vAlign w:val="center"/>
          </w:tcPr>
          <w:p w14:paraId="7136EC3D" w14:textId="77777777" w:rsidR="00000000" w:rsidRDefault="00DE18B1">
            <w:pPr>
              <w:spacing w:line="360" w:lineRule="auto"/>
              <w:jc w:val="center"/>
              <w:rPr>
                <w:color w:val="000000"/>
                <w:sz w:val="24"/>
              </w:rPr>
            </w:pPr>
            <w:r>
              <w:rPr>
                <w:color w:val="000000"/>
              </w:rPr>
              <w:t xml:space="preserve">48.18 </w:t>
            </w:r>
          </w:p>
        </w:tc>
      </w:tr>
      <w:tr w:rsidR="00000000" w14:paraId="2C8358C6" w14:textId="77777777">
        <w:trPr>
          <w:jc w:val="center"/>
        </w:trPr>
        <w:tc>
          <w:tcPr>
            <w:tcW w:w="459" w:type="dxa"/>
            <w:vAlign w:val="center"/>
          </w:tcPr>
          <w:p w14:paraId="3B7AF3EA" w14:textId="77777777" w:rsidR="00000000" w:rsidRDefault="00DE18B1">
            <w:pPr>
              <w:spacing w:line="360" w:lineRule="auto"/>
              <w:jc w:val="center"/>
              <w:rPr>
                <w:color w:val="000000"/>
                <w:sz w:val="24"/>
              </w:rPr>
            </w:pPr>
            <w:r>
              <w:rPr>
                <w:color w:val="000000"/>
              </w:rPr>
              <w:t>4</w:t>
            </w:r>
          </w:p>
        </w:tc>
        <w:tc>
          <w:tcPr>
            <w:tcW w:w="900" w:type="dxa"/>
            <w:vAlign w:val="center"/>
          </w:tcPr>
          <w:p w14:paraId="76EC372A" w14:textId="77777777" w:rsidR="00000000" w:rsidRDefault="00DE18B1">
            <w:pPr>
              <w:spacing w:line="360" w:lineRule="auto"/>
              <w:jc w:val="center"/>
              <w:rPr>
                <w:color w:val="000000"/>
                <w:sz w:val="24"/>
              </w:rPr>
            </w:pPr>
            <w:r>
              <w:rPr>
                <w:color w:val="000000"/>
              </w:rPr>
              <w:t xml:space="preserve">15.83 </w:t>
            </w:r>
          </w:p>
        </w:tc>
        <w:tc>
          <w:tcPr>
            <w:tcW w:w="540" w:type="dxa"/>
            <w:vAlign w:val="center"/>
          </w:tcPr>
          <w:p w14:paraId="5F0D3A52" w14:textId="77777777" w:rsidR="00000000" w:rsidRDefault="00DE18B1">
            <w:pPr>
              <w:spacing w:line="360" w:lineRule="auto"/>
              <w:jc w:val="center"/>
              <w:rPr>
                <w:color w:val="000000"/>
                <w:sz w:val="24"/>
              </w:rPr>
            </w:pPr>
            <w:r>
              <w:rPr>
                <w:color w:val="000000"/>
              </w:rPr>
              <w:t>6.1</w:t>
            </w:r>
          </w:p>
        </w:tc>
        <w:tc>
          <w:tcPr>
            <w:tcW w:w="1078" w:type="dxa"/>
            <w:vAlign w:val="center"/>
          </w:tcPr>
          <w:p w14:paraId="19834391" w14:textId="77777777" w:rsidR="00000000" w:rsidRDefault="00DE18B1">
            <w:pPr>
              <w:spacing w:line="360" w:lineRule="auto"/>
              <w:jc w:val="center"/>
              <w:rPr>
                <w:color w:val="000000"/>
                <w:sz w:val="24"/>
              </w:rPr>
            </w:pPr>
            <w:r>
              <w:rPr>
                <w:color w:val="000000"/>
              </w:rPr>
              <w:t xml:space="preserve">48.27 </w:t>
            </w:r>
          </w:p>
        </w:tc>
        <w:tc>
          <w:tcPr>
            <w:tcW w:w="1078" w:type="dxa"/>
            <w:vAlign w:val="center"/>
          </w:tcPr>
          <w:p w14:paraId="5BC3DB1B" w14:textId="77777777" w:rsidR="00000000" w:rsidRDefault="00DE18B1">
            <w:pPr>
              <w:spacing w:line="360" w:lineRule="auto"/>
              <w:jc w:val="center"/>
              <w:rPr>
                <w:color w:val="000000"/>
                <w:sz w:val="24"/>
              </w:rPr>
            </w:pPr>
            <w:r>
              <w:rPr>
                <w:color w:val="000000"/>
              </w:rPr>
              <w:t xml:space="preserve">-0.14 </w:t>
            </w:r>
          </w:p>
        </w:tc>
        <w:tc>
          <w:tcPr>
            <w:tcW w:w="1892" w:type="dxa"/>
            <w:vAlign w:val="center"/>
          </w:tcPr>
          <w:p w14:paraId="03B974F4" w14:textId="77777777" w:rsidR="00000000" w:rsidRDefault="00DE18B1">
            <w:pPr>
              <w:spacing w:line="360" w:lineRule="auto"/>
              <w:jc w:val="center"/>
              <w:rPr>
                <w:color w:val="000000"/>
                <w:sz w:val="24"/>
              </w:rPr>
            </w:pPr>
            <w:r>
              <w:rPr>
                <w:color w:val="000000"/>
              </w:rPr>
              <w:t xml:space="preserve">48.41 </w:t>
            </w:r>
          </w:p>
        </w:tc>
        <w:tc>
          <w:tcPr>
            <w:tcW w:w="1892" w:type="dxa"/>
            <w:vAlign w:val="center"/>
          </w:tcPr>
          <w:p w14:paraId="7CC85575" w14:textId="77777777" w:rsidR="00000000" w:rsidRDefault="00DE18B1">
            <w:pPr>
              <w:spacing w:line="360" w:lineRule="auto"/>
              <w:jc w:val="center"/>
              <w:rPr>
                <w:color w:val="000000"/>
                <w:sz w:val="24"/>
              </w:rPr>
            </w:pPr>
            <w:r>
              <w:rPr>
                <w:color w:val="000000"/>
              </w:rPr>
              <w:t xml:space="preserve">48.13 </w:t>
            </w:r>
          </w:p>
        </w:tc>
      </w:tr>
      <w:tr w:rsidR="00000000" w14:paraId="6114B405" w14:textId="77777777">
        <w:trPr>
          <w:jc w:val="center"/>
        </w:trPr>
        <w:tc>
          <w:tcPr>
            <w:tcW w:w="459" w:type="dxa"/>
            <w:vAlign w:val="center"/>
          </w:tcPr>
          <w:p w14:paraId="45F173BA" w14:textId="77777777" w:rsidR="00000000" w:rsidRDefault="00DE18B1">
            <w:pPr>
              <w:spacing w:line="360" w:lineRule="auto"/>
              <w:jc w:val="center"/>
              <w:rPr>
                <w:color w:val="000000"/>
                <w:sz w:val="24"/>
              </w:rPr>
            </w:pPr>
            <w:r>
              <w:rPr>
                <w:color w:val="000000"/>
              </w:rPr>
              <w:t>3</w:t>
            </w:r>
          </w:p>
        </w:tc>
        <w:tc>
          <w:tcPr>
            <w:tcW w:w="900" w:type="dxa"/>
            <w:vAlign w:val="center"/>
          </w:tcPr>
          <w:p w14:paraId="5AF19191" w14:textId="77777777" w:rsidR="00000000" w:rsidRDefault="00DE18B1">
            <w:pPr>
              <w:spacing w:line="360" w:lineRule="auto"/>
              <w:jc w:val="center"/>
              <w:rPr>
                <w:color w:val="000000"/>
                <w:sz w:val="24"/>
              </w:rPr>
            </w:pPr>
            <w:r>
              <w:rPr>
                <w:color w:val="000000"/>
              </w:rPr>
              <w:t xml:space="preserve">15.83 </w:t>
            </w:r>
          </w:p>
        </w:tc>
        <w:tc>
          <w:tcPr>
            <w:tcW w:w="540" w:type="dxa"/>
            <w:vAlign w:val="center"/>
          </w:tcPr>
          <w:p w14:paraId="006A5034" w14:textId="77777777" w:rsidR="00000000" w:rsidRDefault="00DE18B1">
            <w:pPr>
              <w:spacing w:line="360" w:lineRule="auto"/>
              <w:jc w:val="center"/>
              <w:rPr>
                <w:color w:val="000000"/>
                <w:sz w:val="24"/>
              </w:rPr>
            </w:pPr>
            <w:r>
              <w:rPr>
                <w:color w:val="000000"/>
              </w:rPr>
              <w:t>6.1</w:t>
            </w:r>
          </w:p>
        </w:tc>
        <w:tc>
          <w:tcPr>
            <w:tcW w:w="1078" w:type="dxa"/>
            <w:vAlign w:val="center"/>
          </w:tcPr>
          <w:p w14:paraId="09939D48" w14:textId="77777777" w:rsidR="00000000" w:rsidRDefault="00DE18B1">
            <w:pPr>
              <w:spacing w:line="360" w:lineRule="auto"/>
              <w:jc w:val="center"/>
              <w:rPr>
                <w:color w:val="000000"/>
                <w:sz w:val="24"/>
              </w:rPr>
            </w:pPr>
            <w:r>
              <w:rPr>
                <w:color w:val="000000"/>
              </w:rPr>
              <w:t xml:space="preserve">48.27 </w:t>
            </w:r>
          </w:p>
        </w:tc>
        <w:tc>
          <w:tcPr>
            <w:tcW w:w="1078" w:type="dxa"/>
            <w:vAlign w:val="center"/>
          </w:tcPr>
          <w:p w14:paraId="7F058415" w14:textId="77777777" w:rsidR="00000000" w:rsidRDefault="00DE18B1">
            <w:pPr>
              <w:spacing w:line="360" w:lineRule="auto"/>
              <w:jc w:val="center"/>
              <w:rPr>
                <w:color w:val="000000"/>
                <w:sz w:val="24"/>
              </w:rPr>
            </w:pPr>
            <w:r>
              <w:rPr>
                <w:color w:val="000000"/>
              </w:rPr>
              <w:t xml:space="preserve">-0.13 </w:t>
            </w:r>
          </w:p>
        </w:tc>
        <w:tc>
          <w:tcPr>
            <w:tcW w:w="1892" w:type="dxa"/>
            <w:vAlign w:val="center"/>
          </w:tcPr>
          <w:p w14:paraId="11A9166D" w14:textId="77777777" w:rsidR="00000000" w:rsidRDefault="00DE18B1">
            <w:pPr>
              <w:spacing w:line="360" w:lineRule="auto"/>
              <w:jc w:val="center"/>
              <w:rPr>
                <w:color w:val="000000"/>
                <w:sz w:val="24"/>
              </w:rPr>
            </w:pPr>
            <w:r>
              <w:rPr>
                <w:color w:val="000000"/>
              </w:rPr>
              <w:t xml:space="preserve">48.40 </w:t>
            </w:r>
          </w:p>
        </w:tc>
        <w:tc>
          <w:tcPr>
            <w:tcW w:w="1892" w:type="dxa"/>
            <w:vAlign w:val="center"/>
          </w:tcPr>
          <w:p w14:paraId="1ECE07FA" w14:textId="77777777" w:rsidR="00000000" w:rsidRDefault="00DE18B1">
            <w:pPr>
              <w:spacing w:line="360" w:lineRule="auto"/>
              <w:jc w:val="center"/>
              <w:rPr>
                <w:color w:val="000000"/>
                <w:sz w:val="24"/>
              </w:rPr>
            </w:pPr>
            <w:r>
              <w:rPr>
                <w:color w:val="000000"/>
              </w:rPr>
              <w:t xml:space="preserve">48.13 </w:t>
            </w:r>
          </w:p>
        </w:tc>
      </w:tr>
      <w:tr w:rsidR="00000000" w14:paraId="1249A6A9" w14:textId="77777777">
        <w:trPr>
          <w:jc w:val="center"/>
        </w:trPr>
        <w:tc>
          <w:tcPr>
            <w:tcW w:w="459" w:type="dxa"/>
            <w:vAlign w:val="center"/>
          </w:tcPr>
          <w:p w14:paraId="724B187A" w14:textId="77777777" w:rsidR="00000000" w:rsidRDefault="00DE18B1">
            <w:pPr>
              <w:spacing w:line="360" w:lineRule="auto"/>
              <w:jc w:val="center"/>
              <w:rPr>
                <w:color w:val="000000"/>
                <w:sz w:val="24"/>
              </w:rPr>
            </w:pPr>
            <w:r>
              <w:rPr>
                <w:color w:val="000000"/>
              </w:rPr>
              <w:t>2</w:t>
            </w:r>
          </w:p>
        </w:tc>
        <w:tc>
          <w:tcPr>
            <w:tcW w:w="900" w:type="dxa"/>
            <w:vAlign w:val="center"/>
          </w:tcPr>
          <w:p w14:paraId="45F6F968" w14:textId="77777777" w:rsidR="00000000" w:rsidRDefault="00DE18B1">
            <w:pPr>
              <w:spacing w:line="360" w:lineRule="auto"/>
              <w:jc w:val="center"/>
              <w:rPr>
                <w:color w:val="000000"/>
                <w:sz w:val="24"/>
              </w:rPr>
            </w:pPr>
            <w:r>
              <w:rPr>
                <w:color w:val="000000"/>
              </w:rPr>
              <w:t xml:space="preserve">15.83 </w:t>
            </w:r>
          </w:p>
        </w:tc>
        <w:tc>
          <w:tcPr>
            <w:tcW w:w="540" w:type="dxa"/>
            <w:vAlign w:val="center"/>
          </w:tcPr>
          <w:p w14:paraId="2ECAD2A4" w14:textId="77777777" w:rsidR="00000000" w:rsidRDefault="00DE18B1">
            <w:pPr>
              <w:spacing w:line="360" w:lineRule="auto"/>
              <w:jc w:val="center"/>
              <w:rPr>
                <w:color w:val="000000"/>
                <w:sz w:val="24"/>
              </w:rPr>
            </w:pPr>
            <w:r>
              <w:rPr>
                <w:color w:val="000000"/>
              </w:rPr>
              <w:t>6.1</w:t>
            </w:r>
          </w:p>
        </w:tc>
        <w:tc>
          <w:tcPr>
            <w:tcW w:w="1078" w:type="dxa"/>
            <w:vAlign w:val="center"/>
          </w:tcPr>
          <w:p w14:paraId="35FF9879" w14:textId="77777777" w:rsidR="00000000" w:rsidRDefault="00DE18B1">
            <w:pPr>
              <w:spacing w:line="360" w:lineRule="auto"/>
              <w:jc w:val="center"/>
              <w:rPr>
                <w:color w:val="000000"/>
                <w:sz w:val="24"/>
              </w:rPr>
            </w:pPr>
            <w:r>
              <w:rPr>
                <w:color w:val="000000"/>
              </w:rPr>
              <w:t xml:space="preserve">48.27 </w:t>
            </w:r>
          </w:p>
        </w:tc>
        <w:tc>
          <w:tcPr>
            <w:tcW w:w="1078" w:type="dxa"/>
            <w:vAlign w:val="center"/>
          </w:tcPr>
          <w:p w14:paraId="29892AF5" w14:textId="77777777" w:rsidR="00000000" w:rsidRDefault="00DE18B1">
            <w:pPr>
              <w:spacing w:line="360" w:lineRule="auto"/>
              <w:jc w:val="center"/>
              <w:rPr>
                <w:color w:val="000000"/>
                <w:sz w:val="24"/>
              </w:rPr>
            </w:pPr>
            <w:r>
              <w:rPr>
                <w:color w:val="000000"/>
              </w:rPr>
              <w:t xml:space="preserve">-0.13 </w:t>
            </w:r>
          </w:p>
        </w:tc>
        <w:tc>
          <w:tcPr>
            <w:tcW w:w="1892" w:type="dxa"/>
            <w:vAlign w:val="center"/>
          </w:tcPr>
          <w:p w14:paraId="0E41BA0C" w14:textId="77777777" w:rsidR="00000000" w:rsidRDefault="00DE18B1">
            <w:pPr>
              <w:spacing w:line="360" w:lineRule="auto"/>
              <w:jc w:val="center"/>
              <w:rPr>
                <w:color w:val="000000"/>
                <w:sz w:val="24"/>
              </w:rPr>
            </w:pPr>
            <w:r>
              <w:rPr>
                <w:color w:val="000000"/>
              </w:rPr>
              <w:t>4</w:t>
            </w:r>
            <w:r>
              <w:rPr>
                <w:color w:val="000000"/>
              </w:rPr>
              <w:t xml:space="preserve">8.40 </w:t>
            </w:r>
          </w:p>
        </w:tc>
        <w:tc>
          <w:tcPr>
            <w:tcW w:w="1892" w:type="dxa"/>
            <w:vAlign w:val="center"/>
          </w:tcPr>
          <w:p w14:paraId="0A8B04F3" w14:textId="77777777" w:rsidR="00000000" w:rsidRDefault="00DE18B1">
            <w:pPr>
              <w:spacing w:line="360" w:lineRule="auto"/>
              <w:jc w:val="center"/>
              <w:rPr>
                <w:color w:val="000000"/>
                <w:sz w:val="24"/>
              </w:rPr>
            </w:pPr>
            <w:r>
              <w:rPr>
                <w:color w:val="000000"/>
              </w:rPr>
              <w:t xml:space="preserve">48.13 </w:t>
            </w:r>
          </w:p>
        </w:tc>
      </w:tr>
      <w:tr w:rsidR="00000000" w14:paraId="203A58CE" w14:textId="77777777">
        <w:trPr>
          <w:jc w:val="center"/>
        </w:trPr>
        <w:tc>
          <w:tcPr>
            <w:tcW w:w="459" w:type="dxa"/>
            <w:vAlign w:val="center"/>
          </w:tcPr>
          <w:p w14:paraId="2E8B66B4" w14:textId="77777777" w:rsidR="00000000" w:rsidRDefault="00DE18B1">
            <w:pPr>
              <w:spacing w:line="360" w:lineRule="auto"/>
              <w:jc w:val="center"/>
              <w:rPr>
                <w:color w:val="000000"/>
                <w:sz w:val="24"/>
              </w:rPr>
            </w:pPr>
            <w:r>
              <w:rPr>
                <w:color w:val="000000"/>
              </w:rPr>
              <w:t>1</w:t>
            </w:r>
          </w:p>
        </w:tc>
        <w:tc>
          <w:tcPr>
            <w:tcW w:w="900" w:type="dxa"/>
            <w:vAlign w:val="center"/>
          </w:tcPr>
          <w:p w14:paraId="34EFE1E8" w14:textId="77777777" w:rsidR="00000000" w:rsidRDefault="00DE18B1">
            <w:pPr>
              <w:spacing w:line="360" w:lineRule="auto"/>
              <w:jc w:val="center"/>
              <w:rPr>
                <w:color w:val="000000"/>
                <w:sz w:val="24"/>
              </w:rPr>
            </w:pPr>
            <w:r>
              <w:rPr>
                <w:color w:val="000000"/>
              </w:rPr>
              <w:t xml:space="preserve">15.83 </w:t>
            </w:r>
          </w:p>
        </w:tc>
        <w:tc>
          <w:tcPr>
            <w:tcW w:w="540" w:type="dxa"/>
            <w:vAlign w:val="center"/>
          </w:tcPr>
          <w:p w14:paraId="71BA44F0" w14:textId="77777777" w:rsidR="00000000" w:rsidRDefault="00DE18B1">
            <w:pPr>
              <w:spacing w:line="360" w:lineRule="auto"/>
              <w:jc w:val="center"/>
              <w:rPr>
                <w:color w:val="000000"/>
                <w:sz w:val="24"/>
              </w:rPr>
            </w:pPr>
            <w:r>
              <w:rPr>
                <w:color w:val="000000"/>
              </w:rPr>
              <w:t>6.1</w:t>
            </w:r>
          </w:p>
        </w:tc>
        <w:tc>
          <w:tcPr>
            <w:tcW w:w="1078" w:type="dxa"/>
            <w:vAlign w:val="center"/>
          </w:tcPr>
          <w:p w14:paraId="11F3AC38" w14:textId="77777777" w:rsidR="00000000" w:rsidRDefault="00DE18B1">
            <w:pPr>
              <w:spacing w:line="360" w:lineRule="auto"/>
              <w:jc w:val="center"/>
              <w:rPr>
                <w:color w:val="000000"/>
                <w:sz w:val="24"/>
              </w:rPr>
            </w:pPr>
            <w:r>
              <w:rPr>
                <w:color w:val="000000"/>
              </w:rPr>
              <w:t xml:space="preserve">48.27 </w:t>
            </w:r>
          </w:p>
        </w:tc>
        <w:tc>
          <w:tcPr>
            <w:tcW w:w="1078" w:type="dxa"/>
            <w:vAlign w:val="center"/>
          </w:tcPr>
          <w:p w14:paraId="4C228BBA" w14:textId="77777777" w:rsidR="00000000" w:rsidRDefault="00DE18B1">
            <w:pPr>
              <w:spacing w:line="360" w:lineRule="auto"/>
              <w:jc w:val="center"/>
              <w:rPr>
                <w:color w:val="000000"/>
                <w:sz w:val="24"/>
              </w:rPr>
            </w:pPr>
            <w:r>
              <w:rPr>
                <w:color w:val="000000"/>
              </w:rPr>
              <w:t xml:space="preserve">-0.15 </w:t>
            </w:r>
          </w:p>
        </w:tc>
        <w:tc>
          <w:tcPr>
            <w:tcW w:w="1892" w:type="dxa"/>
            <w:vAlign w:val="center"/>
          </w:tcPr>
          <w:p w14:paraId="64573EED" w14:textId="77777777" w:rsidR="00000000" w:rsidRDefault="00DE18B1">
            <w:pPr>
              <w:spacing w:line="360" w:lineRule="auto"/>
              <w:jc w:val="center"/>
              <w:rPr>
                <w:color w:val="000000"/>
                <w:sz w:val="24"/>
              </w:rPr>
            </w:pPr>
            <w:r>
              <w:rPr>
                <w:color w:val="000000"/>
              </w:rPr>
              <w:t xml:space="preserve">48.42 </w:t>
            </w:r>
          </w:p>
        </w:tc>
        <w:tc>
          <w:tcPr>
            <w:tcW w:w="1892" w:type="dxa"/>
            <w:vAlign w:val="center"/>
          </w:tcPr>
          <w:p w14:paraId="0215FA92" w14:textId="77777777" w:rsidR="00000000" w:rsidRDefault="00DE18B1">
            <w:pPr>
              <w:spacing w:line="360" w:lineRule="auto"/>
              <w:jc w:val="center"/>
              <w:rPr>
                <w:color w:val="000000"/>
                <w:sz w:val="24"/>
              </w:rPr>
            </w:pPr>
            <w:r>
              <w:rPr>
                <w:color w:val="000000"/>
              </w:rPr>
              <w:t xml:space="preserve">48.12 </w:t>
            </w:r>
          </w:p>
        </w:tc>
      </w:tr>
    </w:tbl>
    <w:p w14:paraId="796D9F4A" w14:textId="77777777" w:rsidR="00000000" w:rsidRDefault="00DE18B1">
      <w:pPr>
        <w:spacing w:line="360" w:lineRule="auto"/>
        <w:jc w:val="center"/>
        <w:rPr>
          <w:color w:val="000000"/>
          <w:szCs w:val="21"/>
        </w:rPr>
      </w:pPr>
      <w:r>
        <w:rPr>
          <w:color w:val="000000"/>
          <w:szCs w:val="21"/>
        </w:rPr>
        <w:t>表</w:t>
      </w:r>
      <w:r>
        <w:rPr>
          <w:color w:val="000000"/>
          <w:szCs w:val="21"/>
        </w:rPr>
        <w:t xml:space="preserve">5-3  </w:t>
      </w:r>
      <w:r>
        <w:rPr>
          <w:color w:val="000000"/>
          <w:szCs w:val="21"/>
        </w:rPr>
        <w:t>恒载作用下</w:t>
      </w:r>
      <w:r>
        <w:rPr>
          <w:color w:val="000000"/>
          <w:szCs w:val="21"/>
        </w:rPr>
        <w:t>BC</w:t>
      </w:r>
      <w:r>
        <w:rPr>
          <w:color w:val="000000"/>
          <w:szCs w:val="21"/>
        </w:rPr>
        <w:t>梁端剪力计算</w:t>
      </w:r>
    </w:p>
    <w:tbl>
      <w:tblPr>
        <w:tblW w:w="0" w:type="auto"/>
        <w:jc w:val="center"/>
        <w:tblInd w:w="0"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59"/>
        <w:gridCol w:w="900"/>
        <w:gridCol w:w="540"/>
        <w:gridCol w:w="1078"/>
        <w:gridCol w:w="1078"/>
        <w:gridCol w:w="1980"/>
        <w:gridCol w:w="1804"/>
      </w:tblGrid>
      <w:tr w:rsidR="00000000" w14:paraId="50F70DAF" w14:textId="77777777">
        <w:trPr>
          <w:jc w:val="center"/>
        </w:trPr>
        <w:tc>
          <w:tcPr>
            <w:tcW w:w="459" w:type="dxa"/>
            <w:vAlign w:val="center"/>
          </w:tcPr>
          <w:p w14:paraId="7D84E386" w14:textId="77777777" w:rsidR="00000000" w:rsidRDefault="00DE18B1">
            <w:pPr>
              <w:spacing w:line="360" w:lineRule="auto"/>
              <w:jc w:val="center"/>
              <w:rPr>
                <w:color w:val="000000"/>
                <w:szCs w:val="21"/>
              </w:rPr>
            </w:pPr>
            <w:r>
              <w:rPr>
                <w:color w:val="000000"/>
                <w:szCs w:val="21"/>
              </w:rPr>
              <w:t>层号</w:t>
            </w:r>
          </w:p>
        </w:tc>
        <w:tc>
          <w:tcPr>
            <w:tcW w:w="900" w:type="dxa"/>
            <w:vAlign w:val="center"/>
          </w:tcPr>
          <w:p w14:paraId="6E197F71" w14:textId="77777777" w:rsidR="00000000" w:rsidRDefault="00DE18B1">
            <w:pPr>
              <w:spacing w:line="360" w:lineRule="auto"/>
              <w:jc w:val="center"/>
              <w:rPr>
                <w:i/>
                <w:color w:val="000000"/>
                <w:szCs w:val="21"/>
              </w:rPr>
            </w:pPr>
            <w:r>
              <w:rPr>
                <w:i/>
                <w:color w:val="000000"/>
                <w:szCs w:val="21"/>
              </w:rPr>
              <w:t>q</w:t>
            </w:r>
          </w:p>
          <w:p w14:paraId="633B0451" w14:textId="77777777" w:rsidR="00000000" w:rsidRDefault="00DE18B1">
            <w:pPr>
              <w:spacing w:line="360" w:lineRule="auto"/>
              <w:jc w:val="center"/>
              <w:rPr>
                <w:color w:val="000000"/>
                <w:szCs w:val="21"/>
              </w:rPr>
            </w:pPr>
            <w:r>
              <w:rPr>
                <w:color w:val="000000"/>
                <w:szCs w:val="21"/>
              </w:rPr>
              <w:t>(kN/m)</w:t>
            </w:r>
          </w:p>
        </w:tc>
        <w:tc>
          <w:tcPr>
            <w:tcW w:w="540" w:type="dxa"/>
            <w:vAlign w:val="center"/>
          </w:tcPr>
          <w:p w14:paraId="6A21716A" w14:textId="77777777" w:rsidR="00000000" w:rsidRDefault="00DE18B1">
            <w:pPr>
              <w:spacing w:line="360" w:lineRule="auto"/>
              <w:jc w:val="center"/>
              <w:rPr>
                <w:i/>
                <w:color w:val="000000"/>
                <w:szCs w:val="21"/>
              </w:rPr>
            </w:pPr>
            <w:r>
              <w:rPr>
                <w:i/>
                <w:color w:val="000000"/>
                <w:szCs w:val="21"/>
              </w:rPr>
              <w:t>l</w:t>
            </w:r>
          </w:p>
          <w:p w14:paraId="2008CF1E" w14:textId="77777777" w:rsidR="00000000" w:rsidRDefault="00DE18B1">
            <w:pPr>
              <w:spacing w:line="360" w:lineRule="auto"/>
              <w:jc w:val="center"/>
              <w:rPr>
                <w:color w:val="000000"/>
                <w:szCs w:val="21"/>
              </w:rPr>
            </w:pPr>
            <w:r>
              <w:rPr>
                <w:color w:val="000000"/>
                <w:szCs w:val="21"/>
              </w:rPr>
              <w:t>m</w:t>
            </w:r>
          </w:p>
        </w:tc>
        <w:tc>
          <w:tcPr>
            <w:tcW w:w="1078" w:type="dxa"/>
            <w:vAlign w:val="center"/>
          </w:tcPr>
          <w:p w14:paraId="0CFE830D" w14:textId="77777777" w:rsidR="00000000" w:rsidRDefault="00DE18B1">
            <w:pPr>
              <w:spacing w:line="360" w:lineRule="auto"/>
              <w:jc w:val="center"/>
              <w:rPr>
                <w:color w:val="000000"/>
                <w:sz w:val="24"/>
              </w:rPr>
            </w:pPr>
            <w:r>
              <w:rPr>
                <w:i/>
                <w:color w:val="000000"/>
                <w:sz w:val="24"/>
              </w:rPr>
              <w:t>ql/</w:t>
            </w:r>
            <w:r>
              <w:rPr>
                <w:color w:val="000000"/>
                <w:sz w:val="24"/>
              </w:rPr>
              <w:t>2</w:t>
            </w:r>
          </w:p>
          <w:p w14:paraId="1AF63256" w14:textId="77777777" w:rsidR="00000000" w:rsidRDefault="00DE18B1">
            <w:pPr>
              <w:spacing w:line="360" w:lineRule="auto"/>
              <w:jc w:val="center"/>
              <w:rPr>
                <w:color w:val="000000"/>
                <w:szCs w:val="21"/>
              </w:rPr>
            </w:pPr>
            <w:r>
              <w:rPr>
                <w:color w:val="000000"/>
                <w:sz w:val="24"/>
              </w:rPr>
              <w:t>(kN)</w:t>
            </w:r>
          </w:p>
        </w:tc>
        <w:tc>
          <w:tcPr>
            <w:tcW w:w="1078" w:type="dxa"/>
            <w:vAlign w:val="center"/>
          </w:tcPr>
          <w:p w14:paraId="71F5D1F3" w14:textId="77777777" w:rsidR="00000000" w:rsidRDefault="00DE18B1">
            <w:pPr>
              <w:spacing w:line="360" w:lineRule="auto"/>
              <w:jc w:val="center"/>
              <w:rPr>
                <w:color w:val="000000"/>
                <w:szCs w:val="21"/>
              </w:rPr>
            </w:pPr>
            <w:r>
              <w:rPr>
                <w:color w:val="000000"/>
                <w:sz w:val="24"/>
              </w:rPr>
              <w:t>∑</w:t>
            </w:r>
            <w:r>
              <w:rPr>
                <w:i/>
                <w:color w:val="000000"/>
                <w:sz w:val="24"/>
              </w:rPr>
              <w:t>M</w:t>
            </w:r>
            <w:r>
              <w:rPr>
                <w:color w:val="000000"/>
                <w:sz w:val="24"/>
              </w:rPr>
              <w:t>)</w:t>
            </w:r>
            <w:r>
              <w:rPr>
                <w:i/>
                <w:color w:val="000000"/>
                <w:sz w:val="24"/>
              </w:rPr>
              <w:t>/l</w:t>
            </w:r>
            <w:r>
              <w:rPr>
                <w:color w:val="000000"/>
                <w:szCs w:val="21"/>
              </w:rPr>
              <w:t xml:space="preserve"> </w:t>
            </w:r>
          </w:p>
          <w:p w14:paraId="7E8446C4" w14:textId="77777777" w:rsidR="00000000" w:rsidRDefault="00DE18B1">
            <w:pPr>
              <w:spacing w:line="360" w:lineRule="auto"/>
              <w:jc w:val="center"/>
              <w:rPr>
                <w:color w:val="000000"/>
                <w:szCs w:val="21"/>
              </w:rPr>
            </w:pPr>
            <w:r>
              <w:rPr>
                <w:color w:val="000000"/>
                <w:szCs w:val="21"/>
              </w:rPr>
              <w:t>(kN)</w:t>
            </w:r>
          </w:p>
        </w:tc>
        <w:tc>
          <w:tcPr>
            <w:tcW w:w="1980" w:type="dxa"/>
            <w:vAlign w:val="center"/>
          </w:tcPr>
          <w:p w14:paraId="339BD832" w14:textId="77777777" w:rsidR="00000000" w:rsidRDefault="00DE18B1">
            <w:pPr>
              <w:spacing w:line="360" w:lineRule="auto"/>
              <w:jc w:val="center"/>
              <w:rPr>
                <w:color w:val="000000"/>
                <w:szCs w:val="21"/>
              </w:rPr>
            </w:pPr>
            <w:r>
              <w:rPr>
                <w:i/>
                <w:color w:val="000000"/>
                <w:sz w:val="24"/>
              </w:rPr>
              <w:t>V</w:t>
            </w:r>
            <w:r>
              <w:rPr>
                <w:i/>
                <w:color w:val="000000"/>
                <w:sz w:val="24"/>
                <w:vertAlign w:val="subscript"/>
              </w:rPr>
              <w:t>A</w:t>
            </w:r>
            <w:r>
              <w:rPr>
                <w:i/>
                <w:color w:val="000000"/>
                <w:sz w:val="24"/>
              </w:rPr>
              <w:t>= ql/</w:t>
            </w:r>
            <w:r>
              <w:rPr>
                <w:color w:val="000000"/>
                <w:sz w:val="24"/>
              </w:rPr>
              <w:t>2-∑</w:t>
            </w:r>
            <w:r>
              <w:rPr>
                <w:i/>
                <w:color w:val="000000"/>
                <w:sz w:val="24"/>
              </w:rPr>
              <w:t>M</w:t>
            </w:r>
            <w:r>
              <w:rPr>
                <w:color w:val="000000"/>
                <w:sz w:val="24"/>
              </w:rPr>
              <w:t>)</w:t>
            </w:r>
            <w:r>
              <w:rPr>
                <w:i/>
                <w:color w:val="000000"/>
                <w:sz w:val="24"/>
              </w:rPr>
              <w:t>/l</w:t>
            </w:r>
          </w:p>
          <w:p w14:paraId="7CC1CDE7" w14:textId="77777777" w:rsidR="00000000" w:rsidRDefault="00DE18B1">
            <w:pPr>
              <w:spacing w:line="360" w:lineRule="auto"/>
              <w:jc w:val="center"/>
              <w:rPr>
                <w:color w:val="000000"/>
                <w:szCs w:val="21"/>
              </w:rPr>
            </w:pPr>
            <w:r>
              <w:rPr>
                <w:color w:val="000000"/>
                <w:szCs w:val="21"/>
              </w:rPr>
              <w:t>(kN)</w:t>
            </w:r>
          </w:p>
        </w:tc>
        <w:tc>
          <w:tcPr>
            <w:tcW w:w="1804" w:type="dxa"/>
            <w:vAlign w:val="center"/>
          </w:tcPr>
          <w:p w14:paraId="32050BA8" w14:textId="77777777" w:rsidR="00000000" w:rsidRDefault="00DE18B1">
            <w:pPr>
              <w:spacing w:line="360" w:lineRule="auto"/>
              <w:jc w:val="center"/>
              <w:rPr>
                <w:color w:val="000000"/>
                <w:szCs w:val="21"/>
              </w:rPr>
            </w:pPr>
            <w:r>
              <w:rPr>
                <w:i/>
                <w:color w:val="000000"/>
                <w:sz w:val="24"/>
              </w:rPr>
              <w:t>V</w:t>
            </w:r>
            <w:r>
              <w:rPr>
                <w:i/>
                <w:color w:val="000000"/>
                <w:sz w:val="24"/>
                <w:vertAlign w:val="subscript"/>
              </w:rPr>
              <w:t>B</w:t>
            </w:r>
            <w:r>
              <w:rPr>
                <w:i/>
                <w:color w:val="000000"/>
                <w:sz w:val="24"/>
              </w:rPr>
              <w:t>= ql/</w:t>
            </w:r>
            <w:r>
              <w:rPr>
                <w:color w:val="000000"/>
                <w:sz w:val="24"/>
              </w:rPr>
              <w:t>2+∑</w:t>
            </w:r>
            <w:r>
              <w:rPr>
                <w:i/>
                <w:color w:val="000000"/>
                <w:sz w:val="24"/>
              </w:rPr>
              <w:t>M</w:t>
            </w:r>
            <w:r>
              <w:rPr>
                <w:color w:val="000000"/>
                <w:sz w:val="24"/>
              </w:rPr>
              <w:t>)</w:t>
            </w:r>
            <w:r>
              <w:rPr>
                <w:i/>
                <w:color w:val="000000"/>
                <w:sz w:val="24"/>
              </w:rPr>
              <w:t>/l</w:t>
            </w:r>
          </w:p>
          <w:p w14:paraId="069D05E0" w14:textId="77777777" w:rsidR="00000000" w:rsidRDefault="00DE18B1">
            <w:pPr>
              <w:spacing w:line="360" w:lineRule="auto"/>
              <w:jc w:val="center"/>
              <w:rPr>
                <w:color w:val="000000"/>
                <w:szCs w:val="21"/>
              </w:rPr>
            </w:pPr>
            <w:r>
              <w:rPr>
                <w:color w:val="000000"/>
                <w:szCs w:val="21"/>
              </w:rPr>
              <w:t>(kN)</w:t>
            </w:r>
          </w:p>
        </w:tc>
      </w:tr>
      <w:tr w:rsidR="00000000" w14:paraId="79BC71EE" w14:textId="77777777">
        <w:trPr>
          <w:jc w:val="center"/>
        </w:trPr>
        <w:tc>
          <w:tcPr>
            <w:tcW w:w="459" w:type="dxa"/>
            <w:vAlign w:val="center"/>
          </w:tcPr>
          <w:p w14:paraId="30D4CBF7" w14:textId="77777777" w:rsidR="00000000" w:rsidRDefault="00DE18B1">
            <w:pPr>
              <w:spacing w:line="360" w:lineRule="auto"/>
              <w:jc w:val="center"/>
              <w:rPr>
                <w:color w:val="000000"/>
                <w:sz w:val="24"/>
              </w:rPr>
            </w:pPr>
            <w:r>
              <w:rPr>
                <w:color w:val="000000"/>
              </w:rPr>
              <w:t>6</w:t>
            </w:r>
          </w:p>
        </w:tc>
        <w:tc>
          <w:tcPr>
            <w:tcW w:w="900" w:type="dxa"/>
            <w:vAlign w:val="center"/>
          </w:tcPr>
          <w:p w14:paraId="6EA190F4" w14:textId="77777777" w:rsidR="00000000" w:rsidRDefault="00DE18B1">
            <w:pPr>
              <w:spacing w:line="360" w:lineRule="auto"/>
              <w:jc w:val="center"/>
              <w:rPr>
                <w:color w:val="000000"/>
                <w:sz w:val="24"/>
              </w:rPr>
            </w:pPr>
            <w:r>
              <w:rPr>
                <w:color w:val="000000"/>
              </w:rPr>
              <w:t xml:space="preserve">13.31 </w:t>
            </w:r>
          </w:p>
        </w:tc>
        <w:tc>
          <w:tcPr>
            <w:tcW w:w="540" w:type="dxa"/>
            <w:vAlign w:val="center"/>
          </w:tcPr>
          <w:p w14:paraId="4742D2C2" w14:textId="77777777" w:rsidR="00000000" w:rsidRDefault="00DE18B1">
            <w:pPr>
              <w:spacing w:line="360" w:lineRule="auto"/>
              <w:jc w:val="center"/>
              <w:rPr>
                <w:color w:val="000000"/>
                <w:sz w:val="24"/>
              </w:rPr>
            </w:pPr>
            <w:r>
              <w:rPr>
                <w:color w:val="000000"/>
              </w:rPr>
              <w:t>2.5</w:t>
            </w:r>
          </w:p>
        </w:tc>
        <w:tc>
          <w:tcPr>
            <w:tcW w:w="1078" w:type="dxa"/>
            <w:vAlign w:val="center"/>
          </w:tcPr>
          <w:p w14:paraId="699C2887" w14:textId="77777777" w:rsidR="00000000" w:rsidRDefault="00DE18B1">
            <w:pPr>
              <w:spacing w:line="360" w:lineRule="auto"/>
              <w:jc w:val="center"/>
              <w:rPr>
                <w:color w:val="000000"/>
                <w:sz w:val="24"/>
              </w:rPr>
            </w:pPr>
            <w:r>
              <w:rPr>
                <w:color w:val="000000"/>
              </w:rPr>
              <w:t xml:space="preserve">16.64 </w:t>
            </w:r>
          </w:p>
        </w:tc>
        <w:tc>
          <w:tcPr>
            <w:tcW w:w="1078" w:type="dxa"/>
            <w:vAlign w:val="center"/>
          </w:tcPr>
          <w:p w14:paraId="26CBAAE5" w14:textId="77777777" w:rsidR="00000000" w:rsidRDefault="00DE18B1">
            <w:pPr>
              <w:spacing w:line="360" w:lineRule="auto"/>
              <w:jc w:val="center"/>
              <w:rPr>
                <w:color w:val="000000"/>
                <w:sz w:val="24"/>
              </w:rPr>
            </w:pPr>
            <w:r>
              <w:rPr>
                <w:color w:val="000000"/>
              </w:rPr>
              <w:t xml:space="preserve">0 </w:t>
            </w:r>
          </w:p>
        </w:tc>
        <w:tc>
          <w:tcPr>
            <w:tcW w:w="1980" w:type="dxa"/>
            <w:vAlign w:val="center"/>
          </w:tcPr>
          <w:p w14:paraId="6E67E396" w14:textId="77777777" w:rsidR="00000000" w:rsidRDefault="00DE18B1">
            <w:pPr>
              <w:spacing w:line="360" w:lineRule="auto"/>
              <w:jc w:val="center"/>
              <w:rPr>
                <w:color w:val="000000"/>
                <w:sz w:val="24"/>
              </w:rPr>
            </w:pPr>
            <w:r>
              <w:rPr>
                <w:color w:val="000000"/>
              </w:rPr>
              <w:t xml:space="preserve">16.64 </w:t>
            </w:r>
          </w:p>
        </w:tc>
        <w:tc>
          <w:tcPr>
            <w:tcW w:w="1804" w:type="dxa"/>
            <w:vAlign w:val="center"/>
          </w:tcPr>
          <w:p w14:paraId="2292EDE0" w14:textId="77777777" w:rsidR="00000000" w:rsidRDefault="00DE18B1">
            <w:pPr>
              <w:spacing w:line="360" w:lineRule="auto"/>
              <w:jc w:val="center"/>
              <w:rPr>
                <w:color w:val="000000"/>
                <w:sz w:val="24"/>
              </w:rPr>
            </w:pPr>
            <w:r>
              <w:rPr>
                <w:color w:val="000000"/>
              </w:rPr>
              <w:t xml:space="preserve">16.64 </w:t>
            </w:r>
          </w:p>
        </w:tc>
      </w:tr>
      <w:tr w:rsidR="00000000" w14:paraId="6AE5CCCD" w14:textId="77777777">
        <w:trPr>
          <w:jc w:val="center"/>
        </w:trPr>
        <w:tc>
          <w:tcPr>
            <w:tcW w:w="459" w:type="dxa"/>
            <w:vAlign w:val="center"/>
          </w:tcPr>
          <w:p w14:paraId="4D6BA335" w14:textId="77777777" w:rsidR="00000000" w:rsidRDefault="00DE18B1">
            <w:pPr>
              <w:spacing w:line="360" w:lineRule="auto"/>
              <w:jc w:val="center"/>
              <w:rPr>
                <w:color w:val="000000"/>
                <w:sz w:val="24"/>
              </w:rPr>
            </w:pPr>
            <w:r>
              <w:rPr>
                <w:color w:val="000000"/>
              </w:rPr>
              <w:t>5</w:t>
            </w:r>
          </w:p>
        </w:tc>
        <w:tc>
          <w:tcPr>
            <w:tcW w:w="900" w:type="dxa"/>
            <w:vAlign w:val="center"/>
          </w:tcPr>
          <w:p w14:paraId="356109E3" w14:textId="77777777" w:rsidR="00000000" w:rsidRDefault="00DE18B1">
            <w:pPr>
              <w:spacing w:line="360" w:lineRule="auto"/>
              <w:jc w:val="center"/>
              <w:rPr>
                <w:color w:val="000000"/>
                <w:sz w:val="24"/>
              </w:rPr>
            </w:pPr>
            <w:r>
              <w:rPr>
                <w:color w:val="000000"/>
              </w:rPr>
              <w:t xml:space="preserve">9.05 </w:t>
            </w:r>
          </w:p>
        </w:tc>
        <w:tc>
          <w:tcPr>
            <w:tcW w:w="540" w:type="dxa"/>
            <w:vAlign w:val="center"/>
          </w:tcPr>
          <w:p w14:paraId="66C516F0" w14:textId="77777777" w:rsidR="00000000" w:rsidRDefault="00DE18B1">
            <w:pPr>
              <w:spacing w:line="360" w:lineRule="auto"/>
              <w:jc w:val="center"/>
              <w:rPr>
                <w:color w:val="000000"/>
                <w:sz w:val="24"/>
              </w:rPr>
            </w:pPr>
            <w:r>
              <w:rPr>
                <w:color w:val="000000"/>
              </w:rPr>
              <w:t>2.5</w:t>
            </w:r>
          </w:p>
        </w:tc>
        <w:tc>
          <w:tcPr>
            <w:tcW w:w="1078" w:type="dxa"/>
            <w:vAlign w:val="center"/>
          </w:tcPr>
          <w:p w14:paraId="320DEE59" w14:textId="77777777" w:rsidR="00000000" w:rsidRDefault="00DE18B1">
            <w:pPr>
              <w:spacing w:line="360" w:lineRule="auto"/>
              <w:jc w:val="center"/>
              <w:rPr>
                <w:color w:val="000000"/>
                <w:sz w:val="24"/>
              </w:rPr>
            </w:pPr>
            <w:r>
              <w:rPr>
                <w:color w:val="000000"/>
              </w:rPr>
              <w:t xml:space="preserve">11.32 </w:t>
            </w:r>
          </w:p>
        </w:tc>
        <w:tc>
          <w:tcPr>
            <w:tcW w:w="1078" w:type="dxa"/>
          </w:tcPr>
          <w:p w14:paraId="5B7D9B28" w14:textId="77777777" w:rsidR="00000000" w:rsidRDefault="00DE18B1">
            <w:pPr>
              <w:spacing w:line="360" w:lineRule="auto"/>
              <w:jc w:val="center"/>
              <w:rPr>
                <w:color w:val="000000"/>
              </w:rPr>
            </w:pPr>
            <w:r>
              <w:rPr>
                <w:color w:val="000000"/>
              </w:rPr>
              <w:t>0</w:t>
            </w:r>
          </w:p>
        </w:tc>
        <w:tc>
          <w:tcPr>
            <w:tcW w:w="1980" w:type="dxa"/>
            <w:vAlign w:val="center"/>
          </w:tcPr>
          <w:p w14:paraId="7CB62AAA" w14:textId="77777777" w:rsidR="00000000" w:rsidRDefault="00DE18B1">
            <w:pPr>
              <w:spacing w:line="360" w:lineRule="auto"/>
              <w:jc w:val="center"/>
              <w:rPr>
                <w:color w:val="000000"/>
                <w:sz w:val="24"/>
              </w:rPr>
            </w:pPr>
            <w:r>
              <w:rPr>
                <w:color w:val="000000"/>
              </w:rPr>
              <w:t xml:space="preserve">11.32 </w:t>
            </w:r>
          </w:p>
        </w:tc>
        <w:tc>
          <w:tcPr>
            <w:tcW w:w="1804" w:type="dxa"/>
            <w:vAlign w:val="center"/>
          </w:tcPr>
          <w:p w14:paraId="738FB37E" w14:textId="77777777" w:rsidR="00000000" w:rsidRDefault="00DE18B1">
            <w:pPr>
              <w:spacing w:line="360" w:lineRule="auto"/>
              <w:jc w:val="center"/>
              <w:rPr>
                <w:color w:val="000000"/>
                <w:sz w:val="24"/>
              </w:rPr>
            </w:pPr>
            <w:r>
              <w:rPr>
                <w:color w:val="000000"/>
              </w:rPr>
              <w:t xml:space="preserve">11.32 </w:t>
            </w:r>
          </w:p>
        </w:tc>
      </w:tr>
      <w:tr w:rsidR="00000000" w14:paraId="67D222BE" w14:textId="77777777">
        <w:trPr>
          <w:jc w:val="center"/>
        </w:trPr>
        <w:tc>
          <w:tcPr>
            <w:tcW w:w="459" w:type="dxa"/>
            <w:vAlign w:val="center"/>
          </w:tcPr>
          <w:p w14:paraId="0CEEC132" w14:textId="77777777" w:rsidR="00000000" w:rsidRDefault="00DE18B1">
            <w:pPr>
              <w:spacing w:line="360" w:lineRule="auto"/>
              <w:jc w:val="center"/>
              <w:rPr>
                <w:color w:val="000000"/>
                <w:sz w:val="24"/>
              </w:rPr>
            </w:pPr>
            <w:r>
              <w:rPr>
                <w:color w:val="000000"/>
              </w:rPr>
              <w:t>4</w:t>
            </w:r>
          </w:p>
        </w:tc>
        <w:tc>
          <w:tcPr>
            <w:tcW w:w="900" w:type="dxa"/>
            <w:vAlign w:val="center"/>
          </w:tcPr>
          <w:p w14:paraId="3E766438" w14:textId="77777777" w:rsidR="00000000" w:rsidRDefault="00DE18B1">
            <w:pPr>
              <w:spacing w:line="360" w:lineRule="auto"/>
              <w:jc w:val="center"/>
              <w:rPr>
                <w:color w:val="000000"/>
                <w:sz w:val="24"/>
              </w:rPr>
            </w:pPr>
            <w:r>
              <w:rPr>
                <w:color w:val="000000"/>
              </w:rPr>
              <w:t xml:space="preserve">9.05 </w:t>
            </w:r>
          </w:p>
        </w:tc>
        <w:tc>
          <w:tcPr>
            <w:tcW w:w="540" w:type="dxa"/>
            <w:vAlign w:val="center"/>
          </w:tcPr>
          <w:p w14:paraId="5EEF9601" w14:textId="77777777" w:rsidR="00000000" w:rsidRDefault="00DE18B1">
            <w:pPr>
              <w:spacing w:line="360" w:lineRule="auto"/>
              <w:jc w:val="center"/>
              <w:rPr>
                <w:color w:val="000000"/>
                <w:sz w:val="24"/>
              </w:rPr>
            </w:pPr>
            <w:r>
              <w:rPr>
                <w:color w:val="000000"/>
              </w:rPr>
              <w:t>2.5</w:t>
            </w:r>
          </w:p>
        </w:tc>
        <w:tc>
          <w:tcPr>
            <w:tcW w:w="1078" w:type="dxa"/>
            <w:vAlign w:val="center"/>
          </w:tcPr>
          <w:p w14:paraId="285A8027" w14:textId="77777777" w:rsidR="00000000" w:rsidRDefault="00DE18B1">
            <w:pPr>
              <w:spacing w:line="360" w:lineRule="auto"/>
              <w:jc w:val="center"/>
              <w:rPr>
                <w:color w:val="000000"/>
                <w:sz w:val="24"/>
              </w:rPr>
            </w:pPr>
            <w:r>
              <w:rPr>
                <w:color w:val="000000"/>
              </w:rPr>
              <w:t xml:space="preserve">11.32 </w:t>
            </w:r>
          </w:p>
        </w:tc>
        <w:tc>
          <w:tcPr>
            <w:tcW w:w="1078" w:type="dxa"/>
          </w:tcPr>
          <w:p w14:paraId="32F31F33" w14:textId="77777777" w:rsidR="00000000" w:rsidRDefault="00DE18B1">
            <w:pPr>
              <w:spacing w:line="360" w:lineRule="auto"/>
              <w:jc w:val="center"/>
              <w:rPr>
                <w:color w:val="000000"/>
              </w:rPr>
            </w:pPr>
            <w:r>
              <w:rPr>
                <w:color w:val="000000"/>
              </w:rPr>
              <w:t>0</w:t>
            </w:r>
          </w:p>
        </w:tc>
        <w:tc>
          <w:tcPr>
            <w:tcW w:w="1980" w:type="dxa"/>
            <w:vAlign w:val="center"/>
          </w:tcPr>
          <w:p w14:paraId="3400C8DC" w14:textId="77777777" w:rsidR="00000000" w:rsidRDefault="00DE18B1">
            <w:pPr>
              <w:spacing w:line="360" w:lineRule="auto"/>
              <w:jc w:val="center"/>
              <w:rPr>
                <w:color w:val="000000"/>
                <w:sz w:val="24"/>
              </w:rPr>
            </w:pPr>
            <w:r>
              <w:rPr>
                <w:color w:val="000000"/>
              </w:rPr>
              <w:t xml:space="preserve">11.32 </w:t>
            </w:r>
          </w:p>
        </w:tc>
        <w:tc>
          <w:tcPr>
            <w:tcW w:w="1804" w:type="dxa"/>
            <w:vAlign w:val="center"/>
          </w:tcPr>
          <w:p w14:paraId="1D2677E4" w14:textId="77777777" w:rsidR="00000000" w:rsidRDefault="00DE18B1">
            <w:pPr>
              <w:spacing w:line="360" w:lineRule="auto"/>
              <w:jc w:val="center"/>
              <w:rPr>
                <w:color w:val="000000"/>
                <w:sz w:val="24"/>
              </w:rPr>
            </w:pPr>
            <w:r>
              <w:rPr>
                <w:color w:val="000000"/>
              </w:rPr>
              <w:t xml:space="preserve">11.32 </w:t>
            </w:r>
          </w:p>
        </w:tc>
      </w:tr>
      <w:tr w:rsidR="00000000" w14:paraId="3A5D9902" w14:textId="77777777">
        <w:trPr>
          <w:jc w:val="center"/>
        </w:trPr>
        <w:tc>
          <w:tcPr>
            <w:tcW w:w="459" w:type="dxa"/>
            <w:vAlign w:val="center"/>
          </w:tcPr>
          <w:p w14:paraId="038BC6B7" w14:textId="77777777" w:rsidR="00000000" w:rsidRDefault="00DE18B1">
            <w:pPr>
              <w:spacing w:line="360" w:lineRule="auto"/>
              <w:jc w:val="center"/>
              <w:rPr>
                <w:color w:val="000000"/>
                <w:sz w:val="24"/>
              </w:rPr>
            </w:pPr>
            <w:r>
              <w:rPr>
                <w:color w:val="000000"/>
              </w:rPr>
              <w:lastRenderedPageBreak/>
              <w:t>3</w:t>
            </w:r>
          </w:p>
        </w:tc>
        <w:tc>
          <w:tcPr>
            <w:tcW w:w="900" w:type="dxa"/>
            <w:vAlign w:val="center"/>
          </w:tcPr>
          <w:p w14:paraId="24531F57" w14:textId="77777777" w:rsidR="00000000" w:rsidRDefault="00DE18B1">
            <w:pPr>
              <w:spacing w:line="360" w:lineRule="auto"/>
              <w:jc w:val="center"/>
              <w:rPr>
                <w:color w:val="000000"/>
                <w:sz w:val="24"/>
              </w:rPr>
            </w:pPr>
            <w:r>
              <w:rPr>
                <w:color w:val="000000"/>
              </w:rPr>
              <w:t xml:space="preserve">9.05 </w:t>
            </w:r>
          </w:p>
        </w:tc>
        <w:tc>
          <w:tcPr>
            <w:tcW w:w="540" w:type="dxa"/>
            <w:vAlign w:val="center"/>
          </w:tcPr>
          <w:p w14:paraId="23E623AD" w14:textId="77777777" w:rsidR="00000000" w:rsidRDefault="00DE18B1">
            <w:pPr>
              <w:spacing w:line="360" w:lineRule="auto"/>
              <w:jc w:val="center"/>
              <w:rPr>
                <w:color w:val="000000"/>
                <w:sz w:val="24"/>
              </w:rPr>
            </w:pPr>
            <w:r>
              <w:rPr>
                <w:color w:val="000000"/>
              </w:rPr>
              <w:t>2.5</w:t>
            </w:r>
          </w:p>
        </w:tc>
        <w:tc>
          <w:tcPr>
            <w:tcW w:w="1078" w:type="dxa"/>
            <w:vAlign w:val="center"/>
          </w:tcPr>
          <w:p w14:paraId="4EF359DF" w14:textId="77777777" w:rsidR="00000000" w:rsidRDefault="00DE18B1">
            <w:pPr>
              <w:spacing w:line="360" w:lineRule="auto"/>
              <w:jc w:val="center"/>
              <w:rPr>
                <w:color w:val="000000"/>
                <w:sz w:val="24"/>
              </w:rPr>
            </w:pPr>
            <w:r>
              <w:rPr>
                <w:color w:val="000000"/>
              </w:rPr>
              <w:t xml:space="preserve">11.32 </w:t>
            </w:r>
          </w:p>
        </w:tc>
        <w:tc>
          <w:tcPr>
            <w:tcW w:w="1078" w:type="dxa"/>
          </w:tcPr>
          <w:p w14:paraId="68CB986D" w14:textId="77777777" w:rsidR="00000000" w:rsidRDefault="00DE18B1">
            <w:pPr>
              <w:spacing w:line="360" w:lineRule="auto"/>
              <w:jc w:val="center"/>
              <w:rPr>
                <w:color w:val="000000"/>
              </w:rPr>
            </w:pPr>
            <w:r>
              <w:rPr>
                <w:color w:val="000000"/>
              </w:rPr>
              <w:t>0</w:t>
            </w:r>
          </w:p>
        </w:tc>
        <w:tc>
          <w:tcPr>
            <w:tcW w:w="1980" w:type="dxa"/>
            <w:vAlign w:val="center"/>
          </w:tcPr>
          <w:p w14:paraId="65A37453" w14:textId="77777777" w:rsidR="00000000" w:rsidRDefault="00DE18B1">
            <w:pPr>
              <w:spacing w:line="360" w:lineRule="auto"/>
              <w:jc w:val="center"/>
              <w:rPr>
                <w:color w:val="000000"/>
                <w:sz w:val="24"/>
              </w:rPr>
            </w:pPr>
            <w:r>
              <w:rPr>
                <w:color w:val="000000"/>
              </w:rPr>
              <w:t xml:space="preserve">11.32 </w:t>
            </w:r>
          </w:p>
        </w:tc>
        <w:tc>
          <w:tcPr>
            <w:tcW w:w="1804" w:type="dxa"/>
            <w:vAlign w:val="center"/>
          </w:tcPr>
          <w:p w14:paraId="4AB26F1D" w14:textId="77777777" w:rsidR="00000000" w:rsidRDefault="00DE18B1">
            <w:pPr>
              <w:spacing w:line="360" w:lineRule="auto"/>
              <w:jc w:val="center"/>
              <w:rPr>
                <w:color w:val="000000"/>
                <w:sz w:val="24"/>
              </w:rPr>
            </w:pPr>
            <w:r>
              <w:rPr>
                <w:color w:val="000000"/>
              </w:rPr>
              <w:t xml:space="preserve">11.32 </w:t>
            </w:r>
          </w:p>
        </w:tc>
      </w:tr>
      <w:tr w:rsidR="00000000" w14:paraId="06198392" w14:textId="77777777">
        <w:trPr>
          <w:jc w:val="center"/>
        </w:trPr>
        <w:tc>
          <w:tcPr>
            <w:tcW w:w="459" w:type="dxa"/>
            <w:vAlign w:val="center"/>
          </w:tcPr>
          <w:p w14:paraId="33C3A3AA" w14:textId="77777777" w:rsidR="00000000" w:rsidRDefault="00DE18B1">
            <w:pPr>
              <w:spacing w:line="360" w:lineRule="auto"/>
              <w:jc w:val="center"/>
              <w:rPr>
                <w:color w:val="000000"/>
                <w:sz w:val="24"/>
              </w:rPr>
            </w:pPr>
            <w:r>
              <w:rPr>
                <w:color w:val="000000"/>
              </w:rPr>
              <w:t>2</w:t>
            </w:r>
          </w:p>
        </w:tc>
        <w:tc>
          <w:tcPr>
            <w:tcW w:w="900" w:type="dxa"/>
            <w:vAlign w:val="center"/>
          </w:tcPr>
          <w:p w14:paraId="736A849A" w14:textId="77777777" w:rsidR="00000000" w:rsidRDefault="00DE18B1">
            <w:pPr>
              <w:spacing w:line="360" w:lineRule="auto"/>
              <w:jc w:val="center"/>
              <w:rPr>
                <w:color w:val="000000"/>
                <w:sz w:val="24"/>
              </w:rPr>
            </w:pPr>
            <w:r>
              <w:rPr>
                <w:color w:val="000000"/>
              </w:rPr>
              <w:t xml:space="preserve">9.05 </w:t>
            </w:r>
          </w:p>
        </w:tc>
        <w:tc>
          <w:tcPr>
            <w:tcW w:w="540" w:type="dxa"/>
            <w:vAlign w:val="center"/>
          </w:tcPr>
          <w:p w14:paraId="586DEB99" w14:textId="77777777" w:rsidR="00000000" w:rsidRDefault="00DE18B1">
            <w:pPr>
              <w:spacing w:line="360" w:lineRule="auto"/>
              <w:jc w:val="center"/>
              <w:rPr>
                <w:color w:val="000000"/>
                <w:sz w:val="24"/>
              </w:rPr>
            </w:pPr>
            <w:r>
              <w:rPr>
                <w:color w:val="000000"/>
              </w:rPr>
              <w:t>2.5</w:t>
            </w:r>
          </w:p>
        </w:tc>
        <w:tc>
          <w:tcPr>
            <w:tcW w:w="1078" w:type="dxa"/>
            <w:vAlign w:val="center"/>
          </w:tcPr>
          <w:p w14:paraId="0BF43CE7" w14:textId="77777777" w:rsidR="00000000" w:rsidRDefault="00DE18B1">
            <w:pPr>
              <w:spacing w:line="360" w:lineRule="auto"/>
              <w:jc w:val="center"/>
              <w:rPr>
                <w:color w:val="000000"/>
                <w:sz w:val="24"/>
              </w:rPr>
            </w:pPr>
            <w:r>
              <w:rPr>
                <w:color w:val="000000"/>
              </w:rPr>
              <w:t xml:space="preserve">11.32 </w:t>
            </w:r>
          </w:p>
        </w:tc>
        <w:tc>
          <w:tcPr>
            <w:tcW w:w="1078" w:type="dxa"/>
          </w:tcPr>
          <w:p w14:paraId="33D1281C" w14:textId="77777777" w:rsidR="00000000" w:rsidRDefault="00DE18B1">
            <w:pPr>
              <w:spacing w:line="360" w:lineRule="auto"/>
              <w:jc w:val="center"/>
              <w:rPr>
                <w:color w:val="000000"/>
              </w:rPr>
            </w:pPr>
            <w:r>
              <w:rPr>
                <w:color w:val="000000"/>
              </w:rPr>
              <w:t>0</w:t>
            </w:r>
          </w:p>
        </w:tc>
        <w:tc>
          <w:tcPr>
            <w:tcW w:w="1980" w:type="dxa"/>
            <w:vAlign w:val="center"/>
          </w:tcPr>
          <w:p w14:paraId="79FC8ADE" w14:textId="77777777" w:rsidR="00000000" w:rsidRDefault="00DE18B1">
            <w:pPr>
              <w:spacing w:line="360" w:lineRule="auto"/>
              <w:jc w:val="center"/>
              <w:rPr>
                <w:color w:val="000000"/>
                <w:sz w:val="24"/>
              </w:rPr>
            </w:pPr>
            <w:r>
              <w:rPr>
                <w:color w:val="000000"/>
              </w:rPr>
              <w:t xml:space="preserve">11.32 </w:t>
            </w:r>
          </w:p>
        </w:tc>
        <w:tc>
          <w:tcPr>
            <w:tcW w:w="1804" w:type="dxa"/>
            <w:vAlign w:val="center"/>
          </w:tcPr>
          <w:p w14:paraId="6868588A" w14:textId="77777777" w:rsidR="00000000" w:rsidRDefault="00DE18B1">
            <w:pPr>
              <w:spacing w:line="360" w:lineRule="auto"/>
              <w:jc w:val="center"/>
              <w:rPr>
                <w:color w:val="000000"/>
                <w:sz w:val="24"/>
              </w:rPr>
            </w:pPr>
            <w:r>
              <w:rPr>
                <w:color w:val="000000"/>
              </w:rPr>
              <w:t xml:space="preserve">11.32 </w:t>
            </w:r>
          </w:p>
        </w:tc>
      </w:tr>
      <w:tr w:rsidR="00000000" w14:paraId="5A97423F" w14:textId="77777777">
        <w:trPr>
          <w:jc w:val="center"/>
        </w:trPr>
        <w:tc>
          <w:tcPr>
            <w:tcW w:w="459" w:type="dxa"/>
            <w:vAlign w:val="center"/>
          </w:tcPr>
          <w:p w14:paraId="1BD93EEC" w14:textId="77777777" w:rsidR="00000000" w:rsidRDefault="00DE18B1">
            <w:pPr>
              <w:spacing w:line="360" w:lineRule="auto"/>
              <w:jc w:val="center"/>
              <w:rPr>
                <w:color w:val="000000"/>
                <w:sz w:val="24"/>
              </w:rPr>
            </w:pPr>
            <w:r>
              <w:rPr>
                <w:color w:val="000000"/>
              </w:rPr>
              <w:t>1</w:t>
            </w:r>
          </w:p>
        </w:tc>
        <w:tc>
          <w:tcPr>
            <w:tcW w:w="900" w:type="dxa"/>
            <w:vAlign w:val="center"/>
          </w:tcPr>
          <w:p w14:paraId="784FB720" w14:textId="77777777" w:rsidR="00000000" w:rsidRDefault="00DE18B1">
            <w:pPr>
              <w:spacing w:line="360" w:lineRule="auto"/>
              <w:jc w:val="center"/>
              <w:rPr>
                <w:color w:val="000000"/>
                <w:sz w:val="24"/>
              </w:rPr>
            </w:pPr>
            <w:r>
              <w:rPr>
                <w:color w:val="000000"/>
              </w:rPr>
              <w:t xml:space="preserve">9.05 </w:t>
            </w:r>
          </w:p>
        </w:tc>
        <w:tc>
          <w:tcPr>
            <w:tcW w:w="540" w:type="dxa"/>
            <w:vAlign w:val="center"/>
          </w:tcPr>
          <w:p w14:paraId="25314D33" w14:textId="77777777" w:rsidR="00000000" w:rsidRDefault="00DE18B1">
            <w:pPr>
              <w:spacing w:line="360" w:lineRule="auto"/>
              <w:jc w:val="center"/>
              <w:rPr>
                <w:color w:val="000000"/>
                <w:sz w:val="24"/>
              </w:rPr>
            </w:pPr>
            <w:r>
              <w:rPr>
                <w:color w:val="000000"/>
              </w:rPr>
              <w:t>2.5</w:t>
            </w:r>
          </w:p>
        </w:tc>
        <w:tc>
          <w:tcPr>
            <w:tcW w:w="1078" w:type="dxa"/>
            <w:vAlign w:val="center"/>
          </w:tcPr>
          <w:p w14:paraId="6F6B59B1" w14:textId="77777777" w:rsidR="00000000" w:rsidRDefault="00DE18B1">
            <w:pPr>
              <w:spacing w:line="360" w:lineRule="auto"/>
              <w:jc w:val="center"/>
              <w:rPr>
                <w:color w:val="000000"/>
                <w:sz w:val="24"/>
              </w:rPr>
            </w:pPr>
            <w:r>
              <w:rPr>
                <w:color w:val="000000"/>
              </w:rPr>
              <w:t xml:space="preserve">11.32 </w:t>
            </w:r>
          </w:p>
        </w:tc>
        <w:tc>
          <w:tcPr>
            <w:tcW w:w="1078" w:type="dxa"/>
          </w:tcPr>
          <w:p w14:paraId="045CD60A" w14:textId="77777777" w:rsidR="00000000" w:rsidRDefault="00DE18B1">
            <w:pPr>
              <w:spacing w:line="360" w:lineRule="auto"/>
              <w:jc w:val="center"/>
              <w:rPr>
                <w:color w:val="000000"/>
              </w:rPr>
            </w:pPr>
            <w:r>
              <w:rPr>
                <w:color w:val="000000"/>
              </w:rPr>
              <w:t>0</w:t>
            </w:r>
          </w:p>
        </w:tc>
        <w:tc>
          <w:tcPr>
            <w:tcW w:w="1980" w:type="dxa"/>
            <w:vAlign w:val="center"/>
          </w:tcPr>
          <w:p w14:paraId="788BDF1F" w14:textId="77777777" w:rsidR="00000000" w:rsidRDefault="00DE18B1">
            <w:pPr>
              <w:spacing w:line="360" w:lineRule="auto"/>
              <w:jc w:val="center"/>
              <w:rPr>
                <w:color w:val="000000"/>
                <w:sz w:val="24"/>
              </w:rPr>
            </w:pPr>
            <w:r>
              <w:rPr>
                <w:color w:val="000000"/>
              </w:rPr>
              <w:t xml:space="preserve">11.32 </w:t>
            </w:r>
          </w:p>
        </w:tc>
        <w:tc>
          <w:tcPr>
            <w:tcW w:w="1804" w:type="dxa"/>
            <w:vAlign w:val="center"/>
          </w:tcPr>
          <w:p w14:paraId="28FBAFE2" w14:textId="77777777" w:rsidR="00000000" w:rsidRDefault="00DE18B1">
            <w:pPr>
              <w:spacing w:line="360" w:lineRule="auto"/>
              <w:jc w:val="center"/>
              <w:rPr>
                <w:color w:val="000000"/>
                <w:sz w:val="24"/>
              </w:rPr>
            </w:pPr>
            <w:r>
              <w:rPr>
                <w:color w:val="000000"/>
              </w:rPr>
              <w:t xml:space="preserve">11.32 </w:t>
            </w:r>
          </w:p>
        </w:tc>
      </w:tr>
    </w:tbl>
    <w:p w14:paraId="77D56039" w14:textId="77777777" w:rsidR="00000000" w:rsidRDefault="00DE18B1">
      <w:pPr>
        <w:spacing w:line="360" w:lineRule="auto"/>
        <w:jc w:val="center"/>
        <w:rPr>
          <w:color w:val="000000"/>
          <w:szCs w:val="21"/>
        </w:rPr>
      </w:pPr>
      <w:r>
        <w:rPr>
          <w:color w:val="000000"/>
          <w:szCs w:val="21"/>
        </w:rPr>
        <w:t>表</w:t>
      </w:r>
      <w:r>
        <w:rPr>
          <w:color w:val="000000"/>
          <w:szCs w:val="21"/>
        </w:rPr>
        <w:t xml:space="preserve">5-4  </w:t>
      </w:r>
      <w:r>
        <w:rPr>
          <w:color w:val="000000"/>
          <w:szCs w:val="21"/>
        </w:rPr>
        <w:t>恒载作用下的剪力和轴力</w:t>
      </w:r>
    </w:p>
    <w:tbl>
      <w:tblPr>
        <w:tblW w:w="0" w:type="auto"/>
        <w:jc w:val="center"/>
        <w:tblInd w:w="0"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585"/>
        <w:gridCol w:w="967"/>
        <w:gridCol w:w="968"/>
        <w:gridCol w:w="1260"/>
        <w:gridCol w:w="1035"/>
        <w:gridCol w:w="1035"/>
        <w:gridCol w:w="1035"/>
        <w:gridCol w:w="1035"/>
      </w:tblGrid>
      <w:tr w:rsidR="00000000" w14:paraId="17336ADD" w14:textId="77777777">
        <w:trPr>
          <w:cantSplit/>
          <w:trHeight w:val="138"/>
          <w:jc w:val="center"/>
        </w:trPr>
        <w:tc>
          <w:tcPr>
            <w:tcW w:w="585" w:type="dxa"/>
            <w:vMerge w:val="restart"/>
            <w:vAlign w:val="center"/>
          </w:tcPr>
          <w:p w14:paraId="4FD955C7" w14:textId="77777777" w:rsidR="00000000" w:rsidRDefault="00DE18B1">
            <w:pPr>
              <w:spacing w:line="360" w:lineRule="auto"/>
              <w:jc w:val="center"/>
              <w:rPr>
                <w:color w:val="000000"/>
                <w:szCs w:val="21"/>
              </w:rPr>
            </w:pPr>
            <w:r>
              <w:rPr>
                <w:color w:val="000000"/>
                <w:szCs w:val="21"/>
              </w:rPr>
              <w:t>层次</w:t>
            </w:r>
          </w:p>
        </w:tc>
        <w:tc>
          <w:tcPr>
            <w:tcW w:w="3195" w:type="dxa"/>
            <w:gridSpan w:val="3"/>
            <w:vAlign w:val="center"/>
          </w:tcPr>
          <w:p w14:paraId="5FBCA2DC" w14:textId="77777777" w:rsidR="00000000" w:rsidRDefault="00DE18B1">
            <w:pPr>
              <w:spacing w:line="360" w:lineRule="auto"/>
              <w:jc w:val="center"/>
              <w:rPr>
                <w:color w:val="000000"/>
                <w:szCs w:val="21"/>
              </w:rPr>
            </w:pPr>
            <w:r>
              <w:rPr>
                <w:color w:val="000000"/>
                <w:szCs w:val="21"/>
              </w:rPr>
              <w:t>总剪力</w:t>
            </w:r>
          </w:p>
        </w:tc>
        <w:tc>
          <w:tcPr>
            <w:tcW w:w="4140" w:type="dxa"/>
            <w:gridSpan w:val="4"/>
            <w:vAlign w:val="center"/>
          </w:tcPr>
          <w:p w14:paraId="62C0BD84" w14:textId="77777777" w:rsidR="00000000" w:rsidRDefault="00DE18B1">
            <w:pPr>
              <w:spacing w:line="360" w:lineRule="auto"/>
              <w:jc w:val="center"/>
              <w:rPr>
                <w:color w:val="000000"/>
                <w:szCs w:val="21"/>
              </w:rPr>
            </w:pPr>
            <w:r>
              <w:rPr>
                <w:color w:val="000000"/>
                <w:szCs w:val="21"/>
              </w:rPr>
              <w:t>柱轴力</w:t>
            </w:r>
          </w:p>
        </w:tc>
      </w:tr>
      <w:tr w:rsidR="00000000" w14:paraId="02C2882E" w14:textId="77777777">
        <w:trPr>
          <w:cantSplit/>
          <w:trHeight w:val="306"/>
          <w:jc w:val="center"/>
        </w:trPr>
        <w:tc>
          <w:tcPr>
            <w:tcW w:w="585" w:type="dxa"/>
            <w:vMerge/>
            <w:vAlign w:val="center"/>
          </w:tcPr>
          <w:p w14:paraId="2A976811" w14:textId="77777777" w:rsidR="00000000" w:rsidRDefault="00DE18B1">
            <w:pPr>
              <w:spacing w:line="360" w:lineRule="auto"/>
              <w:jc w:val="center"/>
              <w:rPr>
                <w:color w:val="000000"/>
                <w:szCs w:val="21"/>
              </w:rPr>
            </w:pPr>
          </w:p>
        </w:tc>
        <w:tc>
          <w:tcPr>
            <w:tcW w:w="1935" w:type="dxa"/>
            <w:gridSpan w:val="2"/>
            <w:vAlign w:val="center"/>
          </w:tcPr>
          <w:p w14:paraId="0D802E78" w14:textId="77777777" w:rsidR="00000000" w:rsidRDefault="00DE18B1">
            <w:pPr>
              <w:spacing w:line="360" w:lineRule="auto"/>
              <w:jc w:val="center"/>
              <w:rPr>
                <w:color w:val="000000"/>
                <w:szCs w:val="21"/>
              </w:rPr>
            </w:pPr>
            <w:r>
              <w:rPr>
                <w:color w:val="000000"/>
                <w:szCs w:val="21"/>
              </w:rPr>
              <w:t>AB</w:t>
            </w:r>
            <w:r>
              <w:rPr>
                <w:color w:val="000000"/>
                <w:szCs w:val="21"/>
              </w:rPr>
              <w:t>跨</w:t>
            </w:r>
          </w:p>
        </w:tc>
        <w:tc>
          <w:tcPr>
            <w:tcW w:w="1260" w:type="dxa"/>
            <w:vAlign w:val="center"/>
          </w:tcPr>
          <w:p w14:paraId="0983605A" w14:textId="77777777" w:rsidR="00000000" w:rsidRDefault="00DE18B1">
            <w:pPr>
              <w:spacing w:line="360" w:lineRule="auto"/>
              <w:jc w:val="center"/>
              <w:rPr>
                <w:color w:val="000000"/>
                <w:szCs w:val="21"/>
              </w:rPr>
            </w:pPr>
            <w:r>
              <w:rPr>
                <w:color w:val="000000"/>
                <w:szCs w:val="21"/>
              </w:rPr>
              <w:t>BC</w:t>
            </w:r>
            <w:r>
              <w:rPr>
                <w:color w:val="000000"/>
                <w:szCs w:val="21"/>
              </w:rPr>
              <w:t>跨</w:t>
            </w:r>
          </w:p>
        </w:tc>
        <w:tc>
          <w:tcPr>
            <w:tcW w:w="2070" w:type="dxa"/>
            <w:gridSpan w:val="2"/>
            <w:vAlign w:val="center"/>
          </w:tcPr>
          <w:p w14:paraId="10141D5D" w14:textId="77777777" w:rsidR="00000000" w:rsidRDefault="00DE18B1">
            <w:pPr>
              <w:spacing w:line="360" w:lineRule="auto"/>
              <w:jc w:val="center"/>
              <w:rPr>
                <w:color w:val="000000"/>
                <w:szCs w:val="21"/>
              </w:rPr>
            </w:pPr>
            <w:r>
              <w:rPr>
                <w:color w:val="000000"/>
                <w:szCs w:val="21"/>
              </w:rPr>
              <w:t>A</w:t>
            </w:r>
            <w:r>
              <w:rPr>
                <w:color w:val="000000"/>
                <w:szCs w:val="21"/>
              </w:rPr>
              <w:t>柱</w:t>
            </w:r>
          </w:p>
        </w:tc>
        <w:tc>
          <w:tcPr>
            <w:tcW w:w="2070" w:type="dxa"/>
            <w:gridSpan w:val="2"/>
            <w:vAlign w:val="center"/>
          </w:tcPr>
          <w:p w14:paraId="6EB722E4" w14:textId="77777777" w:rsidR="00000000" w:rsidRDefault="00DE18B1">
            <w:pPr>
              <w:spacing w:line="360" w:lineRule="auto"/>
              <w:jc w:val="center"/>
              <w:rPr>
                <w:color w:val="000000"/>
                <w:szCs w:val="21"/>
              </w:rPr>
            </w:pPr>
            <w:r>
              <w:rPr>
                <w:color w:val="000000"/>
                <w:szCs w:val="21"/>
              </w:rPr>
              <w:t>B</w:t>
            </w:r>
            <w:r>
              <w:rPr>
                <w:color w:val="000000"/>
                <w:szCs w:val="21"/>
              </w:rPr>
              <w:t>柱</w:t>
            </w:r>
          </w:p>
        </w:tc>
      </w:tr>
      <w:tr w:rsidR="00000000" w14:paraId="5AD48ACA" w14:textId="77777777">
        <w:trPr>
          <w:cantSplit/>
          <w:trHeight w:val="312"/>
          <w:jc w:val="center"/>
        </w:trPr>
        <w:tc>
          <w:tcPr>
            <w:tcW w:w="585" w:type="dxa"/>
            <w:vMerge/>
            <w:vAlign w:val="center"/>
          </w:tcPr>
          <w:p w14:paraId="7BEF1038" w14:textId="77777777" w:rsidR="00000000" w:rsidRDefault="00DE18B1">
            <w:pPr>
              <w:spacing w:line="360" w:lineRule="auto"/>
              <w:jc w:val="center"/>
              <w:rPr>
                <w:color w:val="000000"/>
                <w:szCs w:val="21"/>
              </w:rPr>
            </w:pPr>
          </w:p>
        </w:tc>
        <w:tc>
          <w:tcPr>
            <w:tcW w:w="967" w:type="dxa"/>
            <w:vAlign w:val="center"/>
          </w:tcPr>
          <w:p w14:paraId="1D4E2770" w14:textId="77777777" w:rsidR="00000000" w:rsidRDefault="00DE18B1">
            <w:pPr>
              <w:spacing w:line="360" w:lineRule="auto"/>
              <w:jc w:val="center"/>
              <w:rPr>
                <w:color w:val="000000"/>
                <w:szCs w:val="21"/>
              </w:rPr>
            </w:pPr>
            <w:r>
              <w:rPr>
                <w:i/>
                <w:color w:val="000000"/>
                <w:szCs w:val="21"/>
              </w:rPr>
              <w:t>V</w:t>
            </w:r>
            <w:r>
              <w:rPr>
                <w:i/>
                <w:color w:val="000000"/>
                <w:szCs w:val="21"/>
                <w:vertAlign w:val="subscript"/>
              </w:rPr>
              <w:t>A</w:t>
            </w:r>
          </w:p>
        </w:tc>
        <w:tc>
          <w:tcPr>
            <w:tcW w:w="968" w:type="dxa"/>
            <w:vAlign w:val="center"/>
          </w:tcPr>
          <w:p w14:paraId="5A4BBE3D" w14:textId="77777777" w:rsidR="00000000" w:rsidRDefault="00DE18B1">
            <w:pPr>
              <w:spacing w:line="360" w:lineRule="auto"/>
              <w:jc w:val="center"/>
              <w:rPr>
                <w:color w:val="000000"/>
                <w:szCs w:val="21"/>
              </w:rPr>
            </w:pPr>
            <w:r>
              <w:rPr>
                <w:i/>
                <w:color w:val="000000"/>
                <w:szCs w:val="21"/>
              </w:rPr>
              <w:t>V</w:t>
            </w:r>
            <w:r>
              <w:rPr>
                <w:i/>
                <w:color w:val="000000"/>
                <w:szCs w:val="21"/>
                <w:vertAlign w:val="subscript"/>
              </w:rPr>
              <w:t>B</w:t>
            </w:r>
            <w:r>
              <w:rPr>
                <w:color w:val="000000"/>
                <w:szCs w:val="21"/>
              </w:rPr>
              <w:t xml:space="preserve"> </w:t>
            </w:r>
          </w:p>
        </w:tc>
        <w:tc>
          <w:tcPr>
            <w:tcW w:w="1260" w:type="dxa"/>
            <w:vAlign w:val="center"/>
          </w:tcPr>
          <w:p w14:paraId="26CE2019" w14:textId="77777777" w:rsidR="00000000" w:rsidRDefault="00DE18B1">
            <w:pPr>
              <w:spacing w:line="360" w:lineRule="auto"/>
              <w:jc w:val="center"/>
              <w:rPr>
                <w:color w:val="000000"/>
                <w:szCs w:val="21"/>
              </w:rPr>
            </w:pPr>
            <w:r>
              <w:rPr>
                <w:i/>
                <w:color w:val="000000"/>
                <w:szCs w:val="21"/>
              </w:rPr>
              <w:t>V</w:t>
            </w:r>
            <w:r>
              <w:rPr>
                <w:i/>
                <w:color w:val="000000"/>
                <w:szCs w:val="21"/>
                <w:vertAlign w:val="subscript"/>
              </w:rPr>
              <w:t>B</w:t>
            </w:r>
            <w:r>
              <w:rPr>
                <w:color w:val="000000"/>
                <w:szCs w:val="21"/>
              </w:rPr>
              <w:t xml:space="preserve"> =</w:t>
            </w:r>
            <w:r>
              <w:rPr>
                <w:i/>
                <w:color w:val="000000"/>
                <w:szCs w:val="21"/>
              </w:rPr>
              <w:t xml:space="preserve"> V</w:t>
            </w:r>
            <w:r>
              <w:rPr>
                <w:i/>
                <w:color w:val="000000"/>
                <w:szCs w:val="21"/>
                <w:vertAlign w:val="subscript"/>
              </w:rPr>
              <w:t>C</w:t>
            </w:r>
          </w:p>
        </w:tc>
        <w:tc>
          <w:tcPr>
            <w:tcW w:w="1035" w:type="dxa"/>
            <w:vAlign w:val="center"/>
          </w:tcPr>
          <w:p w14:paraId="4CB2352D" w14:textId="77777777" w:rsidR="00000000" w:rsidRDefault="00DE18B1">
            <w:pPr>
              <w:spacing w:line="360" w:lineRule="auto"/>
              <w:jc w:val="center"/>
              <w:rPr>
                <w:color w:val="000000"/>
                <w:szCs w:val="21"/>
              </w:rPr>
            </w:pPr>
            <w:r>
              <w:rPr>
                <w:i/>
                <w:color w:val="000000"/>
                <w:szCs w:val="21"/>
              </w:rPr>
              <w:t>N</w:t>
            </w:r>
            <w:r>
              <w:rPr>
                <w:color w:val="000000"/>
                <w:szCs w:val="21"/>
                <w:vertAlign w:val="subscript"/>
              </w:rPr>
              <w:t>顶</w:t>
            </w:r>
          </w:p>
        </w:tc>
        <w:tc>
          <w:tcPr>
            <w:tcW w:w="1035" w:type="dxa"/>
          </w:tcPr>
          <w:p w14:paraId="6BAECDDF" w14:textId="77777777" w:rsidR="00000000" w:rsidRDefault="00DE18B1">
            <w:pPr>
              <w:spacing w:line="360" w:lineRule="auto"/>
              <w:jc w:val="center"/>
              <w:rPr>
                <w:i/>
                <w:color w:val="000000"/>
                <w:szCs w:val="21"/>
                <w:vertAlign w:val="subscript"/>
              </w:rPr>
            </w:pPr>
            <w:r>
              <w:rPr>
                <w:i/>
                <w:color w:val="000000"/>
                <w:szCs w:val="21"/>
              </w:rPr>
              <w:t>N</w:t>
            </w:r>
            <w:r>
              <w:rPr>
                <w:color w:val="000000"/>
                <w:szCs w:val="21"/>
                <w:vertAlign w:val="subscript"/>
              </w:rPr>
              <w:t>底</w:t>
            </w:r>
          </w:p>
        </w:tc>
        <w:tc>
          <w:tcPr>
            <w:tcW w:w="1035" w:type="dxa"/>
            <w:vAlign w:val="center"/>
          </w:tcPr>
          <w:p w14:paraId="2C1CCBA4" w14:textId="77777777" w:rsidR="00000000" w:rsidRDefault="00DE18B1">
            <w:pPr>
              <w:spacing w:line="360" w:lineRule="auto"/>
              <w:jc w:val="center"/>
              <w:rPr>
                <w:i/>
                <w:color w:val="000000"/>
                <w:szCs w:val="21"/>
              </w:rPr>
            </w:pPr>
            <w:r>
              <w:rPr>
                <w:i/>
                <w:color w:val="000000"/>
                <w:szCs w:val="21"/>
              </w:rPr>
              <w:t>N</w:t>
            </w:r>
            <w:r>
              <w:rPr>
                <w:color w:val="000000"/>
                <w:szCs w:val="21"/>
                <w:vertAlign w:val="subscript"/>
              </w:rPr>
              <w:t>顶</w:t>
            </w:r>
          </w:p>
        </w:tc>
        <w:tc>
          <w:tcPr>
            <w:tcW w:w="1035" w:type="dxa"/>
          </w:tcPr>
          <w:p w14:paraId="67BD0E25" w14:textId="77777777" w:rsidR="00000000" w:rsidRDefault="00DE18B1">
            <w:pPr>
              <w:spacing w:line="360" w:lineRule="auto"/>
              <w:jc w:val="center"/>
              <w:rPr>
                <w:i/>
                <w:color w:val="000000"/>
                <w:szCs w:val="21"/>
              </w:rPr>
            </w:pPr>
            <w:r>
              <w:rPr>
                <w:i/>
                <w:color w:val="000000"/>
                <w:szCs w:val="21"/>
              </w:rPr>
              <w:t>N</w:t>
            </w:r>
            <w:r>
              <w:rPr>
                <w:color w:val="000000"/>
                <w:szCs w:val="21"/>
                <w:vertAlign w:val="subscript"/>
              </w:rPr>
              <w:t>底</w:t>
            </w:r>
          </w:p>
        </w:tc>
      </w:tr>
      <w:tr w:rsidR="00000000" w14:paraId="7D2FED71" w14:textId="77777777">
        <w:trPr>
          <w:cantSplit/>
          <w:trHeight w:val="312"/>
          <w:jc w:val="center"/>
        </w:trPr>
        <w:tc>
          <w:tcPr>
            <w:tcW w:w="585" w:type="dxa"/>
            <w:vAlign w:val="center"/>
          </w:tcPr>
          <w:p w14:paraId="26DD500F" w14:textId="77777777" w:rsidR="00000000" w:rsidRDefault="00DE18B1">
            <w:pPr>
              <w:spacing w:line="360" w:lineRule="auto"/>
              <w:jc w:val="center"/>
              <w:rPr>
                <w:color w:val="000000"/>
                <w:szCs w:val="21"/>
              </w:rPr>
            </w:pPr>
            <w:r>
              <w:rPr>
                <w:color w:val="000000"/>
                <w:szCs w:val="21"/>
              </w:rPr>
              <w:t xml:space="preserve">6 </w:t>
            </w:r>
          </w:p>
        </w:tc>
        <w:tc>
          <w:tcPr>
            <w:tcW w:w="967" w:type="dxa"/>
            <w:vAlign w:val="center"/>
          </w:tcPr>
          <w:p w14:paraId="13551FC7" w14:textId="77777777" w:rsidR="00000000" w:rsidRDefault="00DE18B1">
            <w:pPr>
              <w:spacing w:line="360" w:lineRule="auto"/>
              <w:jc w:val="center"/>
              <w:rPr>
                <w:color w:val="000000"/>
                <w:sz w:val="24"/>
              </w:rPr>
            </w:pPr>
            <w:r>
              <w:rPr>
                <w:color w:val="000000"/>
              </w:rPr>
              <w:t xml:space="preserve">73.07 </w:t>
            </w:r>
          </w:p>
        </w:tc>
        <w:tc>
          <w:tcPr>
            <w:tcW w:w="968" w:type="dxa"/>
            <w:vAlign w:val="center"/>
          </w:tcPr>
          <w:p w14:paraId="43B0BDFB" w14:textId="77777777" w:rsidR="00000000" w:rsidRDefault="00DE18B1">
            <w:pPr>
              <w:spacing w:line="360" w:lineRule="auto"/>
              <w:jc w:val="center"/>
              <w:rPr>
                <w:color w:val="000000"/>
                <w:sz w:val="24"/>
              </w:rPr>
            </w:pPr>
            <w:r>
              <w:rPr>
                <w:color w:val="000000"/>
              </w:rPr>
              <w:t xml:space="preserve">66.91 </w:t>
            </w:r>
          </w:p>
        </w:tc>
        <w:tc>
          <w:tcPr>
            <w:tcW w:w="1260" w:type="dxa"/>
            <w:vAlign w:val="center"/>
          </w:tcPr>
          <w:p w14:paraId="6E7511DC" w14:textId="77777777" w:rsidR="00000000" w:rsidRDefault="00DE18B1">
            <w:pPr>
              <w:spacing w:line="360" w:lineRule="auto"/>
              <w:jc w:val="center"/>
              <w:rPr>
                <w:color w:val="000000"/>
                <w:sz w:val="24"/>
              </w:rPr>
            </w:pPr>
            <w:r>
              <w:rPr>
                <w:color w:val="000000"/>
              </w:rPr>
              <w:t xml:space="preserve">16.64 </w:t>
            </w:r>
          </w:p>
        </w:tc>
        <w:tc>
          <w:tcPr>
            <w:tcW w:w="1035" w:type="dxa"/>
            <w:vAlign w:val="center"/>
          </w:tcPr>
          <w:p w14:paraId="1C3B104C" w14:textId="77777777" w:rsidR="00000000" w:rsidRDefault="00DE18B1">
            <w:pPr>
              <w:spacing w:line="360" w:lineRule="auto"/>
              <w:jc w:val="center"/>
              <w:rPr>
                <w:color w:val="000000"/>
                <w:sz w:val="24"/>
              </w:rPr>
            </w:pPr>
            <w:r>
              <w:rPr>
                <w:color w:val="000000"/>
              </w:rPr>
              <w:t xml:space="preserve">99.67 </w:t>
            </w:r>
          </w:p>
        </w:tc>
        <w:tc>
          <w:tcPr>
            <w:tcW w:w="1035" w:type="dxa"/>
            <w:vAlign w:val="center"/>
          </w:tcPr>
          <w:p w14:paraId="20ECF254" w14:textId="77777777" w:rsidR="00000000" w:rsidRDefault="00DE18B1">
            <w:pPr>
              <w:spacing w:line="360" w:lineRule="auto"/>
              <w:jc w:val="center"/>
              <w:rPr>
                <w:color w:val="000000"/>
                <w:sz w:val="24"/>
              </w:rPr>
            </w:pPr>
            <w:r>
              <w:rPr>
                <w:color w:val="000000"/>
              </w:rPr>
              <w:t xml:space="preserve">121.42 </w:t>
            </w:r>
          </w:p>
        </w:tc>
        <w:tc>
          <w:tcPr>
            <w:tcW w:w="1035" w:type="dxa"/>
            <w:vAlign w:val="center"/>
          </w:tcPr>
          <w:p w14:paraId="3D193544" w14:textId="77777777" w:rsidR="00000000" w:rsidRDefault="00DE18B1">
            <w:pPr>
              <w:spacing w:line="360" w:lineRule="auto"/>
              <w:jc w:val="center"/>
              <w:rPr>
                <w:color w:val="000000"/>
                <w:sz w:val="24"/>
              </w:rPr>
            </w:pPr>
            <w:r>
              <w:rPr>
                <w:color w:val="000000"/>
              </w:rPr>
              <w:t xml:space="preserve">113.42 </w:t>
            </w:r>
          </w:p>
        </w:tc>
        <w:tc>
          <w:tcPr>
            <w:tcW w:w="1035" w:type="dxa"/>
            <w:vAlign w:val="center"/>
          </w:tcPr>
          <w:p w14:paraId="0B1D46C0" w14:textId="77777777" w:rsidR="00000000" w:rsidRDefault="00DE18B1">
            <w:pPr>
              <w:spacing w:line="360" w:lineRule="auto"/>
              <w:jc w:val="center"/>
              <w:rPr>
                <w:color w:val="000000"/>
                <w:sz w:val="24"/>
              </w:rPr>
            </w:pPr>
            <w:r>
              <w:rPr>
                <w:color w:val="000000"/>
              </w:rPr>
              <w:t xml:space="preserve">135.17 </w:t>
            </w:r>
          </w:p>
        </w:tc>
      </w:tr>
      <w:tr w:rsidR="00000000" w14:paraId="701DA473" w14:textId="77777777">
        <w:trPr>
          <w:cantSplit/>
          <w:trHeight w:val="312"/>
          <w:jc w:val="center"/>
        </w:trPr>
        <w:tc>
          <w:tcPr>
            <w:tcW w:w="585" w:type="dxa"/>
            <w:vAlign w:val="center"/>
          </w:tcPr>
          <w:p w14:paraId="32B50302" w14:textId="77777777" w:rsidR="00000000" w:rsidRDefault="00DE18B1">
            <w:pPr>
              <w:spacing w:line="360" w:lineRule="auto"/>
              <w:jc w:val="center"/>
              <w:rPr>
                <w:color w:val="000000"/>
                <w:szCs w:val="21"/>
              </w:rPr>
            </w:pPr>
            <w:r>
              <w:rPr>
                <w:color w:val="000000"/>
                <w:szCs w:val="21"/>
              </w:rPr>
              <w:t xml:space="preserve">5 </w:t>
            </w:r>
          </w:p>
        </w:tc>
        <w:tc>
          <w:tcPr>
            <w:tcW w:w="967" w:type="dxa"/>
            <w:vAlign w:val="center"/>
          </w:tcPr>
          <w:p w14:paraId="65414069" w14:textId="77777777" w:rsidR="00000000" w:rsidRDefault="00DE18B1">
            <w:pPr>
              <w:spacing w:line="360" w:lineRule="auto"/>
              <w:jc w:val="center"/>
              <w:rPr>
                <w:color w:val="000000"/>
                <w:sz w:val="24"/>
              </w:rPr>
            </w:pPr>
            <w:r>
              <w:rPr>
                <w:color w:val="000000"/>
              </w:rPr>
              <w:t>48.35</w:t>
            </w:r>
            <w:r>
              <w:rPr>
                <w:color w:val="000000"/>
              </w:rPr>
              <w:t xml:space="preserve"> </w:t>
            </w:r>
          </w:p>
        </w:tc>
        <w:tc>
          <w:tcPr>
            <w:tcW w:w="968" w:type="dxa"/>
            <w:vAlign w:val="center"/>
          </w:tcPr>
          <w:p w14:paraId="1350F070" w14:textId="77777777" w:rsidR="00000000" w:rsidRDefault="00DE18B1">
            <w:pPr>
              <w:spacing w:line="360" w:lineRule="auto"/>
              <w:jc w:val="center"/>
              <w:rPr>
                <w:color w:val="000000"/>
                <w:sz w:val="24"/>
              </w:rPr>
            </w:pPr>
            <w:r>
              <w:rPr>
                <w:color w:val="000000"/>
              </w:rPr>
              <w:t xml:space="preserve">48.18 </w:t>
            </w:r>
          </w:p>
        </w:tc>
        <w:tc>
          <w:tcPr>
            <w:tcW w:w="1260" w:type="dxa"/>
            <w:vAlign w:val="center"/>
          </w:tcPr>
          <w:p w14:paraId="2324A892" w14:textId="77777777" w:rsidR="00000000" w:rsidRDefault="00DE18B1">
            <w:pPr>
              <w:spacing w:line="360" w:lineRule="auto"/>
              <w:jc w:val="center"/>
              <w:rPr>
                <w:color w:val="000000"/>
                <w:sz w:val="24"/>
              </w:rPr>
            </w:pPr>
            <w:r>
              <w:rPr>
                <w:color w:val="000000"/>
              </w:rPr>
              <w:t xml:space="preserve">11.32 </w:t>
            </w:r>
          </w:p>
        </w:tc>
        <w:tc>
          <w:tcPr>
            <w:tcW w:w="1035" w:type="dxa"/>
            <w:vAlign w:val="center"/>
          </w:tcPr>
          <w:p w14:paraId="50639F23" w14:textId="77777777" w:rsidR="00000000" w:rsidRDefault="00DE18B1">
            <w:pPr>
              <w:spacing w:line="360" w:lineRule="auto"/>
              <w:jc w:val="center"/>
              <w:rPr>
                <w:color w:val="000000"/>
                <w:sz w:val="24"/>
              </w:rPr>
            </w:pPr>
            <w:r>
              <w:rPr>
                <w:color w:val="000000"/>
              </w:rPr>
              <w:t xml:space="preserve">162.69 </w:t>
            </w:r>
          </w:p>
        </w:tc>
        <w:tc>
          <w:tcPr>
            <w:tcW w:w="1035" w:type="dxa"/>
            <w:vAlign w:val="center"/>
          </w:tcPr>
          <w:p w14:paraId="18DCE11A" w14:textId="77777777" w:rsidR="00000000" w:rsidRDefault="00DE18B1">
            <w:pPr>
              <w:spacing w:line="360" w:lineRule="auto"/>
              <w:jc w:val="center"/>
              <w:rPr>
                <w:color w:val="000000"/>
                <w:sz w:val="24"/>
              </w:rPr>
            </w:pPr>
            <w:r>
              <w:rPr>
                <w:color w:val="000000"/>
              </w:rPr>
              <w:t xml:space="preserve">184.44 </w:t>
            </w:r>
          </w:p>
        </w:tc>
        <w:tc>
          <w:tcPr>
            <w:tcW w:w="1035" w:type="dxa"/>
            <w:vAlign w:val="center"/>
          </w:tcPr>
          <w:p w14:paraId="6CB45EAF" w14:textId="77777777" w:rsidR="00000000" w:rsidRDefault="00DE18B1">
            <w:pPr>
              <w:spacing w:line="360" w:lineRule="auto"/>
              <w:jc w:val="center"/>
              <w:rPr>
                <w:color w:val="000000"/>
                <w:sz w:val="24"/>
              </w:rPr>
            </w:pPr>
            <w:r>
              <w:rPr>
                <w:color w:val="000000"/>
              </w:rPr>
              <w:t xml:space="preserve">192.76 </w:t>
            </w:r>
          </w:p>
        </w:tc>
        <w:tc>
          <w:tcPr>
            <w:tcW w:w="1035" w:type="dxa"/>
            <w:vAlign w:val="center"/>
          </w:tcPr>
          <w:p w14:paraId="5EA16146" w14:textId="77777777" w:rsidR="00000000" w:rsidRDefault="00DE18B1">
            <w:pPr>
              <w:spacing w:line="360" w:lineRule="auto"/>
              <w:jc w:val="center"/>
              <w:rPr>
                <w:color w:val="000000"/>
                <w:sz w:val="24"/>
              </w:rPr>
            </w:pPr>
            <w:r>
              <w:rPr>
                <w:color w:val="000000"/>
              </w:rPr>
              <w:t xml:space="preserve">214.50 </w:t>
            </w:r>
          </w:p>
        </w:tc>
      </w:tr>
      <w:tr w:rsidR="00000000" w14:paraId="43E392E7" w14:textId="77777777">
        <w:trPr>
          <w:cantSplit/>
          <w:trHeight w:val="312"/>
          <w:jc w:val="center"/>
        </w:trPr>
        <w:tc>
          <w:tcPr>
            <w:tcW w:w="585" w:type="dxa"/>
            <w:vAlign w:val="center"/>
          </w:tcPr>
          <w:p w14:paraId="3C3AD0CE" w14:textId="77777777" w:rsidR="00000000" w:rsidRDefault="00DE18B1">
            <w:pPr>
              <w:spacing w:line="360" w:lineRule="auto"/>
              <w:jc w:val="center"/>
              <w:rPr>
                <w:color w:val="000000"/>
                <w:szCs w:val="21"/>
              </w:rPr>
            </w:pPr>
            <w:r>
              <w:rPr>
                <w:color w:val="000000"/>
                <w:szCs w:val="21"/>
              </w:rPr>
              <w:t xml:space="preserve">4 </w:t>
            </w:r>
          </w:p>
        </w:tc>
        <w:tc>
          <w:tcPr>
            <w:tcW w:w="967" w:type="dxa"/>
            <w:vAlign w:val="center"/>
          </w:tcPr>
          <w:p w14:paraId="37694095" w14:textId="77777777" w:rsidR="00000000" w:rsidRDefault="00DE18B1">
            <w:pPr>
              <w:spacing w:line="360" w:lineRule="auto"/>
              <w:jc w:val="center"/>
              <w:rPr>
                <w:color w:val="000000"/>
                <w:sz w:val="24"/>
              </w:rPr>
            </w:pPr>
            <w:r>
              <w:rPr>
                <w:color w:val="000000"/>
              </w:rPr>
              <w:t xml:space="preserve">48.41 </w:t>
            </w:r>
          </w:p>
        </w:tc>
        <w:tc>
          <w:tcPr>
            <w:tcW w:w="968" w:type="dxa"/>
            <w:vAlign w:val="center"/>
          </w:tcPr>
          <w:p w14:paraId="5BDF747C" w14:textId="77777777" w:rsidR="00000000" w:rsidRDefault="00DE18B1">
            <w:pPr>
              <w:spacing w:line="360" w:lineRule="auto"/>
              <w:jc w:val="center"/>
              <w:rPr>
                <w:color w:val="000000"/>
                <w:sz w:val="24"/>
              </w:rPr>
            </w:pPr>
            <w:r>
              <w:rPr>
                <w:color w:val="000000"/>
              </w:rPr>
              <w:t xml:space="preserve">48.13 </w:t>
            </w:r>
          </w:p>
        </w:tc>
        <w:tc>
          <w:tcPr>
            <w:tcW w:w="1260" w:type="dxa"/>
            <w:vAlign w:val="center"/>
          </w:tcPr>
          <w:p w14:paraId="2684A984" w14:textId="77777777" w:rsidR="00000000" w:rsidRDefault="00DE18B1">
            <w:pPr>
              <w:spacing w:line="360" w:lineRule="auto"/>
              <w:jc w:val="center"/>
              <w:rPr>
                <w:color w:val="000000"/>
                <w:sz w:val="24"/>
              </w:rPr>
            </w:pPr>
            <w:r>
              <w:rPr>
                <w:color w:val="000000"/>
              </w:rPr>
              <w:t xml:space="preserve">11.32 </w:t>
            </w:r>
          </w:p>
        </w:tc>
        <w:tc>
          <w:tcPr>
            <w:tcW w:w="1035" w:type="dxa"/>
            <w:vAlign w:val="center"/>
          </w:tcPr>
          <w:p w14:paraId="4A67F914" w14:textId="77777777" w:rsidR="00000000" w:rsidRDefault="00DE18B1">
            <w:pPr>
              <w:spacing w:line="360" w:lineRule="auto"/>
              <w:jc w:val="center"/>
              <w:rPr>
                <w:color w:val="000000"/>
                <w:sz w:val="24"/>
              </w:rPr>
            </w:pPr>
            <w:r>
              <w:rPr>
                <w:color w:val="000000"/>
              </w:rPr>
              <w:t xml:space="preserve">225.72 </w:t>
            </w:r>
          </w:p>
        </w:tc>
        <w:tc>
          <w:tcPr>
            <w:tcW w:w="1035" w:type="dxa"/>
            <w:vAlign w:val="center"/>
          </w:tcPr>
          <w:p w14:paraId="11CB6316" w14:textId="77777777" w:rsidR="00000000" w:rsidRDefault="00DE18B1">
            <w:pPr>
              <w:spacing w:line="360" w:lineRule="auto"/>
              <w:jc w:val="center"/>
              <w:rPr>
                <w:color w:val="000000"/>
                <w:sz w:val="24"/>
              </w:rPr>
            </w:pPr>
            <w:r>
              <w:rPr>
                <w:color w:val="000000"/>
              </w:rPr>
              <w:t xml:space="preserve">247.47 </w:t>
            </w:r>
          </w:p>
        </w:tc>
        <w:tc>
          <w:tcPr>
            <w:tcW w:w="1035" w:type="dxa"/>
            <w:vAlign w:val="center"/>
          </w:tcPr>
          <w:p w14:paraId="42A50F45" w14:textId="77777777" w:rsidR="00000000" w:rsidRDefault="00DE18B1">
            <w:pPr>
              <w:spacing w:line="360" w:lineRule="auto"/>
              <w:jc w:val="center"/>
              <w:rPr>
                <w:color w:val="000000"/>
                <w:sz w:val="24"/>
              </w:rPr>
            </w:pPr>
            <w:r>
              <w:rPr>
                <w:color w:val="000000"/>
              </w:rPr>
              <w:t xml:space="preserve">272.09 </w:t>
            </w:r>
          </w:p>
        </w:tc>
        <w:tc>
          <w:tcPr>
            <w:tcW w:w="1035" w:type="dxa"/>
            <w:vAlign w:val="center"/>
          </w:tcPr>
          <w:p w14:paraId="5147A075" w14:textId="77777777" w:rsidR="00000000" w:rsidRDefault="00DE18B1">
            <w:pPr>
              <w:spacing w:line="360" w:lineRule="auto"/>
              <w:jc w:val="center"/>
              <w:rPr>
                <w:color w:val="000000"/>
                <w:sz w:val="24"/>
              </w:rPr>
            </w:pPr>
            <w:r>
              <w:rPr>
                <w:color w:val="000000"/>
              </w:rPr>
              <w:t xml:space="preserve">293.84 </w:t>
            </w:r>
          </w:p>
        </w:tc>
      </w:tr>
      <w:tr w:rsidR="00000000" w14:paraId="5220BEB6" w14:textId="77777777">
        <w:trPr>
          <w:cantSplit/>
          <w:trHeight w:val="312"/>
          <w:jc w:val="center"/>
        </w:trPr>
        <w:tc>
          <w:tcPr>
            <w:tcW w:w="585" w:type="dxa"/>
            <w:vAlign w:val="center"/>
          </w:tcPr>
          <w:p w14:paraId="0C877F10" w14:textId="77777777" w:rsidR="00000000" w:rsidRDefault="00DE18B1">
            <w:pPr>
              <w:spacing w:line="360" w:lineRule="auto"/>
              <w:jc w:val="center"/>
              <w:rPr>
                <w:color w:val="000000"/>
                <w:szCs w:val="21"/>
              </w:rPr>
            </w:pPr>
            <w:r>
              <w:rPr>
                <w:color w:val="000000"/>
                <w:szCs w:val="21"/>
              </w:rPr>
              <w:t xml:space="preserve">3 </w:t>
            </w:r>
          </w:p>
        </w:tc>
        <w:tc>
          <w:tcPr>
            <w:tcW w:w="967" w:type="dxa"/>
            <w:vAlign w:val="center"/>
          </w:tcPr>
          <w:p w14:paraId="452245CE" w14:textId="77777777" w:rsidR="00000000" w:rsidRDefault="00DE18B1">
            <w:pPr>
              <w:spacing w:line="360" w:lineRule="auto"/>
              <w:jc w:val="center"/>
              <w:rPr>
                <w:color w:val="000000"/>
                <w:sz w:val="24"/>
              </w:rPr>
            </w:pPr>
            <w:r>
              <w:rPr>
                <w:color w:val="000000"/>
              </w:rPr>
              <w:t xml:space="preserve">48.40 </w:t>
            </w:r>
          </w:p>
        </w:tc>
        <w:tc>
          <w:tcPr>
            <w:tcW w:w="968" w:type="dxa"/>
            <w:vAlign w:val="center"/>
          </w:tcPr>
          <w:p w14:paraId="4EDCC421" w14:textId="77777777" w:rsidR="00000000" w:rsidRDefault="00DE18B1">
            <w:pPr>
              <w:spacing w:line="360" w:lineRule="auto"/>
              <w:jc w:val="center"/>
              <w:rPr>
                <w:color w:val="000000"/>
                <w:sz w:val="24"/>
              </w:rPr>
            </w:pPr>
            <w:r>
              <w:rPr>
                <w:color w:val="000000"/>
              </w:rPr>
              <w:t xml:space="preserve">48.13 </w:t>
            </w:r>
          </w:p>
        </w:tc>
        <w:tc>
          <w:tcPr>
            <w:tcW w:w="1260" w:type="dxa"/>
            <w:vAlign w:val="center"/>
          </w:tcPr>
          <w:p w14:paraId="065D0D18" w14:textId="77777777" w:rsidR="00000000" w:rsidRDefault="00DE18B1">
            <w:pPr>
              <w:spacing w:line="360" w:lineRule="auto"/>
              <w:jc w:val="center"/>
              <w:rPr>
                <w:color w:val="000000"/>
                <w:sz w:val="24"/>
              </w:rPr>
            </w:pPr>
            <w:r>
              <w:rPr>
                <w:color w:val="000000"/>
              </w:rPr>
              <w:t xml:space="preserve">11.32 </w:t>
            </w:r>
          </w:p>
        </w:tc>
        <w:tc>
          <w:tcPr>
            <w:tcW w:w="1035" w:type="dxa"/>
            <w:vAlign w:val="center"/>
          </w:tcPr>
          <w:p w14:paraId="3ACC02CC" w14:textId="77777777" w:rsidR="00000000" w:rsidRDefault="00DE18B1">
            <w:pPr>
              <w:spacing w:line="360" w:lineRule="auto"/>
              <w:jc w:val="center"/>
              <w:rPr>
                <w:color w:val="000000"/>
                <w:sz w:val="24"/>
              </w:rPr>
            </w:pPr>
            <w:r>
              <w:rPr>
                <w:color w:val="000000"/>
              </w:rPr>
              <w:t xml:space="preserve">288.74 </w:t>
            </w:r>
          </w:p>
        </w:tc>
        <w:tc>
          <w:tcPr>
            <w:tcW w:w="1035" w:type="dxa"/>
            <w:vAlign w:val="center"/>
          </w:tcPr>
          <w:p w14:paraId="3F9424FA" w14:textId="77777777" w:rsidR="00000000" w:rsidRDefault="00DE18B1">
            <w:pPr>
              <w:spacing w:line="360" w:lineRule="auto"/>
              <w:jc w:val="center"/>
              <w:rPr>
                <w:color w:val="000000"/>
                <w:sz w:val="24"/>
              </w:rPr>
            </w:pPr>
            <w:r>
              <w:rPr>
                <w:color w:val="000000"/>
              </w:rPr>
              <w:t xml:space="preserve">310.49 </w:t>
            </w:r>
          </w:p>
        </w:tc>
        <w:tc>
          <w:tcPr>
            <w:tcW w:w="1035" w:type="dxa"/>
            <w:vAlign w:val="center"/>
          </w:tcPr>
          <w:p w14:paraId="315B4EA2" w14:textId="77777777" w:rsidR="00000000" w:rsidRDefault="00DE18B1">
            <w:pPr>
              <w:spacing w:line="360" w:lineRule="auto"/>
              <w:jc w:val="center"/>
              <w:rPr>
                <w:color w:val="000000"/>
                <w:sz w:val="24"/>
              </w:rPr>
            </w:pPr>
            <w:r>
              <w:rPr>
                <w:color w:val="000000"/>
              </w:rPr>
              <w:t xml:space="preserve">351.43 </w:t>
            </w:r>
          </w:p>
        </w:tc>
        <w:tc>
          <w:tcPr>
            <w:tcW w:w="1035" w:type="dxa"/>
            <w:vAlign w:val="center"/>
          </w:tcPr>
          <w:p w14:paraId="16E45F17" w14:textId="77777777" w:rsidR="00000000" w:rsidRDefault="00DE18B1">
            <w:pPr>
              <w:spacing w:line="360" w:lineRule="auto"/>
              <w:jc w:val="center"/>
              <w:rPr>
                <w:color w:val="000000"/>
                <w:sz w:val="24"/>
              </w:rPr>
            </w:pPr>
            <w:r>
              <w:rPr>
                <w:color w:val="000000"/>
              </w:rPr>
              <w:t xml:space="preserve">373.18 </w:t>
            </w:r>
          </w:p>
        </w:tc>
      </w:tr>
      <w:tr w:rsidR="00000000" w14:paraId="60EB777F" w14:textId="77777777">
        <w:trPr>
          <w:cantSplit/>
          <w:trHeight w:val="312"/>
          <w:jc w:val="center"/>
        </w:trPr>
        <w:tc>
          <w:tcPr>
            <w:tcW w:w="585" w:type="dxa"/>
            <w:vAlign w:val="center"/>
          </w:tcPr>
          <w:p w14:paraId="4D411F49" w14:textId="77777777" w:rsidR="00000000" w:rsidRDefault="00DE18B1">
            <w:pPr>
              <w:spacing w:line="360" w:lineRule="auto"/>
              <w:jc w:val="center"/>
              <w:rPr>
                <w:color w:val="000000"/>
                <w:szCs w:val="21"/>
              </w:rPr>
            </w:pPr>
            <w:r>
              <w:rPr>
                <w:color w:val="000000"/>
                <w:szCs w:val="21"/>
              </w:rPr>
              <w:t xml:space="preserve">2 </w:t>
            </w:r>
          </w:p>
        </w:tc>
        <w:tc>
          <w:tcPr>
            <w:tcW w:w="967" w:type="dxa"/>
            <w:vAlign w:val="center"/>
          </w:tcPr>
          <w:p w14:paraId="565A252F" w14:textId="77777777" w:rsidR="00000000" w:rsidRDefault="00DE18B1">
            <w:pPr>
              <w:spacing w:line="360" w:lineRule="auto"/>
              <w:jc w:val="center"/>
              <w:rPr>
                <w:color w:val="000000"/>
                <w:sz w:val="24"/>
              </w:rPr>
            </w:pPr>
            <w:r>
              <w:rPr>
                <w:color w:val="000000"/>
              </w:rPr>
              <w:t xml:space="preserve">48.40 </w:t>
            </w:r>
          </w:p>
        </w:tc>
        <w:tc>
          <w:tcPr>
            <w:tcW w:w="968" w:type="dxa"/>
            <w:vAlign w:val="center"/>
          </w:tcPr>
          <w:p w14:paraId="5B516AF7" w14:textId="77777777" w:rsidR="00000000" w:rsidRDefault="00DE18B1">
            <w:pPr>
              <w:spacing w:line="360" w:lineRule="auto"/>
              <w:jc w:val="center"/>
              <w:rPr>
                <w:color w:val="000000"/>
                <w:sz w:val="24"/>
              </w:rPr>
            </w:pPr>
            <w:r>
              <w:rPr>
                <w:color w:val="000000"/>
              </w:rPr>
              <w:t xml:space="preserve">48.13 </w:t>
            </w:r>
          </w:p>
        </w:tc>
        <w:tc>
          <w:tcPr>
            <w:tcW w:w="1260" w:type="dxa"/>
            <w:vAlign w:val="center"/>
          </w:tcPr>
          <w:p w14:paraId="5D817F56" w14:textId="77777777" w:rsidR="00000000" w:rsidRDefault="00DE18B1">
            <w:pPr>
              <w:spacing w:line="360" w:lineRule="auto"/>
              <w:jc w:val="center"/>
              <w:rPr>
                <w:color w:val="000000"/>
                <w:sz w:val="24"/>
              </w:rPr>
            </w:pPr>
            <w:r>
              <w:rPr>
                <w:color w:val="000000"/>
              </w:rPr>
              <w:t xml:space="preserve">11.32 </w:t>
            </w:r>
          </w:p>
        </w:tc>
        <w:tc>
          <w:tcPr>
            <w:tcW w:w="1035" w:type="dxa"/>
            <w:vAlign w:val="center"/>
          </w:tcPr>
          <w:p w14:paraId="4BFEFEE0" w14:textId="77777777" w:rsidR="00000000" w:rsidRDefault="00DE18B1">
            <w:pPr>
              <w:spacing w:line="360" w:lineRule="auto"/>
              <w:jc w:val="center"/>
              <w:rPr>
                <w:color w:val="000000"/>
                <w:sz w:val="24"/>
              </w:rPr>
            </w:pPr>
            <w:r>
              <w:rPr>
                <w:color w:val="000000"/>
              </w:rPr>
              <w:t xml:space="preserve">351.77 </w:t>
            </w:r>
          </w:p>
        </w:tc>
        <w:tc>
          <w:tcPr>
            <w:tcW w:w="1035" w:type="dxa"/>
            <w:vAlign w:val="center"/>
          </w:tcPr>
          <w:p w14:paraId="1084C227" w14:textId="77777777" w:rsidR="00000000" w:rsidRDefault="00DE18B1">
            <w:pPr>
              <w:spacing w:line="360" w:lineRule="auto"/>
              <w:jc w:val="center"/>
              <w:rPr>
                <w:color w:val="000000"/>
                <w:sz w:val="24"/>
              </w:rPr>
            </w:pPr>
            <w:r>
              <w:rPr>
                <w:color w:val="000000"/>
              </w:rPr>
              <w:t xml:space="preserve">373.52 </w:t>
            </w:r>
          </w:p>
        </w:tc>
        <w:tc>
          <w:tcPr>
            <w:tcW w:w="1035" w:type="dxa"/>
            <w:vAlign w:val="center"/>
          </w:tcPr>
          <w:p w14:paraId="5018FF6D" w14:textId="77777777" w:rsidR="00000000" w:rsidRDefault="00DE18B1">
            <w:pPr>
              <w:spacing w:line="360" w:lineRule="auto"/>
              <w:jc w:val="center"/>
              <w:rPr>
                <w:color w:val="000000"/>
                <w:sz w:val="24"/>
              </w:rPr>
            </w:pPr>
            <w:r>
              <w:rPr>
                <w:color w:val="000000"/>
              </w:rPr>
              <w:t xml:space="preserve">430.77 </w:t>
            </w:r>
          </w:p>
        </w:tc>
        <w:tc>
          <w:tcPr>
            <w:tcW w:w="1035" w:type="dxa"/>
            <w:vAlign w:val="center"/>
          </w:tcPr>
          <w:p w14:paraId="6A0BC758" w14:textId="77777777" w:rsidR="00000000" w:rsidRDefault="00DE18B1">
            <w:pPr>
              <w:spacing w:line="360" w:lineRule="auto"/>
              <w:jc w:val="center"/>
              <w:rPr>
                <w:color w:val="000000"/>
                <w:sz w:val="24"/>
              </w:rPr>
            </w:pPr>
            <w:r>
              <w:rPr>
                <w:color w:val="000000"/>
              </w:rPr>
              <w:t xml:space="preserve">452.52 </w:t>
            </w:r>
          </w:p>
        </w:tc>
      </w:tr>
      <w:tr w:rsidR="00000000" w14:paraId="3573B8C6" w14:textId="77777777">
        <w:trPr>
          <w:cantSplit/>
          <w:trHeight w:val="312"/>
          <w:jc w:val="center"/>
        </w:trPr>
        <w:tc>
          <w:tcPr>
            <w:tcW w:w="585" w:type="dxa"/>
            <w:vAlign w:val="center"/>
          </w:tcPr>
          <w:p w14:paraId="44543EFE" w14:textId="77777777" w:rsidR="00000000" w:rsidRDefault="00DE18B1">
            <w:pPr>
              <w:spacing w:line="360" w:lineRule="auto"/>
              <w:jc w:val="center"/>
              <w:rPr>
                <w:color w:val="000000"/>
                <w:szCs w:val="21"/>
              </w:rPr>
            </w:pPr>
            <w:r>
              <w:rPr>
                <w:color w:val="000000"/>
                <w:szCs w:val="21"/>
              </w:rPr>
              <w:t xml:space="preserve">1 </w:t>
            </w:r>
          </w:p>
        </w:tc>
        <w:tc>
          <w:tcPr>
            <w:tcW w:w="967" w:type="dxa"/>
            <w:vAlign w:val="center"/>
          </w:tcPr>
          <w:p w14:paraId="6F0179C7" w14:textId="77777777" w:rsidR="00000000" w:rsidRDefault="00DE18B1">
            <w:pPr>
              <w:spacing w:line="360" w:lineRule="auto"/>
              <w:jc w:val="center"/>
              <w:rPr>
                <w:color w:val="000000"/>
                <w:sz w:val="24"/>
              </w:rPr>
            </w:pPr>
            <w:r>
              <w:rPr>
                <w:color w:val="000000"/>
              </w:rPr>
              <w:t xml:space="preserve">48.42 </w:t>
            </w:r>
          </w:p>
        </w:tc>
        <w:tc>
          <w:tcPr>
            <w:tcW w:w="968" w:type="dxa"/>
            <w:vAlign w:val="center"/>
          </w:tcPr>
          <w:p w14:paraId="26A9A987" w14:textId="77777777" w:rsidR="00000000" w:rsidRDefault="00DE18B1">
            <w:pPr>
              <w:spacing w:line="360" w:lineRule="auto"/>
              <w:jc w:val="center"/>
              <w:rPr>
                <w:color w:val="000000"/>
                <w:sz w:val="24"/>
              </w:rPr>
            </w:pPr>
            <w:r>
              <w:rPr>
                <w:color w:val="000000"/>
              </w:rPr>
              <w:t xml:space="preserve">48.12 </w:t>
            </w:r>
          </w:p>
        </w:tc>
        <w:tc>
          <w:tcPr>
            <w:tcW w:w="1260" w:type="dxa"/>
            <w:vAlign w:val="center"/>
          </w:tcPr>
          <w:p w14:paraId="55D9589D" w14:textId="77777777" w:rsidR="00000000" w:rsidRDefault="00DE18B1">
            <w:pPr>
              <w:spacing w:line="360" w:lineRule="auto"/>
              <w:jc w:val="center"/>
              <w:rPr>
                <w:color w:val="000000"/>
                <w:sz w:val="24"/>
              </w:rPr>
            </w:pPr>
            <w:r>
              <w:rPr>
                <w:color w:val="000000"/>
              </w:rPr>
              <w:t xml:space="preserve">11.32 </w:t>
            </w:r>
          </w:p>
        </w:tc>
        <w:tc>
          <w:tcPr>
            <w:tcW w:w="1035" w:type="dxa"/>
            <w:vAlign w:val="center"/>
          </w:tcPr>
          <w:p w14:paraId="0E295E33" w14:textId="77777777" w:rsidR="00000000" w:rsidRDefault="00DE18B1">
            <w:pPr>
              <w:spacing w:line="360" w:lineRule="auto"/>
              <w:jc w:val="center"/>
              <w:rPr>
                <w:color w:val="000000"/>
                <w:sz w:val="24"/>
              </w:rPr>
            </w:pPr>
            <w:r>
              <w:rPr>
                <w:color w:val="000000"/>
              </w:rPr>
              <w:t xml:space="preserve">414.80 </w:t>
            </w:r>
          </w:p>
        </w:tc>
        <w:tc>
          <w:tcPr>
            <w:tcW w:w="1035" w:type="dxa"/>
            <w:vAlign w:val="center"/>
          </w:tcPr>
          <w:p w14:paraId="640F71DD" w14:textId="77777777" w:rsidR="00000000" w:rsidRDefault="00DE18B1">
            <w:pPr>
              <w:spacing w:line="360" w:lineRule="auto"/>
              <w:jc w:val="center"/>
              <w:rPr>
                <w:color w:val="000000"/>
                <w:sz w:val="24"/>
              </w:rPr>
            </w:pPr>
            <w:r>
              <w:rPr>
                <w:color w:val="000000"/>
              </w:rPr>
              <w:t>443.</w:t>
            </w:r>
            <w:r>
              <w:rPr>
                <w:color w:val="000000"/>
              </w:rPr>
              <w:t xml:space="preserve">13 </w:t>
            </w:r>
          </w:p>
        </w:tc>
        <w:tc>
          <w:tcPr>
            <w:tcW w:w="1035" w:type="dxa"/>
            <w:vAlign w:val="center"/>
          </w:tcPr>
          <w:p w14:paraId="3F9012FC" w14:textId="77777777" w:rsidR="00000000" w:rsidRDefault="00DE18B1">
            <w:pPr>
              <w:spacing w:line="360" w:lineRule="auto"/>
              <w:jc w:val="center"/>
              <w:rPr>
                <w:color w:val="000000"/>
                <w:sz w:val="24"/>
              </w:rPr>
            </w:pPr>
            <w:r>
              <w:rPr>
                <w:color w:val="000000"/>
              </w:rPr>
              <w:t xml:space="preserve">510.10 </w:t>
            </w:r>
          </w:p>
        </w:tc>
        <w:tc>
          <w:tcPr>
            <w:tcW w:w="1035" w:type="dxa"/>
            <w:vAlign w:val="center"/>
          </w:tcPr>
          <w:p w14:paraId="15353660" w14:textId="77777777" w:rsidR="00000000" w:rsidRDefault="00DE18B1">
            <w:pPr>
              <w:spacing w:line="360" w:lineRule="auto"/>
              <w:jc w:val="center"/>
              <w:rPr>
                <w:color w:val="000000"/>
                <w:sz w:val="24"/>
              </w:rPr>
            </w:pPr>
            <w:r>
              <w:rPr>
                <w:color w:val="000000"/>
              </w:rPr>
              <w:t xml:space="preserve">538.44 </w:t>
            </w:r>
          </w:p>
        </w:tc>
      </w:tr>
    </w:tbl>
    <w:p w14:paraId="33844ABD" w14:textId="77777777" w:rsidR="00000000" w:rsidRDefault="00DE18B1">
      <w:pPr>
        <w:pStyle w:val="2"/>
        <w:spacing w:beforeLines="50" w:before="225" w:afterLines="50" w:after="225" w:line="360" w:lineRule="auto"/>
        <w:rPr>
          <w:rFonts w:ascii="Times New Roman" w:eastAsia="宋体" w:hAnsi="Times New Roman"/>
          <w:b w:val="0"/>
          <w:color w:val="000000"/>
          <w:sz w:val="24"/>
          <w:szCs w:val="24"/>
        </w:rPr>
      </w:pPr>
      <w:bookmarkStart w:id="206" w:name="_Toc300462203"/>
      <w:bookmarkStart w:id="207" w:name="_Toc25860"/>
      <w:r>
        <w:rPr>
          <w:rFonts w:ascii="Times New Roman" w:eastAsia="宋体" w:hAnsi="Times New Roman"/>
          <w:b w:val="0"/>
          <w:color w:val="000000"/>
          <w:sz w:val="24"/>
          <w:szCs w:val="24"/>
        </w:rPr>
        <w:t xml:space="preserve">5.2 </w:t>
      </w:r>
      <w:r>
        <w:rPr>
          <w:rFonts w:ascii="Times New Roman" w:eastAsia="宋体" w:hAnsi="Times New Roman"/>
          <w:b w:val="0"/>
          <w:color w:val="000000"/>
          <w:sz w:val="24"/>
          <w:szCs w:val="24"/>
        </w:rPr>
        <w:t>活载作用下框架的内力</w:t>
      </w:r>
      <w:bookmarkEnd w:id="206"/>
      <w:bookmarkEnd w:id="207"/>
    </w:p>
    <w:p w14:paraId="75340116" w14:textId="77777777" w:rsidR="00000000" w:rsidRDefault="00DE18B1">
      <w:pPr>
        <w:spacing w:line="360" w:lineRule="auto"/>
        <w:ind w:firstLineChars="200" w:firstLine="480"/>
        <w:rPr>
          <w:color w:val="000000"/>
          <w:sz w:val="24"/>
        </w:rPr>
      </w:pPr>
      <w:r>
        <w:rPr>
          <w:color w:val="000000"/>
          <w:sz w:val="24"/>
        </w:rPr>
        <w:t>屋面、楼面活荷载作用下框架受荷简图如图</w:t>
      </w:r>
      <w:r>
        <w:rPr>
          <w:color w:val="000000"/>
          <w:sz w:val="24"/>
        </w:rPr>
        <w:t>4-2</w:t>
      </w:r>
      <w:r>
        <w:rPr>
          <w:color w:val="000000"/>
          <w:sz w:val="24"/>
        </w:rPr>
        <w:t>。采用与恒载相同的计算方法。</w:t>
      </w:r>
    </w:p>
    <w:p w14:paraId="671A8D52" w14:textId="77777777" w:rsidR="00000000" w:rsidRDefault="00DE18B1">
      <w:pPr>
        <w:spacing w:line="360" w:lineRule="auto"/>
        <w:ind w:firstLineChars="200" w:firstLine="420"/>
        <w:rPr>
          <w:color w:val="000000"/>
        </w:rPr>
      </w:pPr>
    </w:p>
    <w:p w14:paraId="00AC6506" w14:textId="77777777" w:rsidR="00000000" w:rsidRDefault="00DE18B1">
      <w:pPr>
        <w:spacing w:line="360" w:lineRule="auto"/>
        <w:ind w:firstLineChars="200" w:firstLine="420"/>
        <w:rPr>
          <w:color w:val="000000"/>
        </w:rPr>
      </w:pPr>
    </w:p>
    <w:p w14:paraId="70AC4FAC" w14:textId="77777777" w:rsidR="00000000" w:rsidRDefault="00DE18B1">
      <w:pPr>
        <w:spacing w:line="360" w:lineRule="auto"/>
        <w:ind w:firstLineChars="200" w:firstLine="420"/>
        <w:rPr>
          <w:color w:val="000000"/>
        </w:rPr>
      </w:pPr>
    </w:p>
    <w:p w14:paraId="1D79780B" w14:textId="77777777" w:rsidR="00000000" w:rsidRDefault="00DE18B1">
      <w:pPr>
        <w:spacing w:line="360" w:lineRule="auto"/>
        <w:ind w:firstLineChars="200" w:firstLine="420"/>
        <w:rPr>
          <w:color w:val="000000"/>
        </w:rPr>
      </w:pPr>
    </w:p>
    <w:p w14:paraId="57FEF511" w14:textId="77777777" w:rsidR="00000000" w:rsidRDefault="00DE18B1">
      <w:pPr>
        <w:spacing w:line="360" w:lineRule="auto"/>
        <w:ind w:firstLineChars="200" w:firstLine="420"/>
        <w:rPr>
          <w:color w:val="000000"/>
        </w:rPr>
      </w:pPr>
    </w:p>
    <w:p w14:paraId="6B0C7A6B" w14:textId="77777777" w:rsidR="00000000" w:rsidRDefault="00DE18B1">
      <w:pPr>
        <w:spacing w:line="360" w:lineRule="auto"/>
        <w:ind w:firstLineChars="200" w:firstLine="420"/>
        <w:rPr>
          <w:color w:val="000000"/>
        </w:rPr>
      </w:pPr>
    </w:p>
    <w:p w14:paraId="58C154A1" w14:textId="77777777" w:rsidR="00000000" w:rsidRDefault="00DE18B1">
      <w:pPr>
        <w:spacing w:line="360" w:lineRule="auto"/>
        <w:jc w:val="center"/>
        <w:rPr>
          <w:color w:val="000000"/>
        </w:rPr>
      </w:pPr>
      <w:r>
        <w:rPr>
          <w:color w:val="000000"/>
        </w:rPr>
        <w:t>表</w:t>
      </w:r>
      <w:r>
        <w:rPr>
          <w:color w:val="000000"/>
        </w:rPr>
        <w:t xml:space="preserve">5-5  </w:t>
      </w:r>
      <w:r>
        <w:rPr>
          <w:color w:val="000000"/>
        </w:rPr>
        <w:t>活载作用下的框架弯矩内力二次分配表</w:t>
      </w:r>
    </w:p>
    <w:tbl>
      <w:tblPr>
        <w:tblW w:w="0" w:type="auto"/>
        <w:tblInd w:w="98" w:type="dxa"/>
        <w:tblLayout w:type="fixed"/>
        <w:tblLook w:val="0000" w:firstRow="0" w:lastRow="0" w:firstColumn="0" w:lastColumn="0" w:noHBand="0" w:noVBand="0"/>
      </w:tblPr>
      <w:tblGrid>
        <w:gridCol w:w="516"/>
        <w:gridCol w:w="1114"/>
        <w:gridCol w:w="879"/>
        <w:gridCol w:w="879"/>
        <w:gridCol w:w="879"/>
        <w:gridCol w:w="963"/>
        <w:gridCol w:w="792"/>
        <w:gridCol w:w="876"/>
        <w:gridCol w:w="876"/>
        <w:gridCol w:w="876"/>
      </w:tblGrid>
      <w:tr w:rsidR="00000000" w14:paraId="0C5A4242" w14:textId="77777777">
        <w:trPr>
          <w:trHeight w:val="315"/>
        </w:trPr>
        <w:tc>
          <w:tcPr>
            <w:tcW w:w="516" w:type="dxa"/>
            <w:vAlign w:val="center"/>
          </w:tcPr>
          <w:p w14:paraId="0BD884C6" w14:textId="77777777" w:rsidR="00000000" w:rsidRDefault="00DE18B1">
            <w:pPr>
              <w:widowControl/>
              <w:spacing w:line="360" w:lineRule="auto"/>
              <w:jc w:val="center"/>
              <w:rPr>
                <w:color w:val="000000"/>
                <w:kern w:val="0"/>
                <w:szCs w:val="21"/>
              </w:rPr>
            </w:pPr>
            <w:r>
              <w:rPr>
                <w:color w:val="000000"/>
                <w:kern w:val="0"/>
                <w:szCs w:val="21"/>
              </w:rPr>
              <w:t>层</w:t>
            </w:r>
          </w:p>
        </w:tc>
        <w:tc>
          <w:tcPr>
            <w:tcW w:w="1114" w:type="dxa"/>
            <w:vAlign w:val="center"/>
          </w:tcPr>
          <w:p w14:paraId="0C6A6312" w14:textId="77777777" w:rsidR="00000000" w:rsidRDefault="00DE18B1">
            <w:pPr>
              <w:widowControl/>
              <w:spacing w:line="360" w:lineRule="auto"/>
              <w:jc w:val="center"/>
              <w:rPr>
                <w:color w:val="000000"/>
                <w:kern w:val="0"/>
                <w:szCs w:val="21"/>
              </w:rPr>
            </w:pPr>
            <w:r>
              <w:rPr>
                <w:color w:val="000000"/>
                <w:kern w:val="0"/>
                <w:szCs w:val="21"/>
              </w:rPr>
              <w:t>项目</w:t>
            </w:r>
          </w:p>
        </w:tc>
        <w:tc>
          <w:tcPr>
            <w:tcW w:w="879" w:type="dxa"/>
            <w:tcBorders>
              <w:bottom w:val="single" w:sz="6" w:space="0" w:color="auto"/>
            </w:tcBorders>
            <w:vAlign w:val="center"/>
          </w:tcPr>
          <w:p w14:paraId="6867536C" w14:textId="77777777" w:rsidR="00000000" w:rsidRDefault="00DE18B1">
            <w:pPr>
              <w:widowControl/>
              <w:spacing w:line="360" w:lineRule="auto"/>
              <w:jc w:val="center"/>
              <w:rPr>
                <w:color w:val="000000"/>
                <w:kern w:val="0"/>
                <w:szCs w:val="21"/>
              </w:rPr>
            </w:pPr>
            <w:r>
              <w:rPr>
                <w:color w:val="000000"/>
                <w:kern w:val="0"/>
                <w:szCs w:val="21"/>
              </w:rPr>
              <w:t>上柱</w:t>
            </w:r>
          </w:p>
          <w:p w14:paraId="5EF844AD" w14:textId="77777777" w:rsidR="00000000" w:rsidRDefault="00DE18B1">
            <w:pPr>
              <w:widowControl/>
              <w:spacing w:line="360" w:lineRule="auto"/>
              <w:jc w:val="center"/>
              <w:rPr>
                <w:color w:val="000000"/>
                <w:kern w:val="0"/>
                <w:szCs w:val="21"/>
              </w:rPr>
            </w:pPr>
            <w:r>
              <w:rPr>
                <w:color w:val="000000"/>
                <w:kern w:val="0"/>
                <w:szCs w:val="21"/>
              </w:rPr>
              <w:t>下端</w:t>
            </w:r>
          </w:p>
        </w:tc>
        <w:tc>
          <w:tcPr>
            <w:tcW w:w="879" w:type="dxa"/>
            <w:tcBorders>
              <w:bottom w:val="single" w:sz="6" w:space="0" w:color="auto"/>
            </w:tcBorders>
            <w:vAlign w:val="center"/>
          </w:tcPr>
          <w:p w14:paraId="756F9702" w14:textId="77777777" w:rsidR="00000000" w:rsidRDefault="00DE18B1">
            <w:pPr>
              <w:widowControl/>
              <w:spacing w:line="360" w:lineRule="auto"/>
              <w:jc w:val="center"/>
              <w:rPr>
                <w:color w:val="000000"/>
                <w:kern w:val="0"/>
                <w:szCs w:val="21"/>
              </w:rPr>
            </w:pPr>
            <w:r>
              <w:rPr>
                <w:color w:val="000000"/>
                <w:kern w:val="0"/>
                <w:szCs w:val="21"/>
              </w:rPr>
              <w:t>下柱</w:t>
            </w:r>
          </w:p>
          <w:p w14:paraId="550112B9" w14:textId="77777777" w:rsidR="00000000" w:rsidRDefault="00DE18B1">
            <w:pPr>
              <w:widowControl/>
              <w:spacing w:line="360" w:lineRule="auto"/>
              <w:jc w:val="center"/>
              <w:rPr>
                <w:color w:val="000000"/>
                <w:kern w:val="0"/>
                <w:szCs w:val="21"/>
              </w:rPr>
            </w:pPr>
            <w:r>
              <w:rPr>
                <w:color w:val="000000"/>
                <w:kern w:val="0"/>
                <w:szCs w:val="21"/>
              </w:rPr>
              <w:t>上端</w:t>
            </w:r>
          </w:p>
        </w:tc>
        <w:tc>
          <w:tcPr>
            <w:tcW w:w="879" w:type="dxa"/>
            <w:tcBorders>
              <w:bottom w:val="single" w:sz="6" w:space="0" w:color="auto"/>
            </w:tcBorders>
            <w:vAlign w:val="center"/>
          </w:tcPr>
          <w:p w14:paraId="25382BBC" w14:textId="77777777" w:rsidR="00000000" w:rsidRDefault="00DE18B1">
            <w:pPr>
              <w:widowControl/>
              <w:spacing w:line="360" w:lineRule="auto"/>
              <w:jc w:val="center"/>
              <w:rPr>
                <w:color w:val="000000"/>
                <w:kern w:val="0"/>
                <w:szCs w:val="21"/>
              </w:rPr>
            </w:pPr>
            <w:r>
              <w:rPr>
                <w:color w:val="000000"/>
                <w:kern w:val="0"/>
                <w:szCs w:val="21"/>
              </w:rPr>
              <w:t>边梁</w:t>
            </w:r>
          </w:p>
          <w:p w14:paraId="76F28DAE" w14:textId="77777777" w:rsidR="00000000" w:rsidRDefault="00DE18B1">
            <w:pPr>
              <w:widowControl/>
              <w:spacing w:line="360" w:lineRule="auto"/>
              <w:jc w:val="center"/>
              <w:rPr>
                <w:color w:val="000000"/>
                <w:kern w:val="0"/>
                <w:szCs w:val="21"/>
              </w:rPr>
            </w:pPr>
            <w:r>
              <w:rPr>
                <w:color w:val="000000"/>
                <w:kern w:val="0"/>
                <w:szCs w:val="21"/>
              </w:rPr>
              <w:t>左侧</w:t>
            </w:r>
          </w:p>
        </w:tc>
        <w:tc>
          <w:tcPr>
            <w:tcW w:w="963" w:type="dxa"/>
            <w:vAlign w:val="center"/>
          </w:tcPr>
          <w:p w14:paraId="523249DD" w14:textId="77777777" w:rsidR="00000000" w:rsidRDefault="00DE18B1">
            <w:pPr>
              <w:widowControl/>
              <w:spacing w:line="360" w:lineRule="auto"/>
              <w:jc w:val="center"/>
              <w:rPr>
                <w:color w:val="000000"/>
                <w:kern w:val="0"/>
                <w:szCs w:val="21"/>
              </w:rPr>
            </w:pPr>
          </w:p>
        </w:tc>
        <w:tc>
          <w:tcPr>
            <w:tcW w:w="792" w:type="dxa"/>
            <w:tcBorders>
              <w:bottom w:val="single" w:sz="6" w:space="0" w:color="auto"/>
            </w:tcBorders>
            <w:vAlign w:val="center"/>
          </w:tcPr>
          <w:p w14:paraId="6E4894A6" w14:textId="77777777" w:rsidR="00000000" w:rsidRDefault="00DE18B1">
            <w:pPr>
              <w:widowControl/>
              <w:spacing w:line="360" w:lineRule="auto"/>
              <w:jc w:val="center"/>
              <w:rPr>
                <w:color w:val="000000"/>
                <w:kern w:val="0"/>
                <w:szCs w:val="21"/>
              </w:rPr>
            </w:pPr>
            <w:r>
              <w:rPr>
                <w:color w:val="000000"/>
                <w:kern w:val="0"/>
                <w:szCs w:val="21"/>
              </w:rPr>
              <w:t>边梁右侧</w:t>
            </w:r>
          </w:p>
        </w:tc>
        <w:tc>
          <w:tcPr>
            <w:tcW w:w="876" w:type="dxa"/>
            <w:tcBorders>
              <w:bottom w:val="single" w:sz="6" w:space="0" w:color="auto"/>
            </w:tcBorders>
            <w:vAlign w:val="center"/>
          </w:tcPr>
          <w:p w14:paraId="717B9DB0" w14:textId="77777777" w:rsidR="00000000" w:rsidRDefault="00DE18B1">
            <w:pPr>
              <w:widowControl/>
              <w:spacing w:line="360" w:lineRule="auto"/>
              <w:jc w:val="center"/>
              <w:rPr>
                <w:color w:val="000000"/>
                <w:kern w:val="0"/>
                <w:szCs w:val="21"/>
              </w:rPr>
            </w:pPr>
            <w:r>
              <w:rPr>
                <w:color w:val="000000"/>
                <w:kern w:val="0"/>
                <w:szCs w:val="21"/>
              </w:rPr>
              <w:t>上柱</w:t>
            </w:r>
          </w:p>
          <w:p w14:paraId="2E5D4CAB" w14:textId="77777777" w:rsidR="00000000" w:rsidRDefault="00DE18B1">
            <w:pPr>
              <w:widowControl/>
              <w:spacing w:line="360" w:lineRule="auto"/>
              <w:jc w:val="center"/>
              <w:rPr>
                <w:color w:val="000000"/>
                <w:kern w:val="0"/>
                <w:szCs w:val="21"/>
              </w:rPr>
            </w:pPr>
            <w:r>
              <w:rPr>
                <w:color w:val="000000"/>
                <w:kern w:val="0"/>
                <w:szCs w:val="21"/>
              </w:rPr>
              <w:t>下端</w:t>
            </w:r>
          </w:p>
        </w:tc>
        <w:tc>
          <w:tcPr>
            <w:tcW w:w="876" w:type="dxa"/>
            <w:tcBorders>
              <w:bottom w:val="single" w:sz="6" w:space="0" w:color="auto"/>
            </w:tcBorders>
            <w:vAlign w:val="center"/>
          </w:tcPr>
          <w:p w14:paraId="4C530CF8" w14:textId="77777777" w:rsidR="00000000" w:rsidRDefault="00DE18B1">
            <w:pPr>
              <w:widowControl/>
              <w:spacing w:line="360" w:lineRule="auto"/>
              <w:jc w:val="center"/>
              <w:rPr>
                <w:color w:val="000000"/>
                <w:kern w:val="0"/>
                <w:szCs w:val="21"/>
              </w:rPr>
            </w:pPr>
            <w:r>
              <w:rPr>
                <w:color w:val="000000"/>
                <w:kern w:val="0"/>
                <w:szCs w:val="21"/>
              </w:rPr>
              <w:t>下柱</w:t>
            </w:r>
          </w:p>
          <w:p w14:paraId="29255F8F" w14:textId="77777777" w:rsidR="00000000" w:rsidRDefault="00DE18B1">
            <w:pPr>
              <w:widowControl/>
              <w:spacing w:line="360" w:lineRule="auto"/>
              <w:jc w:val="center"/>
              <w:rPr>
                <w:color w:val="000000"/>
                <w:kern w:val="0"/>
                <w:szCs w:val="21"/>
              </w:rPr>
            </w:pPr>
            <w:r>
              <w:rPr>
                <w:color w:val="000000"/>
                <w:kern w:val="0"/>
                <w:szCs w:val="21"/>
              </w:rPr>
              <w:t>上端</w:t>
            </w:r>
          </w:p>
        </w:tc>
        <w:tc>
          <w:tcPr>
            <w:tcW w:w="876" w:type="dxa"/>
            <w:tcBorders>
              <w:bottom w:val="single" w:sz="6" w:space="0" w:color="auto"/>
            </w:tcBorders>
            <w:vAlign w:val="center"/>
          </w:tcPr>
          <w:p w14:paraId="19CFC625" w14:textId="77777777" w:rsidR="00000000" w:rsidRDefault="00DE18B1">
            <w:pPr>
              <w:widowControl/>
              <w:spacing w:line="360" w:lineRule="auto"/>
              <w:jc w:val="center"/>
              <w:rPr>
                <w:color w:val="000000"/>
                <w:kern w:val="0"/>
                <w:szCs w:val="21"/>
              </w:rPr>
            </w:pPr>
            <w:r>
              <w:rPr>
                <w:color w:val="000000"/>
                <w:kern w:val="0"/>
                <w:szCs w:val="21"/>
              </w:rPr>
              <w:t>中跨</w:t>
            </w:r>
          </w:p>
          <w:p w14:paraId="52F14112" w14:textId="77777777" w:rsidR="00000000" w:rsidRDefault="00DE18B1">
            <w:pPr>
              <w:widowControl/>
              <w:spacing w:line="360" w:lineRule="auto"/>
              <w:jc w:val="center"/>
              <w:rPr>
                <w:color w:val="000000"/>
                <w:kern w:val="0"/>
                <w:szCs w:val="21"/>
              </w:rPr>
            </w:pPr>
            <w:r>
              <w:rPr>
                <w:color w:val="000000"/>
                <w:kern w:val="0"/>
                <w:szCs w:val="21"/>
              </w:rPr>
              <w:t>左侧</w:t>
            </w:r>
          </w:p>
        </w:tc>
      </w:tr>
      <w:tr w:rsidR="00000000" w14:paraId="4A264C80" w14:textId="77777777">
        <w:trPr>
          <w:trHeight w:val="315"/>
        </w:trPr>
        <w:tc>
          <w:tcPr>
            <w:tcW w:w="516" w:type="dxa"/>
            <w:vMerge w:val="restart"/>
            <w:vAlign w:val="center"/>
          </w:tcPr>
          <w:p w14:paraId="7DAC94F8" w14:textId="77777777" w:rsidR="00000000" w:rsidRDefault="00DE18B1">
            <w:pPr>
              <w:widowControl/>
              <w:spacing w:line="360" w:lineRule="auto"/>
              <w:jc w:val="center"/>
              <w:rPr>
                <w:color w:val="000000"/>
                <w:kern w:val="0"/>
                <w:szCs w:val="21"/>
              </w:rPr>
            </w:pPr>
            <w:r>
              <w:rPr>
                <w:color w:val="000000"/>
                <w:kern w:val="0"/>
                <w:szCs w:val="21"/>
              </w:rPr>
              <w:t>6</w:t>
            </w:r>
            <w:r>
              <w:rPr>
                <w:color w:val="000000"/>
                <w:kern w:val="0"/>
                <w:szCs w:val="21"/>
              </w:rPr>
              <w:t>层</w:t>
            </w:r>
          </w:p>
        </w:tc>
        <w:tc>
          <w:tcPr>
            <w:tcW w:w="1114" w:type="dxa"/>
            <w:tcBorders>
              <w:right w:val="single" w:sz="6" w:space="0" w:color="auto"/>
            </w:tcBorders>
            <w:vAlign w:val="center"/>
          </w:tcPr>
          <w:p w14:paraId="60DBFABC" w14:textId="77777777" w:rsidR="00000000" w:rsidRDefault="00DE18B1">
            <w:pPr>
              <w:widowControl/>
              <w:spacing w:line="360" w:lineRule="auto"/>
              <w:rPr>
                <w:color w:val="000000"/>
                <w:kern w:val="0"/>
                <w:szCs w:val="21"/>
              </w:rPr>
            </w:pPr>
            <w:r>
              <w:rPr>
                <w:color w:val="000000"/>
                <w:kern w:val="0"/>
                <w:szCs w:val="21"/>
              </w:rPr>
              <w:t>分配系数</w:t>
            </w:r>
          </w:p>
        </w:tc>
        <w:tc>
          <w:tcPr>
            <w:tcW w:w="879" w:type="dxa"/>
            <w:tcBorders>
              <w:top w:val="single" w:sz="6" w:space="0" w:color="auto"/>
              <w:left w:val="single" w:sz="6" w:space="0" w:color="auto"/>
              <w:bottom w:val="single" w:sz="6" w:space="0" w:color="auto"/>
              <w:right w:val="single" w:sz="6" w:space="0" w:color="auto"/>
            </w:tcBorders>
            <w:vAlign w:val="center"/>
          </w:tcPr>
          <w:p w14:paraId="722ED5E3" w14:textId="77777777" w:rsidR="00000000" w:rsidRDefault="00DE18B1">
            <w:pPr>
              <w:spacing w:line="360" w:lineRule="auto"/>
              <w:jc w:val="center"/>
              <w:rPr>
                <w:color w:val="000000"/>
                <w:sz w:val="24"/>
              </w:rPr>
            </w:pPr>
            <w:r>
              <w:rPr>
                <w:color w:val="000000"/>
              </w:rPr>
              <w:t xml:space="preserve">　</w:t>
            </w:r>
          </w:p>
        </w:tc>
        <w:tc>
          <w:tcPr>
            <w:tcW w:w="879" w:type="dxa"/>
            <w:tcBorders>
              <w:top w:val="single" w:sz="6" w:space="0" w:color="auto"/>
              <w:left w:val="single" w:sz="6" w:space="0" w:color="auto"/>
              <w:bottom w:val="single" w:sz="12" w:space="0" w:color="auto"/>
              <w:right w:val="single" w:sz="6" w:space="0" w:color="auto"/>
            </w:tcBorders>
            <w:vAlign w:val="center"/>
          </w:tcPr>
          <w:p w14:paraId="09D04C45" w14:textId="77777777" w:rsidR="00000000" w:rsidRDefault="00DE18B1">
            <w:pPr>
              <w:spacing w:line="360" w:lineRule="auto"/>
              <w:jc w:val="center"/>
              <w:rPr>
                <w:color w:val="000000"/>
                <w:sz w:val="24"/>
              </w:rPr>
            </w:pPr>
            <w:r>
              <w:rPr>
                <w:color w:val="000000"/>
              </w:rPr>
              <w:t xml:space="preserve">0.536 </w:t>
            </w:r>
          </w:p>
        </w:tc>
        <w:tc>
          <w:tcPr>
            <w:tcW w:w="879" w:type="dxa"/>
            <w:tcBorders>
              <w:top w:val="single" w:sz="6" w:space="0" w:color="auto"/>
              <w:left w:val="single" w:sz="6" w:space="0" w:color="auto"/>
              <w:bottom w:val="single" w:sz="12" w:space="0" w:color="auto"/>
              <w:right w:val="single" w:sz="6" w:space="0" w:color="auto"/>
            </w:tcBorders>
            <w:vAlign w:val="center"/>
          </w:tcPr>
          <w:p w14:paraId="170AAEA3" w14:textId="77777777" w:rsidR="00000000" w:rsidRDefault="00DE18B1">
            <w:pPr>
              <w:spacing w:line="360" w:lineRule="auto"/>
              <w:jc w:val="center"/>
              <w:rPr>
                <w:color w:val="000000"/>
                <w:sz w:val="24"/>
              </w:rPr>
            </w:pPr>
            <w:r>
              <w:rPr>
                <w:color w:val="000000"/>
              </w:rPr>
              <w:t xml:space="preserve">0.464 </w:t>
            </w:r>
          </w:p>
        </w:tc>
        <w:tc>
          <w:tcPr>
            <w:tcW w:w="963" w:type="dxa"/>
            <w:tcBorders>
              <w:left w:val="single" w:sz="6" w:space="0" w:color="auto"/>
              <w:bottom w:val="single" w:sz="12" w:space="0" w:color="auto"/>
              <w:right w:val="single" w:sz="6" w:space="0" w:color="auto"/>
            </w:tcBorders>
            <w:vAlign w:val="center"/>
          </w:tcPr>
          <w:p w14:paraId="0FDA6634" w14:textId="77777777" w:rsidR="00000000" w:rsidRDefault="00DE18B1">
            <w:pPr>
              <w:spacing w:line="360" w:lineRule="auto"/>
              <w:jc w:val="center"/>
              <w:rPr>
                <w:color w:val="000000"/>
                <w:sz w:val="24"/>
              </w:rPr>
            </w:pPr>
            <w:r>
              <w:rPr>
                <w:color w:val="000000"/>
              </w:rPr>
              <w:t xml:space="preserve">　</w:t>
            </w:r>
          </w:p>
        </w:tc>
        <w:tc>
          <w:tcPr>
            <w:tcW w:w="792" w:type="dxa"/>
            <w:tcBorders>
              <w:top w:val="single" w:sz="6" w:space="0" w:color="auto"/>
              <w:left w:val="single" w:sz="6" w:space="0" w:color="auto"/>
              <w:bottom w:val="single" w:sz="12" w:space="0" w:color="auto"/>
              <w:right w:val="single" w:sz="6" w:space="0" w:color="auto"/>
            </w:tcBorders>
            <w:vAlign w:val="center"/>
          </w:tcPr>
          <w:p w14:paraId="488F9B34" w14:textId="77777777" w:rsidR="00000000" w:rsidRDefault="00DE18B1">
            <w:pPr>
              <w:spacing w:line="360" w:lineRule="auto"/>
              <w:jc w:val="center"/>
              <w:rPr>
                <w:color w:val="000000"/>
                <w:sz w:val="24"/>
              </w:rPr>
            </w:pPr>
            <w:r>
              <w:rPr>
                <w:color w:val="000000"/>
              </w:rPr>
              <w:t xml:space="preserve">0.330 </w:t>
            </w:r>
          </w:p>
        </w:tc>
        <w:tc>
          <w:tcPr>
            <w:tcW w:w="876" w:type="dxa"/>
            <w:tcBorders>
              <w:top w:val="single" w:sz="6" w:space="0" w:color="auto"/>
              <w:left w:val="single" w:sz="6" w:space="0" w:color="auto"/>
              <w:bottom w:val="single" w:sz="12" w:space="0" w:color="auto"/>
              <w:right w:val="single" w:sz="6" w:space="0" w:color="auto"/>
            </w:tcBorders>
            <w:vAlign w:val="center"/>
          </w:tcPr>
          <w:p w14:paraId="4841EA37" w14:textId="77777777" w:rsidR="00000000" w:rsidRDefault="00DE18B1">
            <w:pPr>
              <w:spacing w:line="360" w:lineRule="auto"/>
              <w:jc w:val="center"/>
              <w:rPr>
                <w:color w:val="000000"/>
                <w:sz w:val="24"/>
              </w:rPr>
            </w:pPr>
            <w:r>
              <w:rPr>
                <w:color w:val="000000"/>
              </w:rPr>
              <w:t xml:space="preserve">　</w:t>
            </w:r>
          </w:p>
        </w:tc>
        <w:tc>
          <w:tcPr>
            <w:tcW w:w="876" w:type="dxa"/>
            <w:tcBorders>
              <w:top w:val="single" w:sz="6" w:space="0" w:color="auto"/>
              <w:left w:val="single" w:sz="6" w:space="0" w:color="auto"/>
              <w:bottom w:val="single" w:sz="6" w:space="0" w:color="auto"/>
              <w:right w:val="single" w:sz="6" w:space="0" w:color="auto"/>
            </w:tcBorders>
            <w:vAlign w:val="center"/>
          </w:tcPr>
          <w:p w14:paraId="23C30F08" w14:textId="77777777" w:rsidR="00000000" w:rsidRDefault="00DE18B1">
            <w:pPr>
              <w:spacing w:line="360" w:lineRule="auto"/>
              <w:jc w:val="center"/>
              <w:rPr>
                <w:color w:val="000000"/>
                <w:sz w:val="24"/>
              </w:rPr>
            </w:pPr>
            <w:r>
              <w:rPr>
                <w:color w:val="000000"/>
              </w:rPr>
              <w:t xml:space="preserve">0.382 </w:t>
            </w:r>
          </w:p>
        </w:tc>
        <w:tc>
          <w:tcPr>
            <w:tcW w:w="876" w:type="dxa"/>
            <w:tcBorders>
              <w:top w:val="single" w:sz="6" w:space="0" w:color="auto"/>
              <w:left w:val="single" w:sz="6" w:space="0" w:color="auto"/>
              <w:bottom w:val="single" w:sz="6" w:space="0" w:color="auto"/>
              <w:right w:val="single" w:sz="6" w:space="0" w:color="auto"/>
            </w:tcBorders>
            <w:vAlign w:val="center"/>
          </w:tcPr>
          <w:p w14:paraId="0D247196" w14:textId="77777777" w:rsidR="00000000" w:rsidRDefault="00DE18B1">
            <w:pPr>
              <w:spacing w:line="360" w:lineRule="auto"/>
              <w:jc w:val="center"/>
              <w:rPr>
                <w:color w:val="000000"/>
                <w:sz w:val="24"/>
              </w:rPr>
            </w:pPr>
            <w:r>
              <w:rPr>
                <w:color w:val="000000"/>
              </w:rPr>
              <w:t xml:space="preserve">0.287 </w:t>
            </w:r>
          </w:p>
        </w:tc>
      </w:tr>
      <w:tr w:rsidR="00000000" w14:paraId="72C86F47" w14:textId="77777777">
        <w:trPr>
          <w:trHeight w:val="315"/>
        </w:trPr>
        <w:tc>
          <w:tcPr>
            <w:tcW w:w="516" w:type="dxa"/>
            <w:vMerge/>
            <w:vAlign w:val="center"/>
          </w:tcPr>
          <w:p w14:paraId="3A51AF81" w14:textId="77777777" w:rsidR="00000000" w:rsidRDefault="00DE18B1">
            <w:pPr>
              <w:widowControl/>
              <w:spacing w:line="360" w:lineRule="auto"/>
              <w:jc w:val="center"/>
              <w:rPr>
                <w:color w:val="000000"/>
                <w:kern w:val="0"/>
                <w:szCs w:val="21"/>
              </w:rPr>
            </w:pPr>
          </w:p>
        </w:tc>
        <w:tc>
          <w:tcPr>
            <w:tcW w:w="1114" w:type="dxa"/>
            <w:vAlign w:val="center"/>
          </w:tcPr>
          <w:p w14:paraId="6AC6BC01" w14:textId="77777777" w:rsidR="00000000" w:rsidRDefault="00DE18B1">
            <w:pPr>
              <w:widowControl/>
              <w:spacing w:line="360" w:lineRule="auto"/>
              <w:rPr>
                <w:color w:val="000000"/>
                <w:kern w:val="0"/>
                <w:szCs w:val="21"/>
              </w:rPr>
            </w:pPr>
            <w:r>
              <w:rPr>
                <w:color w:val="000000"/>
                <w:kern w:val="0"/>
                <w:szCs w:val="21"/>
              </w:rPr>
              <w:t>弯矩值</w:t>
            </w:r>
          </w:p>
        </w:tc>
        <w:tc>
          <w:tcPr>
            <w:tcW w:w="879" w:type="dxa"/>
            <w:tcBorders>
              <w:top w:val="single" w:sz="6" w:space="0" w:color="auto"/>
              <w:bottom w:val="single" w:sz="6" w:space="0" w:color="auto"/>
              <w:right w:val="single" w:sz="12" w:space="0" w:color="auto"/>
            </w:tcBorders>
            <w:vAlign w:val="center"/>
          </w:tcPr>
          <w:p w14:paraId="652771E4" w14:textId="77777777" w:rsidR="00000000" w:rsidRDefault="00DE18B1">
            <w:pPr>
              <w:spacing w:line="360" w:lineRule="auto"/>
              <w:jc w:val="center"/>
              <w:rPr>
                <w:color w:val="000000"/>
                <w:sz w:val="24"/>
              </w:rPr>
            </w:pPr>
            <w:r>
              <w:rPr>
                <w:color w:val="000000"/>
              </w:rPr>
              <w:t xml:space="preserve">　</w:t>
            </w:r>
          </w:p>
        </w:tc>
        <w:tc>
          <w:tcPr>
            <w:tcW w:w="879" w:type="dxa"/>
            <w:tcBorders>
              <w:top w:val="single" w:sz="12" w:space="0" w:color="auto"/>
              <w:left w:val="single" w:sz="12" w:space="0" w:color="auto"/>
              <w:bottom w:val="single" w:sz="6" w:space="0" w:color="auto"/>
            </w:tcBorders>
            <w:vAlign w:val="center"/>
          </w:tcPr>
          <w:p w14:paraId="354917AA" w14:textId="77777777" w:rsidR="00000000" w:rsidRDefault="00DE18B1">
            <w:pPr>
              <w:spacing w:line="360" w:lineRule="auto"/>
              <w:jc w:val="center"/>
              <w:rPr>
                <w:color w:val="000000"/>
                <w:sz w:val="24"/>
              </w:rPr>
            </w:pPr>
            <w:r>
              <w:rPr>
                <w:color w:val="000000"/>
              </w:rPr>
              <w:t xml:space="preserve">　</w:t>
            </w:r>
          </w:p>
        </w:tc>
        <w:tc>
          <w:tcPr>
            <w:tcW w:w="879" w:type="dxa"/>
            <w:tcBorders>
              <w:top w:val="single" w:sz="12" w:space="0" w:color="auto"/>
              <w:bottom w:val="single" w:sz="6" w:space="0" w:color="auto"/>
            </w:tcBorders>
            <w:vAlign w:val="center"/>
          </w:tcPr>
          <w:p w14:paraId="501D9472" w14:textId="77777777" w:rsidR="00000000" w:rsidRDefault="00DE18B1">
            <w:pPr>
              <w:spacing w:line="360" w:lineRule="auto"/>
              <w:jc w:val="center"/>
              <w:rPr>
                <w:color w:val="000000"/>
                <w:sz w:val="24"/>
              </w:rPr>
            </w:pPr>
            <w:r>
              <w:rPr>
                <w:color w:val="000000"/>
              </w:rPr>
              <w:t xml:space="preserve">-4.86 </w:t>
            </w:r>
          </w:p>
        </w:tc>
        <w:tc>
          <w:tcPr>
            <w:tcW w:w="963" w:type="dxa"/>
            <w:tcBorders>
              <w:top w:val="single" w:sz="12" w:space="0" w:color="auto"/>
            </w:tcBorders>
            <w:vAlign w:val="center"/>
          </w:tcPr>
          <w:p w14:paraId="19D4C264" w14:textId="77777777" w:rsidR="00000000" w:rsidRDefault="00DE18B1">
            <w:pPr>
              <w:spacing w:line="360" w:lineRule="auto"/>
              <w:jc w:val="center"/>
              <w:rPr>
                <w:color w:val="000000"/>
                <w:sz w:val="24"/>
              </w:rPr>
            </w:pPr>
            <w:r>
              <w:rPr>
                <w:color w:val="000000"/>
              </w:rPr>
              <w:t xml:space="preserve">　</w:t>
            </w:r>
          </w:p>
        </w:tc>
        <w:tc>
          <w:tcPr>
            <w:tcW w:w="792" w:type="dxa"/>
            <w:tcBorders>
              <w:top w:val="single" w:sz="12" w:space="0" w:color="auto"/>
              <w:bottom w:val="single" w:sz="4" w:space="0" w:color="auto"/>
            </w:tcBorders>
            <w:vAlign w:val="center"/>
          </w:tcPr>
          <w:p w14:paraId="12323C2A" w14:textId="77777777" w:rsidR="00000000" w:rsidRDefault="00DE18B1">
            <w:pPr>
              <w:spacing w:line="360" w:lineRule="auto"/>
              <w:jc w:val="center"/>
              <w:rPr>
                <w:color w:val="000000"/>
                <w:sz w:val="24"/>
              </w:rPr>
            </w:pPr>
            <w:r>
              <w:rPr>
                <w:color w:val="000000"/>
              </w:rPr>
              <w:t xml:space="preserve">4.86 </w:t>
            </w:r>
          </w:p>
        </w:tc>
        <w:tc>
          <w:tcPr>
            <w:tcW w:w="876" w:type="dxa"/>
            <w:tcBorders>
              <w:top w:val="single" w:sz="12" w:space="0" w:color="auto"/>
              <w:bottom w:val="single" w:sz="4" w:space="0" w:color="auto"/>
              <w:right w:val="single" w:sz="12" w:space="0" w:color="auto"/>
            </w:tcBorders>
            <w:vAlign w:val="center"/>
          </w:tcPr>
          <w:p w14:paraId="2C3AD5D3" w14:textId="77777777" w:rsidR="00000000" w:rsidRDefault="00DE18B1">
            <w:pPr>
              <w:spacing w:line="360" w:lineRule="auto"/>
              <w:jc w:val="center"/>
              <w:rPr>
                <w:color w:val="000000"/>
                <w:sz w:val="24"/>
              </w:rPr>
            </w:pPr>
            <w:r>
              <w:rPr>
                <w:color w:val="000000"/>
              </w:rPr>
              <w:t xml:space="preserve">　</w:t>
            </w:r>
          </w:p>
        </w:tc>
        <w:tc>
          <w:tcPr>
            <w:tcW w:w="876" w:type="dxa"/>
            <w:tcBorders>
              <w:top w:val="single" w:sz="6" w:space="0" w:color="auto"/>
              <w:left w:val="single" w:sz="12" w:space="0" w:color="auto"/>
              <w:bottom w:val="single" w:sz="4" w:space="0" w:color="auto"/>
            </w:tcBorders>
            <w:vAlign w:val="center"/>
          </w:tcPr>
          <w:p w14:paraId="6829CCD4" w14:textId="77777777" w:rsidR="00000000" w:rsidRDefault="00DE18B1">
            <w:pPr>
              <w:spacing w:line="360" w:lineRule="auto"/>
              <w:jc w:val="center"/>
              <w:rPr>
                <w:color w:val="000000"/>
                <w:sz w:val="24"/>
              </w:rPr>
            </w:pPr>
            <w:r>
              <w:rPr>
                <w:color w:val="000000"/>
              </w:rPr>
              <w:t xml:space="preserve">　</w:t>
            </w:r>
          </w:p>
        </w:tc>
        <w:tc>
          <w:tcPr>
            <w:tcW w:w="876" w:type="dxa"/>
            <w:tcBorders>
              <w:top w:val="single" w:sz="6" w:space="0" w:color="auto"/>
              <w:bottom w:val="single" w:sz="4" w:space="0" w:color="auto"/>
            </w:tcBorders>
            <w:vAlign w:val="center"/>
          </w:tcPr>
          <w:p w14:paraId="26A3BE4E" w14:textId="77777777" w:rsidR="00000000" w:rsidRDefault="00DE18B1">
            <w:pPr>
              <w:spacing w:line="360" w:lineRule="auto"/>
              <w:jc w:val="center"/>
              <w:rPr>
                <w:color w:val="000000"/>
                <w:sz w:val="24"/>
              </w:rPr>
            </w:pPr>
            <w:r>
              <w:rPr>
                <w:color w:val="000000"/>
              </w:rPr>
              <w:t xml:space="preserve">-0.49 </w:t>
            </w:r>
          </w:p>
        </w:tc>
      </w:tr>
      <w:tr w:rsidR="00000000" w14:paraId="0159CB21" w14:textId="77777777">
        <w:trPr>
          <w:trHeight w:val="315"/>
        </w:trPr>
        <w:tc>
          <w:tcPr>
            <w:tcW w:w="516" w:type="dxa"/>
            <w:vMerge/>
            <w:vAlign w:val="center"/>
          </w:tcPr>
          <w:p w14:paraId="0E61F8CC" w14:textId="77777777" w:rsidR="00000000" w:rsidRDefault="00DE18B1">
            <w:pPr>
              <w:widowControl/>
              <w:spacing w:line="360" w:lineRule="auto"/>
              <w:jc w:val="center"/>
              <w:rPr>
                <w:color w:val="000000"/>
                <w:kern w:val="0"/>
                <w:szCs w:val="21"/>
              </w:rPr>
            </w:pPr>
          </w:p>
        </w:tc>
        <w:tc>
          <w:tcPr>
            <w:tcW w:w="1114" w:type="dxa"/>
            <w:vAlign w:val="center"/>
          </w:tcPr>
          <w:p w14:paraId="5F926347"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6" w:space="0" w:color="auto"/>
              <w:right w:val="single" w:sz="12" w:space="0" w:color="auto"/>
            </w:tcBorders>
            <w:vAlign w:val="center"/>
          </w:tcPr>
          <w:p w14:paraId="0DF78B57" w14:textId="77777777" w:rsidR="00000000" w:rsidRDefault="00DE18B1">
            <w:pPr>
              <w:spacing w:line="360" w:lineRule="auto"/>
              <w:jc w:val="center"/>
              <w:rPr>
                <w:color w:val="000000"/>
                <w:sz w:val="24"/>
              </w:rPr>
            </w:pPr>
            <w:r>
              <w:rPr>
                <w:color w:val="000000"/>
              </w:rPr>
              <w:t xml:space="preserve">　</w:t>
            </w:r>
          </w:p>
        </w:tc>
        <w:tc>
          <w:tcPr>
            <w:tcW w:w="879" w:type="dxa"/>
            <w:tcBorders>
              <w:top w:val="single" w:sz="6" w:space="0" w:color="auto"/>
              <w:left w:val="single" w:sz="12" w:space="0" w:color="auto"/>
            </w:tcBorders>
            <w:vAlign w:val="center"/>
          </w:tcPr>
          <w:p w14:paraId="6CA93556" w14:textId="77777777" w:rsidR="00000000" w:rsidRDefault="00DE18B1">
            <w:pPr>
              <w:spacing w:line="360" w:lineRule="auto"/>
              <w:jc w:val="center"/>
              <w:rPr>
                <w:color w:val="000000"/>
                <w:sz w:val="24"/>
              </w:rPr>
            </w:pPr>
            <w:r>
              <w:rPr>
                <w:color w:val="000000"/>
              </w:rPr>
              <w:t xml:space="preserve">2.61 </w:t>
            </w:r>
          </w:p>
        </w:tc>
        <w:tc>
          <w:tcPr>
            <w:tcW w:w="879" w:type="dxa"/>
            <w:tcBorders>
              <w:top w:val="single" w:sz="6" w:space="0" w:color="auto"/>
            </w:tcBorders>
            <w:vAlign w:val="center"/>
          </w:tcPr>
          <w:p w14:paraId="32700EF1" w14:textId="77777777" w:rsidR="00000000" w:rsidRDefault="00DE18B1">
            <w:pPr>
              <w:spacing w:line="360" w:lineRule="auto"/>
              <w:jc w:val="center"/>
              <w:rPr>
                <w:color w:val="000000"/>
                <w:sz w:val="24"/>
              </w:rPr>
            </w:pPr>
            <w:r>
              <w:rPr>
                <w:color w:val="000000"/>
              </w:rPr>
              <w:t xml:space="preserve">2.25 </w:t>
            </w:r>
          </w:p>
        </w:tc>
        <w:tc>
          <w:tcPr>
            <w:tcW w:w="963" w:type="dxa"/>
            <w:vAlign w:val="center"/>
          </w:tcPr>
          <w:p w14:paraId="0FFA0035"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tcBorders>
            <w:vAlign w:val="center"/>
          </w:tcPr>
          <w:p w14:paraId="04E69DC4" w14:textId="77777777" w:rsidR="00000000" w:rsidRDefault="00DE18B1">
            <w:pPr>
              <w:spacing w:line="360" w:lineRule="auto"/>
              <w:jc w:val="center"/>
              <w:rPr>
                <w:color w:val="000000"/>
                <w:sz w:val="24"/>
              </w:rPr>
            </w:pPr>
            <w:r>
              <w:rPr>
                <w:color w:val="000000"/>
              </w:rPr>
              <w:t xml:space="preserve">-1.61 </w:t>
            </w:r>
          </w:p>
        </w:tc>
        <w:tc>
          <w:tcPr>
            <w:tcW w:w="876" w:type="dxa"/>
            <w:tcBorders>
              <w:top w:val="single" w:sz="4" w:space="0" w:color="auto"/>
              <w:right w:val="single" w:sz="12" w:space="0" w:color="auto"/>
            </w:tcBorders>
            <w:vAlign w:val="center"/>
          </w:tcPr>
          <w:p w14:paraId="1E3F17A3" w14:textId="77777777" w:rsidR="00000000" w:rsidRDefault="00DE18B1">
            <w:pPr>
              <w:spacing w:line="360" w:lineRule="auto"/>
              <w:jc w:val="center"/>
              <w:rPr>
                <w:color w:val="000000"/>
                <w:sz w:val="24"/>
              </w:rPr>
            </w:pPr>
            <w:r>
              <w:rPr>
                <w:color w:val="000000"/>
              </w:rPr>
              <w:t xml:space="preserve">　</w:t>
            </w:r>
          </w:p>
        </w:tc>
        <w:tc>
          <w:tcPr>
            <w:tcW w:w="876" w:type="dxa"/>
            <w:tcBorders>
              <w:top w:val="single" w:sz="4" w:space="0" w:color="auto"/>
              <w:left w:val="single" w:sz="12" w:space="0" w:color="auto"/>
            </w:tcBorders>
            <w:vAlign w:val="center"/>
          </w:tcPr>
          <w:p w14:paraId="757A7ADD" w14:textId="77777777" w:rsidR="00000000" w:rsidRDefault="00DE18B1">
            <w:pPr>
              <w:spacing w:line="360" w:lineRule="auto"/>
              <w:jc w:val="center"/>
              <w:rPr>
                <w:color w:val="000000"/>
                <w:sz w:val="24"/>
              </w:rPr>
            </w:pPr>
            <w:r>
              <w:rPr>
                <w:color w:val="000000"/>
              </w:rPr>
              <w:t xml:space="preserve">-1.67 </w:t>
            </w:r>
          </w:p>
        </w:tc>
        <w:tc>
          <w:tcPr>
            <w:tcW w:w="876" w:type="dxa"/>
            <w:tcBorders>
              <w:top w:val="single" w:sz="4" w:space="0" w:color="auto"/>
            </w:tcBorders>
            <w:vAlign w:val="center"/>
          </w:tcPr>
          <w:p w14:paraId="76C86864" w14:textId="77777777" w:rsidR="00000000" w:rsidRDefault="00DE18B1">
            <w:pPr>
              <w:spacing w:line="360" w:lineRule="auto"/>
              <w:jc w:val="center"/>
              <w:rPr>
                <w:color w:val="000000"/>
                <w:sz w:val="24"/>
              </w:rPr>
            </w:pPr>
            <w:r>
              <w:rPr>
                <w:color w:val="000000"/>
              </w:rPr>
              <w:t xml:space="preserve">-1.26 </w:t>
            </w:r>
          </w:p>
        </w:tc>
      </w:tr>
      <w:tr w:rsidR="00000000" w14:paraId="46BADD1B" w14:textId="77777777">
        <w:trPr>
          <w:trHeight w:val="315"/>
        </w:trPr>
        <w:tc>
          <w:tcPr>
            <w:tcW w:w="516" w:type="dxa"/>
            <w:vMerge/>
            <w:vAlign w:val="center"/>
          </w:tcPr>
          <w:p w14:paraId="6CD25BC5" w14:textId="77777777" w:rsidR="00000000" w:rsidRDefault="00DE18B1">
            <w:pPr>
              <w:widowControl/>
              <w:spacing w:line="360" w:lineRule="auto"/>
              <w:jc w:val="center"/>
              <w:rPr>
                <w:color w:val="000000"/>
                <w:kern w:val="0"/>
                <w:szCs w:val="21"/>
              </w:rPr>
            </w:pPr>
          </w:p>
        </w:tc>
        <w:tc>
          <w:tcPr>
            <w:tcW w:w="1114" w:type="dxa"/>
            <w:vAlign w:val="center"/>
          </w:tcPr>
          <w:p w14:paraId="5D1789E7" w14:textId="77777777" w:rsidR="00000000" w:rsidRDefault="00DE18B1">
            <w:pPr>
              <w:widowControl/>
              <w:spacing w:line="360" w:lineRule="auto"/>
              <w:rPr>
                <w:color w:val="000000"/>
                <w:kern w:val="0"/>
                <w:szCs w:val="21"/>
              </w:rPr>
            </w:pPr>
            <w:r>
              <w:rPr>
                <w:color w:val="000000"/>
                <w:kern w:val="0"/>
                <w:szCs w:val="21"/>
              </w:rPr>
              <w:t>传递</w:t>
            </w:r>
          </w:p>
        </w:tc>
        <w:tc>
          <w:tcPr>
            <w:tcW w:w="879" w:type="dxa"/>
            <w:tcBorders>
              <w:bottom w:val="single" w:sz="6" w:space="0" w:color="auto"/>
              <w:right w:val="single" w:sz="12" w:space="0" w:color="auto"/>
            </w:tcBorders>
            <w:vAlign w:val="center"/>
          </w:tcPr>
          <w:p w14:paraId="6B125987" w14:textId="77777777" w:rsidR="00000000" w:rsidRDefault="00DE18B1">
            <w:pPr>
              <w:spacing w:line="360" w:lineRule="auto"/>
              <w:jc w:val="center"/>
              <w:rPr>
                <w:color w:val="000000"/>
                <w:sz w:val="24"/>
              </w:rPr>
            </w:pPr>
            <w:r>
              <w:rPr>
                <w:color w:val="000000"/>
              </w:rPr>
              <w:t xml:space="preserve">　</w:t>
            </w:r>
          </w:p>
        </w:tc>
        <w:tc>
          <w:tcPr>
            <w:tcW w:w="879" w:type="dxa"/>
            <w:tcBorders>
              <w:left w:val="single" w:sz="12" w:space="0" w:color="auto"/>
              <w:bottom w:val="single" w:sz="6" w:space="0" w:color="auto"/>
            </w:tcBorders>
            <w:vAlign w:val="center"/>
          </w:tcPr>
          <w:p w14:paraId="3A017E7D" w14:textId="77777777" w:rsidR="00000000" w:rsidRDefault="00DE18B1">
            <w:pPr>
              <w:spacing w:line="360" w:lineRule="auto"/>
              <w:jc w:val="center"/>
              <w:rPr>
                <w:color w:val="000000"/>
                <w:sz w:val="24"/>
              </w:rPr>
            </w:pPr>
            <w:r>
              <w:rPr>
                <w:color w:val="000000"/>
              </w:rPr>
              <w:t xml:space="preserve">　</w:t>
            </w:r>
          </w:p>
        </w:tc>
        <w:tc>
          <w:tcPr>
            <w:tcW w:w="879" w:type="dxa"/>
            <w:tcBorders>
              <w:bottom w:val="single" w:sz="6" w:space="0" w:color="auto"/>
            </w:tcBorders>
            <w:vAlign w:val="center"/>
          </w:tcPr>
          <w:p w14:paraId="665E515B" w14:textId="77777777" w:rsidR="00000000" w:rsidRDefault="00DE18B1">
            <w:pPr>
              <w:spacing w:line="360" w:lineRule="auto"/>
              <w:jc w:val="center"/>
              <w:rPr>
                <w:color w:val="000000"/>
                <w:sz w:val="24"/>
              </w:rPr>
            </w:pPr>
            <w:r>
              <w:rPr>
                <w:color w:val="000000"/>
              </w:rPr>
              <w:t xml:space="preserve">-0.80 </w:t>
            </w:r>
          </w:p>
        </w:tc>
        <w:tc>
          <w:tcPr>
            <w:tcW w:w="963" w:type="dxa"/>
            <w:vAlign w:val="center"/>
          </w:tcPr>
          <w:p w14:paraId="4B6408FE" w14:textId="77777777" w:rsidR="00000000" w:rsidRDefault="00DE18B1">
            <w:pPr>
              <w:spacing w:line="360" w:lineRule="auto"/>
              <w:jc w:val="center"/>
              <w:rPr>
                <w:color w:val="000000"/>
                <w:sz w:val="24"/>
              </w:rPr>
            </w:pPr>
            <w:r>
              <w:rPr>
                <w:color w:val="000000"/>
              </w:rPr>
              <w:t xml:space="preserve">　</w:t>
            </w:r>
          </w:p>
        </w:tc>
        <w:tc>
          <w:tcPr>
            <w:tcW w:w="792" w:type="dxa"/>
            <w:tcBorders>
              <w:bottom w:val="single" w:sz="4" w:space="0" w:color="auto"/>
            </w:tcBorders>
            <w:vAlign w:val="center"/>
          </w:tcPr>
          <w:p w14:paraId="57B9D88E" w14:textId="77777777" w:rsidR="00000000" w:rsidRDefault="00DE18B1">
            <w:pPr>
              <w:spacing w:line="360" w:lineRule="auto"/>
              <w:jc w:val="center"/>
              <w:rPr>
                <w:color w:val="000000"/>
                <w:sz w:val="24"/>
              </w:rPr>
            </w:pPr>
            <w:r>
              <w:rPr>
                <w:color w:val="000000"/>
              </w:rPr>
              <w:t xml:space="preserve">1.13 </w:t>
            </w:r>
          </w:p>
        </w:tc>
        <w:tc>
          <w:tcPr>
            <w:tcW w:w="876" w:type="dxa"/>
            <w:tcBorders>
              <w:bottom w:val="single" w:sz="4" w:space="0" w:color="auto"/>
              <w:right w:val="single" w:sz="12" w:space="0" w:color="auto"/>
            </w:tcBorders>
            <w:vAlign w:val="center"/>
          </w:tcPr>
          <w:p w14:paraId="0FB5A917" w14:textId="77777777" w:rsidR="00000000" w:rsidRDefault="00DE18B1">
            <w:pPr>
              <w:spacing w:line="360" w:lineRule="auto"/>
              <w:jc w:val="center"/>
              <w:rPr>
                <w:color w:val="000000"/>
                <w:sz w:val="24"/>
              </w:rPr>
            </w:pPr>
            <w:r>
              <w:rPr>
                <w:color w:val="000000"/>
              </w:rPr>
              <w:t xml:space="preserve">　</w:t>
            </w:r>
          </w:p>
        </w:tc>
        <w:tc>
          <w:tcPr>
            <w:tcW w:w="876" w:type="dxa"/>
            <w:tcBorders>
              <w:left w:val="single" w:sz="12" w:space="0" w:color="auto"/>
              <w:bottom w:val="single" w:sz="4" w:space="0" w:color="auto"/>
            </w:tcBorders>
            <w:vAlign w:val="center"/>
          </w:tcPr>
          <w:p w14:paraId="4724813E" w14:textId="77777777" w:rsidR="00000000" w:rsidRDefault="00DE18B1">
            <w:pPr>
              <w:spacing w:line="360" w:lineRule="auto"/>
              <w:jc w:val="center"/>
              <w:rPr>
                <w:color w:val="000000"/>
                <w:sz w:val="24"/>
              </w:rPr>
            </w:pPr>
            <w:r>
              <w:rPr>
                <w:color w:val="000000"/>
              </w:rPr>
              <w:t xml:space="preserve">　</w:t>
            </w:r>
          </w:p>
        </w:tc>
        <w:tc>
          <w:tcPr>
            <w:tcW w:w="876" w:type="dxa"/>
            <w:tcBorders>
              <w:bottom w:val="single" w:sz="4" w:space="0" w:color="auto"/>
            </w:tcBorders>
            <w:vAlign w:val="center"/>
          </w:tcPr>
          <w:p w14:paraId="5E7EEF9A" w14:textId="77777777" w:rsidR="00000000" w:rsidRDefault="00DE18B1">
            <w:pPr>
              <w:spacing w:line="360" w:lineRule="auto"/>
              <w:jc w:val="center"/>
              <w:rPr>
                <w:color w:val="000000"/>
                <w:sz w:val="24"/>
              </w:rPr>
            </w:pPr>
            <w:r>
              <w:rPr>
                <w:color w:val="000000"/>
              </w:rPr>
              <w:t xml:space="preserve">-0.63 </w:t>
            </w:r>
          </w:p>
        </w:tc>
      </w:tr>
      <w:tr w:rsidR="00000000" w14:paraId="304674B3" w14:textId="77777777">
        <w:trPr>
          <w:trHeight w:val="315"/>
        </w:trPr>
        <w:tc>
          <w:tcPr>
            <w:tcW w:w="516" w:type="dxa"/>
            <w:vMerge/>
            <w:vAlign w:val="center"/>
          </w:tcPr>
          <w:p w14:paraId="09C13FCF" w14:textId="77777777" w:rsidR="00000000" w:rsidRDefault="00DE18B1">
            <w:pPr>
              <w:widowControl/>
              <w:spacing w:line="360" w:lineRule="auto"/>
              <w:jc w:val="center"/>
              <w:rPr>
                <w:color w:val="000000"/>
                <w:kern w:val="0"/>
                <w:szCs w:val="21"/>
              </w:rPr>
            </w:pPr>
          </w:p>
        </w:tc>
        <w:tc>
          <w:tcPr>
            <w:tcW w:w="1114" w:type="dxa"/>
            <w:vAlign w:val="center"/>
          </w:tcPr>
          <w:p w14:paraId="55B9AA5C"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6" w:space="0" w:color="auto"/>
              <w:right w:val="single" w:sz="12" w:space="0" w:color="auto"/>
            </w:tcBorders>
            <w:vAlign w:val="center"/>
          </w:tcPr>
          <w:p w14:paraId="4EC9742C" w14:textId="77777777" w:rsidR="00000000" w:rsidRDefault="00DE18B1">
            <w:pPr>
              <w:spacing w:line="360" w:lineRule="auto"/>
              <w:jc w:val="center"/>
              <w:rPr>
                <w:color w:val="000000"/>
                <w:sz w:val="24"/>
              </w:rPr>
            </w:pPr>
            <w:r>
              <w:rPr>
                <w:color w:val="000000"/>
              </w:rPr>
              <w:t xml:space="preserve">　</w:t>
            </w:r>
          </w:p>
        </w:tc>
        <w:tc>
          <w:tcPr>
            <w:tcW w:w="879" w:type="dxa"/>
            <w:tcBorders>
              <w:top w:val="single" w:sz="6" w:space="0" w:color="auto"/>
              <w:left w:val="single" w:sz="12" w:space="0" w:color="auto"/>
            </w:tcBorders>
            <w:vAlign w:val="center"/>
          </w:tcPr>
          <w:p w14:paraId="217A9347" w14:textId="77777777" w:rsidR="00000000" w:rsidRDefault="00DE18B1">
            <w:pPr>
              <w:spacing w:line="360" w:lineRule="auto"/>
              <w:jc w:val="center"/>
              <w:rPr>
                <w:color w:val="000000"/>
                <w:sz w:val="24"/>
              </w:rPr>
            </w:pPr>
            <w:r>
              <w:rPr>
                <w:color w:val="000000"/>
              </w:rPr>
              <w:t xml:space="preserve">0.43 </w:t>
            </w:r>
          </w:p>
        </w:tc>
        <w:tc>
          <w:tcPr>
            <w:tcW w:w="879" w:type="dxa"/>
            <w:tcBorders>
              <w:top w:val="single" w:sz="6" w:space="0" w:color="auto"/>
            </w:tcBorders>
            <w:vAlign w:val="center"/>
          </w:tcPr>
          <w:p w14:paraId="7670D5B8" w14:textId="77777777" w:rsidR="00000000" w:rsidRDefault="00DE18B1">
            <w:pPr>
              <w:spacing w:line="360" w:lineRule="auto"/>
              <w:jc w:val="center"/>
              <w:rPr>
                <w:color w:val="000000"/>
                <w:sz w:val="24"/>
              </w:rPr>
            </w:pPr>
            <w:r>
              <w:rPr>
                <w:color w:val="000000"/>
              </w:rPr>
              <w:t xml:space="preserve">0.37 </w:t>
            </w:r>
          </w:p>
        </w:tc>
        <w:tc>
          <w:tcPr>
            <w:tcW w:w="963" w:type="dxa"/>
            <w:vAlign w:val="center"/>
          </w:tcPr>
          <w:p w14:paraId="61C3E642"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tcBorders>
            <w:vAlign w:val="center"/>
          </w:tcPr>
          <w:p w14:paraId="336559E7" w14:textId="77777777" w:rsidR="00000000" w:rsidRDefault="00DE18B1">
            <w:pPr>
              <w:spacing w:line="360" w:lineRule="auto"/>
              <w:jc w:val="center"/>
              <w:rPr>
                <w:color w:val="000000"/>
                <w:sz w:val="24"/>
              </w:rPr>
            </w:pPr>
            <w:r>
              <w:rPr>
                <w:color w:val="000000"/>
              </w:rPr>
              <w:t xml:space="preserve">-0.16 </w:t>
            </w:r>
          </w:p>
        </w:tc>
        <w:tc>
          <w:tcPr>
            <w:tcW w:w="876" w:type="dxa"/>
            <w:tcBorders>
              <w:top w:val="single" w:sz="4" w:space="0" w:color="auto"/>
              <w:right w:val="single" w:sz="12" w:space="0" w:color="auto"/>
            </w:tcBorders>
            <w:vAlign w:val="center"/>
          </w:tcPr>
          <w:p w14:paraId="5236CA49" w14:textId="77777777" w:rsidR="00000000" w:rsidRDefault="00DE18B1">
            <w:pPr>
              <w:spacing w:line="360" w:lineRule="auto"/>
              <w:jc w:val="center"/>
              <w:rPr>
                <w:color w:val="000000"/>
                <w:sz w:val="24"/>
              </w:rPr>
            </w:pPr>
            <w:r>
              <w:rPr>
                <w:color w:val="000000"/>
              </w:rPr>
              <w:t xml:space="preserve">　</w:t>
            </w:r>
          </w:p>
        </w:tc>
        <w:tc>
          <w:tcPr>
            <w:tcW w:w="876" w:type="dxa"/>
            <w:tcBorders>
              <w:top w:val="single" w:sz="4" w:space="0" w:color="auto"/>
              <w:left w:val="single" w:sz="12" w:space="0" w:color="auto"/>
            </w:tcBorders>
            <w:vAlign w:val="center"/>
          </w:tcPr>
          <w:p w14:paraId="1AFB246B" w14:textId="77777777" w:rsidR="00000000" w:rsidRDefault="00DE18B1">
            <w:pPr>
              <w:spacing w:line="360" w:lineRule="auto"/>
              <w:jc w:val="center"/>
              <w:rPr>
                <w:color w:val="000000"/>
                <w:sz w:val="24"/>
              </w:rPr>
            </w:pPr>
            <w:r>
              <w:rPr>
                <w:color w:val="000000"/>
              </w:rPr>
              <w:t xml:space="preserve">-0.19 </w:t>
            </w:r>
          </w:p>
        </w:tc>
        <w:tc>
          <w:tcPr>
            <w:tcW w:w="876" w:type="dxa"/>
            <w:tcBorders>
              <w:top w:val="single" w:sz="4" w:space="0" w:color="auto"/>
            </w:tcBorders>
            <w:vAlign w:val="center"/>
          </w:tcPr>
          <w:p w14:paraId="2FB0E4CE" w14:textId="77777777" w:rsidR="00000000" w:rsidRDefault="00DE18B1">
            <w:pPr>
              <w:spacing w:line="360" w:lineRule="auto"/>
              <w:jc w:val="center"/>
              <w:rPr>
                <w:color w:val="000000"/>
                <w:sz w:val="24"/>
              </w:rPr>
            </w:pPr>
            <w:r>
              <w:rPr>
                <w:color w:val="000000"/>
              </w:rPr>
              <w:t xml:space="preserve">-0.14 </w:t>
            </w:r>
          </w:p>
        </w:tc>
      </w:tr>
      <w:tr w:rsidR="00000000" w14:paraId="76A789D3" w14:textId="77777777">
        <w:trPr>
          <w:trHeight w:val="315"/>
        </w:trPr>
        <w:tc>
          <w:tcPr>
            <w:tcW w:w="516" w:type="dxa"/>
            <w:vMerge/>
            <w:vAlign w:val="center"/>
          </w:tcPr>
          <w:p w14:paraId="19F7C3E8" w14:textId="77777777" w:rsidR="00000000" w:rsidRDefault="00DE18B1">
            <w:pPr>
              <w:widowControl/>
              <w:spacing w:line="360" w:lineRule="auto"/>
              <w:jc w:val="center"/>
              <w:rPr>
                <w:color w:val="000000"/>
                <w:kern w:val="0"/>
                <w:szCs w:val="21"/>
              </w:rPr>
            </w:pPr>
          </w:p>
        </w:tc>
        <w:tc>
          <w:tcPr>
            <w:tcW w:w="1114" w:type="dxa"/>
            <w:vAlign w:val="center"/>
          </w:tcPr>
          <w:p w14:paraId="51235CB1" w14:textId="77777777" w:rsidR="00000000" w:rsidRDefault="00DE18B1">
            <w:pPr>
              <w:widowControl/>
              <w:spacing w:line="360" w:lineRule="auto"/>
              <w:rPr>
                <w:color w:val="000000"/>
                <w:kern w:val="0"/>
                <w:szCs w:val="21"/>
              </w:rPr>
            </w:pPr>
            <w:r>
              <w:rPr>
                <w:color w:val="000000"/>
                <w:kern w:val="0"/>
                <w:szCs w:val="21"/>
              </w:rPr>
              <w:t>传递</w:t>
            </w:r>
          </w:p>
        </w:tc>
        <w:tc>
          <w:tcPr>
            <w:tcW w:w="879" w:type="dxa"/>
            <w:tcBorders>
              <w:bottom w:val="single" w:sz="6" w:space="0" w:color="auto"/>
              <w:right w:val="single" w:sz="12" w:space="0" w:color="auto"/>
            </w:tcBorders>
            <w:vAlign w:val="center"/>
          </w:tcPr>
          <w:p w14:paraId="54A7E218" w14:textId="77777777" w:rsidR="00000000" w:rsidRDefault="00DE18B1">
            <w:pPr>
              <w:spacing w:line="360" w:lineRule="auto"/>
              <w:jc w:val="center"/>
              <w:rPr>
                <w:color w:val="000000"/>
                <w:sz w:val="24"/>
              </w:rPr>
            </w:pPr>
            <w:r>
              <w:rPr>
                <w:color w:val="000000"/>
              </w:rPr>
              <w:t xml:space="preserve">　</w:t>
            </w:r>
          </w:p>
        </w:tc>
        <w:tc>
          <w:tcPr>
            <w:tcW w:w="879" w:type="dxa"/>
            <w:tcBorders>
              <w:left w:val="single" w:sz="12" w:space="0" w:color="auto"/>
              <w:bottom w:val="single" w:sz="6" w:space="0" w:color="auto"/>
            </w:tcBorders>
            <w:vAlign w:val="center"/>
          </w:tcPr>
          <w:p w14:paraId="47998CDB" w14:textId="77777777" w:rsidR="00000000" w:rsidRDefault="00DE18B1">
            <w:pPr>
              <w:spacing w:line="360" w:lineRule="auto"/>
              <w:jc w:val="center"/>
              <w:rPr>
                <w:color w:val="000000"/>
                <w:sz w:val="24"/>
              </w:rPr>
            </w:pPr>
            <w:r>
              <w:rPr>
                <w:color w:val="000000"/>
              </w:rPr>
              <w:t xml:space="preserve">　</w:t>
            </w:r>
          </w:p>
        </w:tc>
        <w:tc>
          <w:tcPr>
            <w:tcW w:w="879" w:type="dxa"/>
            <w:tcBorders>
              <w:bottom w:val="single" w:sz="6" w:space="0" w:color="auto"/>
            </w:tcBorders>
            <w:vAlign w:val="center"/>
          </w:tcPr>
          <w:p w14:paraId="68BD9B1A" w14:textId="77777777" w:rsidR="00000000" w:rsidRDefault="00DE18B1">
            <w:pPr>
              <w:spacing w:line="360" w:lineRule="auto"/>
              <w:jc w:val="center"/>
              <w:rPr>
                <w:color w:val="000000"/>
                <w:sz w:val="24"/>
              </w:rPr>
            </w:pPr>
            <w:r>
              <w:rPr>
                <w:color w:val="000000"/>
              </w:rPr>
              <w:t xml:space="preserve">-0.08 </w:t>
            </w:r>
          </w:p>
        </w:tc>
        <w:tc>
          <w:tcPr>
            <w:tcW w:w="963" w:type="dxa"/>
            <w:vAlign w:val="center"/>
          </w:tcPr>
          <w:p w14:paraId="4CF423B7" w14:textId="77777777" w:rsidR="00000000" w:rsidRDefault="00DE18B1">
            <w:pPr>
              <w:spacing w:line="360" w:lineRule="auto"/>
              <w:jc w:val="center"/>
              <w:rPr>
                <w:color w:val="000000"/>
                <w:sz w:val="24"/>
              </w:rPr>
            </w:pPr>
            <w:r>
              <w:rPr>
                <w:color w:val="000000"/>
              </w:rPr>
              <w:t xml:space="preserve">　</w:t>
            </w:r>
          </w:p>
        </w:tc>
        <w:tc>
          <w:tcPr>
            <w:tcW w:w="792" w:type="dxa"/>
            <w:tcBorders>
              <w:bottom w:val="single" w:sz="4" w:space="0" w:color="auto"/>
            </w:tcBorders>
            <w:vAlign w:val="center"/>
          </w:tcPr>
          <w:p w14:paraId="4D0AF334" w14:textId="77777777" w:rsidR="00000000" w:rsidRDefault="00DE18B1">
            <w:pPr>
              <w:spacing w:line="360" w:lineRule="auto"/>
              <w:jc w:val="center"/>
              <w:rPr>
                <w:color w:val="000000"/>
                <w:sz w:val="24"/>
              </w:rPr>
            </w:pPr>
            <w:r>
              <w:rPr>
                <w:color w:val="000000"/>
              </w:rPr>
              <w:t xml:space="preserve">0.19 </w:t>
            </w:r>
          </w:p>
        </w:tc>
        <w:tc>
          <w:tcPr>
            <w:tcW w:w="876" w:type="dxa"/>
            <w:tcBorders>
              <w:bottom w:val="single" w:sz="4" w:space="0" w:color="auto"/>
              <w:right w:val="single" w:sz="12" w:space="0" w:color="auto"/>
            </w:tcBorders>
            <w:vAlign w:val="center"/>
          </w:tcPr>
          <w:p w14:paraId="3820F5EC" w14:textId="77777777" w:rsidR="00000000" w:rsidRDefault="00DE18B1">
            <w:pPr>
              <w:spacing w:line="360" w:lineRule="auto"/>
              <w:jc w:val="center"/>
              <w:rPr>
                <w:color w:val="000000"/>
                <w:sz w:val="24"/>
              </w:rPr>
            </w:pPr>
            <w:r>
              <w:rPr>
                <w:color w:val="000000"/>
              </w:rPr>
              <w:t xml:space="preserve">　</w:t>
            </w:r>
          </w:p>
        </w:tc>
        <w:tc>
          <w:tcPr>
            <w:tcW w:w="876" w:type="dxa"/>
            <w:tcBorders>
              <w:left w:val="single" w:sz="12" w:space="0" w:color="auto"/>
              <w:bottom w:val="single" w:sz="4" w:space="0" w:color="auto"/>
            </w:tcBorders>
            <w:vAlign w:val="center"/>
          </w:tcPr>
          <w:p w14:paraId="63872504" w14:textId="77777777" w:rsidR="00000000" w:rsidRDefault="00DE18B1">
            <w:pPr>
              <w:spacing w:line="360" w:lineRule="auto"/>
              <w:jc w:val="center"/>
              <w:rPr>
                <w:color w:val="000000"/>
                <w:sz w:val="24"/>
              </w:rPr>
            </w:pPr>
            <w:r>
              <w:rPr>
                <w:color w:val="000000"/>
              </w:rPr>
              <w:t xml:space="preserve">　</w:t>
            </w:r>
          </w:p>
        </w:tc>
        <w:tc>
          <w:tcPr>
            <w:tcW w:w="876" w:type="dxa"/>
            <w:tcBorders>
              <w:bottom w:val="single" w:sz="4" w:space="0" w:color="auto"/>
            </w:tcBorders>
            <w:vAlign w:val="center"/>
          </w:tcPr>
          <w:p w14:paraId="52A3F2D4" w14:textId="77777777" w:rsidR="00000000" w:rsidRDefault="00DE18B1">
            <w:pPr>
              <w:spacing w:line="360" w:lineRule="auto"/>
              <w:jc w:val="center"/>
              <w:rPr>
                <w:color w:val="000000"/>
                <w:sz w:val="24"/>
              </w:rPr>
            </w:pPr>
            <w:r>
              <w:rPr>
                <w:color w:val="000000"/>
              </w:rPr>
              <w:t xml:space="preserve">-0.07 </w:t>
            </w:r>
          </w:p>
        </w:tc>
      </w:tr>
      <w:tr w:rsidR="00000000" w14:paraId="61AE59AD" w14:textId="77777777">
        <w:trPr>
          <w:trHeight w:val="315"/>
        </w:trPr>
        <w:tc>
          <w:tcPr>
            <w:tcW w:w="516" w:type="dxa"/>
            <w:vMerge/>
            <w:vAlign w:val="center"/>
          </w:tcPr>
          <w:p w14:paraId="145F698D" w14:textId="77777777" w:rsidR="00000000" w:rsidRDefault="00DE18B1">
            <w:pPr>
              <w:widowControl/>
              <w:spacing w:line="360" w:lineRule="auto"/>
              <w:jc w:val="center"/>
              <w:rPr>
                <w:color w:val="000000"/>
                <w:kern w:val="0"/>
                <w:szCs w:val="21"/>
              </w:rPr>
            </w:pPr>
          </w:p>
        </w:tc>
        <w:tc>
          <w:tcPr>
            <w:tcW w:w="1114" w:type="dxa"/>
            <w:vAlign w:val="center"/>
          </w:tcPr>
          <w:p w14:paraId="2B61107A"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6" w:space="0" w:color="auto"/>
              <w:bottom w:val="double" w:sz="4" w:space="0" w:color="auto"/>
              <w:right w:val="single" w:sz="12" w:space="0" w:color="auto"/>
            </w:tcBorders>
            <w:vAlign w:val="center"/>
          </w:tcPr>
          <w:p w14:paraId="45C1F262" w14:textId="77777777" w:rsidR="00000000" w:rsidRDefault="00DE18B1">
            <w:pPr>
              <w:spacing w:line="360" w:lineRule="auto"/>
              <w:jc w:val="center"/>
              <w:rPr>
                <w:color w:val="000000"/>
                <w:sz w:val="24"/>
              </w:rPr>
            </w:pPr>
            <w:r>
              <w:rPr>
                <w:color w:val="000000"/>
              </w:rPr>
              <w:t xml:space="preserve">　</w:t>
            </w:r>
          </w:p>
        </w:tc>
        <w:tc>
          <w:tcPr>
            <w:tcW w:w="879" w:type="dxa"/>
            <w:tcBorders>
              <w:top w:val="single" w:sz="6" w:space="0" w:color="auto"/>
              <w:left w:val="single" w:sz="12" w:space="0" w:color="auto"/>
              <w:bottom w:val="double" w:sz="4" w:space="0" w:color="auto"/>
            </w:tcBorders>
            <w:vAlign w:val="center"/>
          </w:tcPr>
          <w:p w14:paraId="3C7C802E" w14:textId="77777777" w:rsidR="00000000" w:rsidRDefault="00DE18B1">
            <w:pPr>
              <w:spacing w:line="360" w:lineRule="auto"/>
              <w:jc w:val="center"/>
              <w:rPr>
                <w:color w:val="000000"/>
                <w:sz w:val="24"/>
              </w:rPr>
            </w:pPr>
            <w:r>
              <w:rPr>
                <w:color w:val="000000"/>
              </w:rPr>
              <w:t xml:space="preserve">0.04 </w:t>
            </w:r>
          </w:p>
        </w:tc>
        <w:tc>
          <w:tcPr>
            <w:tcW w:w="879" w:type="dxa"/>
            <w:tcBorders>
              <w:top w:val="single" w:sz="6" w:space="0" w:color="auto"/>
              <w:bottom w:val="double" w:sz="4" w:space="0" w:color="auto"/>
            </w:tcBorders>
            <w:vAlign w:val="center"/>
          </w:tcPr>
          <w:p w14:paraId="0F4E31BE" w14:textId="77777777" w:rsidR="00000000" w:rsidRDefault="00DE18B1">
            <w:pPr>
              <w:spacing w:line="360" w:lineRule="auto"/>
              <w:jc w:val="center"/>
              <w:rPr>
                <w:color w:val="000000"/>
                <w:sz w:val="24"/>
              </w:rPr>
            </w:pPr>
            <w:r>
              <w:rPr>
                <w:color w:val="000000"/>
              </w:rPr>
              <w:t xml:space="preserve">0.04 </w:t>
            </w:r>
          </w:p>
        </w:tc>
        <w:tc>
          <w:tcPr>
            <w:tcW w:w="963" w:type="dxa"/>
            <w:vAlign w:val="center"/>
          </w:tcPr>
          <w:p w14:paraId="45D6EF02"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bottom w:val="double" w:sz="4" w:space="0" w:color="auto"/>
            </w:tcBorders>
            <w:vAlign w:val="center"/>
          </w:tcPr>
          <w:p w14:paraId="619C0747" w14:textId="77777777" w:rsidR="00000000" w:rsidRDefault="00DE18B1">
            <w:pPr>
              <w:spacing w:line="360" w:lineRule="auto"/>
              <w:jc w:val="center"/>
              <w:rPr>
                <w:color w:val="000000"/>
                <w:sz w:val="24"/>
              </w:rPr>
            </w:pPr>
            <w:r>
              <w:rPr>
                <w:color w:val="000000"/>
              </w:rPr>
              <w:t xml:space="preserve">-0.04 </w:t>
            </w:r>
          </w:p>
        </w:tc>
        <w:tc>
          <w:tcPr>
            <w:tcW w:w="876" w:type="dxa"/>
            <w:tcBorders>
              <w:top w:val="single" w:sz="4" w:space="0" w:color="auto"/>
              <w:bottom w:val="double" w:sz="4" w:space="0" w:color="auto"/>
              <w:right w:val="single" w:sz="12" w:space="0" w:color="auto"/>
            </w:tcBorders>
            <w:vAlign w:val="center"/>
          </w:tcPr>
          <w:p w14:paraId="39D009AF" w14:textId="77777777" w:rsidR="00000000" w:rsidRDefault="00DE18B1">
            <w:pPr>
              <w:spacing w:line="360" w:lineRule="auto"/>
              <w:jc w:val="center"/>
              <w:rPr>
                <w:color w:val="000000"/>
                <w:sz w:val="24"/>
              </w:rPr>
            </w:pPr>
            <w:r>
              <w:rPr>
                <w:color w:val="000000"/>
              </w:rPr>
              <w:t xml:space="preserve">　</w:t>
            </w:r>
          </w:p>
        </w:tc>
        <w:tc>
          <w:tcPr>
            <w:tcW w:w="876" w:type="dxa"/>
            <w:tcBorders>
              <w:top w:val="single" w:sz="4" w:space="0" w:color="auto"/>
              <w:left w:val="single" w:sz="12" w:space="0" w:color="auto"/>
              <w:bottom w:val="double" w:sz="4" w:space="0" w:color="auto"/>
            </w:tcBorders>
            <w:vAlign w:val="center"/>
          </w:tcPr>
          <w:p w14:paraId="7D103EB6" w14:textId="77777777" w:rsidR="00000000" w:rsidRDefault="00DE18B1">
            <w:pPr>
              <w:spacing w:line="360" w:lineRule="auto"/>
              <w:jc w:val="center"/>
              <w:rPr>
                <w:color w:val="000000"/>
                <w:sz w:val="24"/>
              </w:rPr>
            </w:pPr>
            <w:r>
              <w:rPr>
                <w:color w:val="000000"/>
              </w:rPr>
              <w:t xml:space="preserve">-0.04 </w:t>
            </w:r>
          </w:p>
        </w:tc>
        <w:tc>
          <w:tcPr>
            <w:tcW w:w="876" w:type="dxa"/>
            <w:tcBorders>
              <w:top w:val="single" w:sz="4" w:space="0" w:color="auto"/>
              <w:bottom w:val="double" w:sz="4" w:space="0" w:color="auto"/>
            </w:tcBorders>
            <w:vAlign w:val="center"/>
          </w:tcPr>
          <w:p w14:paraId="7342B889" w14:textId="77777777" w:rsidR="00000000" w:rsidRDefault="00DE18B1">
            <w:pPr>
              <w:spacing w:line="360" w:lineRule="auto"/>
              <w:jc w:val="center"/>
              <w:rPr>
                <w:color w:val="000000"/>
                <w:sz w:val="24"/>
              </w:rPr>
            </w:pPr>
            <w:r>
              <w:rPr>
                <w:color w:val="000000"/>
              </w:rPr>
              <w:t xml:space="preserve">-0.03 </w:t>
            </w:r>
          </w:p>
        </w:tc>
      </w:tr>
      <w:tr w:rsidR="00000000" w14:paraId="55B6E712" w14:textId="77777777">
        <w:trPr>
          <w:trHeight w:val="315"/>
        </w:trPr>
        <w:tc>
          <w:tcPr>
            <w:tcW w:w="516" w:type="dxa"/>
            <w:vMerge/>
            <w:vAlign w:val="center"/>
          </w:tcPr>
          <w:p w14:paraId="78B33010" w14:textId="77777777" w:rsidR="00000000" w:rsidRDefault="00DE18B1">
            <w:pPr>
              <w:widowControl/>
              <w:spacing w:line="360" w:lineRule="auto"/>
              <w:jc w:val="center"/>
              <w:rPr>
                <w:color w:val="000000"/>
                <w:kern w:val="0"/>
                <w:szCs w:val="21"/>
              </w:rPr>
            </w:pPr>
          </w:p>
        </w:tc>
        <w:tc>
          <w:tcPr>
            <w:tcW w:w="1114" w:type="dxa"/>
            <w:vAlign w:val="center"/>
          </w:tcPr>
          <w:p w14:paraId="0D47DD70" w14:textId="77777777" w:rsidR="00000000" w:rsidRDefault="00DE18B1">
            <w:pPr>
              <w:widowControl/>
              <w:spacing w:line="360" w:lineRule="auto"/>
              <w:rPr>
                <w:color w:val="000000"/>
                <w:kern w:val="0"/>
                <w:szCs w:val="21"/>
              </w:rPr>
            </w:pPr>
            <w:r>
              <w:rPr>
                <w:color w:val="000000"/>
                <w:kern w:val="0"/>
                <w:szCs w:val="21"/>
              </w:rPr>
              <w:t>分配结果</w:t>
            </w:r>
          </w:p>
        </w:tc>
        <w:tc>
          <w:tcPr>
            <w:tcW w:w="879" w:type="dxa"/>
            <w:tcBorders>
              <w:top w:val="double" w:sz="4" w:space="0" w:color="auto"/>
              <w:right w:val="single" w:sz="12" w:space="0" w:color="auto"/>
            </w:tcBorders>
            <w:vAlign w:val="center"/>
          </w:tcPr>
          <w:p w14:paraId="1906BC79" w14:textId="77777777" w:rsidR="00000000" w:rsidRDefault="00DE18B1">
            <w:pPr>
              <w:spacing w:line="360" w:lineRule="auto"/>
              <w:jc w:val="center"/>
              <w:rPr>
                <w:color w:val="000000"/>
                <w:sz w:val="24"/>
              </w:rPr>
            </w:pPr>
            <w:r>
              <w:rPr>
                <w:color w:val="000000"/>
              </w:rPr>
              <w:t xml:space="preserve">　</w:t>
            </w:r>
          </w:p>
        </w:tc>
        <w:tc>
          <w:tcPr>
            <w:tcW w:w="879" w:type="dxa"/>
            <w:tcBorders>
              <w:top w:val="double" w:sz="4" w:space="0" w:color="auto"/>
              <w:left w:val="single" w:sz="12" w:space="0" w:color="auto"/>
            </w:tcBorders>
            <w:vAlign w:val="center"/>
          </w:tcPr>
          <w:p w14:paraId="32793CEF" w14:textId="77777777" w:rsidR="00000000" w:rsidRDefault="00DE18B1">
            <w:pPr>
              <w:spacing w:line="360" w:lineRule="auto"/>
              <w:jc w:val="center"/>
              <w:rPr>
                <w:color w:val="000000"/>
                <w:sz w:val="24"/>
              </w:rPr>
            </w:pPr>
            <w:r>
              <w:rPr>
                <w:color w:val="000000"/>
              </w:rPr>
              <w:t xml:space="preserve">3.09 </w:t>
            </w:r>
          </w:p>
        </w:tc>
        <w:tc>
          <w:tcPr>
            <w:tcW w:w="879" w:type="dxa"/>
            <w:tcBorders>
              <w:top w:val="double" w:sz="4" w:space="0" w:color="auto"/>
            </w:tcBorders>
            <w:vAlign w:val="center"/>
          </w:tcPr>
          <w:p w14:paraId="70236188" w14:textId="77777777" w:rsidR="00000000" w:rsidRDefault="00DE18B1">
            <w:pPr>
              <w:spacing w:line="360" w:lineRule="auto"/>
              <w:jc w:val="center"/>
              <w:rPr>
                <w:color w:val="000000"/>
                <w:sz w:val="24"/>
              </w:rPr>
            </w:pPr>
            <w:r>
              <w:rPr>
                <w:color w:val="000000"/>
              </w:rPr>
              <w:t xml:space="preserve">-3.09 </w:t>
            </w:r>
          </w:p>
        </w:tc>
        <w:tc>
          <w:tcPr>
            <w:tcW w:w="963" w:type="dxa"/>
            <w:vAlign w:val="center"/>
          </w:tcPr>
          <w:p w14:paraId="18618DE7" w14:textId="77777777" w:rsidR="00000000" w:rsidRDefault="00DE18B1">
            <w:pPr>
              <w:spacing w:line="360" w:lineRule="auto"/>
              <w:jc w:val="center"/>
              <w:rPr>
                <w:color w:val="000000"/>
                <w:sz w:val="24"/>
              </w:rPr>
            </w:pPr>
            <w:r>
              <w:rPr>
                <w:color w:val="000000"/>
              </w:rPr>
              <w:t xml:space="preserve">　</w:t>
            </w:r>
          </w:p>
        </w:tc>
        <w:tc>
          <w:tcPr>
            <w:tcW w:w="792" w:type="dxa"/>
            <w:tcBorders>
              <w:top w:val="double" w:sz="4" w:space="0" w:color="auto"/>
            </w:tcBorders>
            <w:vAlign w:val="center"/>
          </w:tcPr>
          <w:p w14:paraId="718D952E" w14:textId="77777777" w:rsidR="00000000" w:rsidRDefault="00DE18B1">
            <w:pPr>
              <w:spacing w:line="360" w:lineRule="auto"/>
              <w:jc w:val="center"/>
              <w:rPr>
                <w:color w:val="000000"/>
                <w:sz w:val="24"/>
              </w:rPr>
            </w:pPr>
            <w:r>
              <w:rPr>
                <w:color w:val="000000"/>
              </w:rPr>
              <w:t xml:space="preserve">4.37 </w:t>
            </w:r>
          </w:p>
        </w:tc>
        <w:tc>
          <w:tcPr>
            <w:tcW w:w="876" w:type="dxa"/>
            <w:tcBorders>
              <w:top w:val="double" w:sz="4" w:space="0" w:color="auto"/>
              <w:right w:val="single" w:sz="12" w:space="0" w:color="auto"/>
            </w:tcBorders>
            <w:vAlign w:val="center"/>
          </w:tcPr>
          <w:p w14:paraId="5FA103BD" w14:textId="77777777" w:rsidR="00000000" w:rsidRDefault="00DE18B1">
            <w:pPr>
              <w:spacing w:line="360" w:lineRule="auto"/>
              <w:jc w:val="center"/>
              <w:rPr>
                <w:color w:val="000000"/>
                <w:sz w:val="24"/>
              </w:rPr>
            </w:pPr>
            <w:r>
              <w:rPr>
                <w:color w:val="000000"/>
              </w:rPr>
              <w:t xml:space="preserve">　</w:t>
            </w:r>
          </w:p>
        </w:tc>
        <w:tc>
          <w:tcPr>
            <w:tcW w:w="876" w:type="dxa"/>
            <w:tcBorders>
              <w:top w:val="double" w:sz="4" w:space="0" w:color="auto"/>
              <w:left w:val="single" w:sz="12" w:space="0" w:color="auto"/>
            </w:tcBorders>
            <w:vAlign w:val="center"/>
          </w:tcPr>
          <w:p w14:paraId="3F195795" w14:textId="77777777" w:rsidR="00000000" w:rsidRDefault="00DE18B1">
            <w:pPr>
              <w:spacing w:line="360" w:lineRule="auto"/>
              <w:jc w:val="center"/>
              <w:rPr>
                <w:color w:val="000000"/>
                <w:sz w:val="24"/>
              </w:rPr>
            </w:pPr>
            <w:r>
              <w:rPr>
                <w:color w:val="000000"/>
              </w:rPr>
              <w:t xml:space="preserve">-1.91 </w:t>
            </w:r>
          </w:p>
        </w:tc>
        <w:tc>
          <w:tcPr>
            <w:tcW w:w="876" w:type="dxa"/>
            <w:tcBorders>
              <w:top w:val="double" w:sz="4" w:space="0" w:color="auto"/>
            </w:tcBorders>
            <w:vAlign w:val="center"/>
          </w:tcPr>
          <w:p w14:paraId="4A41B483" w14:textId="77777777" w:rsidR="00000000" w:rsidRDefault="00DE18B1">
            <w:pPr>
              <w:spacing w:line="360" w:lineRule="auto"/>
              <w:jc w:val="center"/>
              <w:rPr>
                <w:color w:val="000000"/>
                <w:sz w:val="24"/>
              </w:rPr>
            </w:pPr>
            <w:r>
              <w:rPr>
                <w:color w:val="000000"/>
              </w:rPr>
              <w:t xml:space="preserve">-2.62 </w:t>
            </w:r>
          </w:p>
        </w:tc>
      </w:tr>
      <w:tr w:rsidR="00000000" w14:paraId="1188A525" w14:textId="77777777">
        <w:trPr>
          <w:trHeight w:val="315"/>
        </w:trPr>
        <w:tc>
          <w:tcPr>
            <w:tcW w:w="516" w:type="dxa"/>
            <w:vMerge w:val="restart"/>
            <w:vAlign w:val="center"/>
          </w:tcPr>
          <w:p w14:paraId="64CB8371" w14:textId="77777777" w:rsidR="00000000" w:rsidRDefault="00DE18B1">
            <w:pPr>
              <w:widowControl/>
              <w:spacing w:line="360" w:lineRule="auto"/>
              <w:jc w:val="center"/>
              <w:rPr>
                <w:color w:val="000000"/>
                <w:kern w:val="0"/>
                <w:szCs w:val="21"/>
              </w:rPr>
            </w:pPr>
            <w:r>
              <w:rPr>
                <w:color w:val="000000"/>
                <w:kern w:val="0"/>
                <w:szCs w:val="21"/>
              </w:rPr>
              <w:t>5</w:t>
            </w:r>
            <w:r>
              <w:rPr>
                <w:color w:val="000000"/>
                <w:kern w:val="0"/>
                <w:szCs w:val="21"/>
              </w:rPr>
              <w:t>层</w:t>
            </w:r>
          </w:p>
        </w:tc>
        <w:tc>
          <w:tcPr>
            <w:tcW w:w="1114" w:type="dxa"/>
            <w:tcBorders>
              <w:right w:val="single" w:sz="6" w:space="0" w:color="auto"/>
            </w:tcBorders>
            <w:vAlign w:val="center"/>
          </w:tcPr>
          <w:p w14:paraId="6E7E6116" w14:textId="77777777" w:rsidR="00000000" w:rsidRDefault="00DE18B1">
            <w:pPr>
              <w:widowControl/>
              <w:spacing w:line="360" w:lineRule="auto"/>
              <w:rPr>
                <w:color w:val="000000"/>
                <w:kern w:val="0"/>
                <w:szCs w:val="21"/>
              </w:rPr>
            </w:pPr>
            <w:r>
              <w:rPr>
                <w:color w:val="000000"/>
                <w:kern w:val="0"/>
                <w:szCs w:val="21"/>
              </w:rPr>
              <w:t>分配系数</w:t>
            </w:r>
          </w:p>
        </w:tc>
        <w:tc>
          <w:tcPr>
            <w:tcW w:w="879" w:type="dxa"/>
            <w:tcBorders>
              <w:top w:val="single" w:sz="6" w:space="0" w:color="auto"/>
              <w:left w:val="single" w:sz="6" w:space="0" w:color="auto"/>
              <w:bottom w:val="single" w:sz="6" w:space="0" w:color="auto"/>
              <w:right w:val="single" w:sz="12" w:space="0" w:color="auto"/>
            </w:tcBorders>
            <w:vAlign w:val="center"/>
          </w:tcPr>
          <w:p w14:paraId="015F7D6F" w14:textId="77777777" w:rsidR="00000000" w:rsidRDefault="00DE18B1">
            <w:pPr>
              <w:spacing w:line="360" w:lineRule="auto"/>
              <w:jc w:val="center"/>
              <w:rPr>
                <w:color w:val="000000"/>
                <w:sz w:val="24"/>
              </w:rPr>
            </w:pPr>
            <w:r>
              <w:rPr>
                <w:color w:val="000000"/>
              </w:rPr>
              <w:t xml:space="preserve">0.349 </w:t>
            </w:r>
          </w:p>
        </w:tc>
        <w:tc>
          <w:tcPr>
            <w:tcW w:w="879" w:type="dxa"/>
            <w:tcBorders>
              <w:top w:val="single" w:sz="6" w:space="0" w:color="auto"/>
              <w:left w:val="single" w:sz="12" w:space="0" w:color="auto"/>
              <w:bottom w:val="single" w:sz="12" w:space="0" w:color="auto"/>
              <w:right w:val="single" w:sz="6" w:space="0" w:color="auto"/>
            </w:tcBorders>
            <w:vAlign w:val="center"/>
          </w:tcPr>
          <w:p w14:paraId="475BC94A" w14:textId="77777777" w:rsidR="00000000" w:rsidRDefault="00DE18B1">
            <w:pPr>
              <w:spacing w:line="360" w:lineRule="auto"/>
              <w:jc w:val="center"/>
              <w:rPr>
                <w:color w:val="000000"/>
                <w:sz w:val="24"/>
              </w:rPr>
            </w:pPr>
            <w:r>
              <w:rPr>
                <w:color w:val="000000"/>
              </w:rPr>
              <w:t xml:space="preserve">0.349 </w:t>
            </w:r>
          </w:p>
        </w:tc>
        <w:tc>
          <w:tcPr>
            <w:tcW w:w="879" w:type="dxa"/>
            <w:tcBorders>
              <w:top w:val="single" w:sz="6" w:space="0" w:color="auto"/>
              <w:left w:val="single" w:sz="6" w:space="0" w:color="auto"/>
              <w:bottom w:val="single" w:sz="12" w:space="0" w:color="auto"/>
              <w:right w:val="single" w:sz="6" w:space="0" w:color="auto"/>
            </w:tcBorders>
            <w:vAlign w:val="center"/>
          </w:tcPr>
          <w:p w14:paraId="2745FE0B" w14:textId="77777777" w:rsidR="00000000" w:rsidRDefault="00DE18B1">
            <w:pPr>
              <w:spacing w:line="360" w:lineRule="auto"/>
              <w:jc w:val="center"/>
              <w:rPr>
                <w:color w:val="000000"/>
                <w:sz w:val="24"/>
              </w:rPr>
            </w:pPr>
            <w:r>
              <w:rPr>
                <w:color w:val="000000"/>
              </w:rPr>
              <w:t>0.</w:t>
            </w:r>
            <w:r>
              <w:rPr>
                <w:color w:val="000000"/>
              </w:rPr>
              <w:t xml:space="preserve">302 </w:t>
            </w:r>
          </w:p>
        </w:tc>
        <w:tc>
          <w:tcPr>
            <w:tcW w:w="963" w:type="dxa"/>
            <w:tcBorders>
              <w:left w:val="single" w:sz="6" w:space="0" w:color="auto"/>
              <w:bottom w:val="single" w:sz="12" w:space="0" w:color="auto"/>
              <w:right w:val="single" w:sz="6" w:space="0" w:color="auto"/>
            </w:tcBorders>
            <w:vAlign w:val="center"/>
          </w:tcPr>
          <w:p w14:paraId="432FA8FD" w14:textId="77777777" w:rsidR="00000000" w:rsidRDefault="00DE18B1">
            <w:pPr>
              <w:spacing w:line="360" w:lineRule="auto"/>
              <w:rPr>
                <w:color w:val="000000"/>
                <w:sz w:val="24"/>
              </w:rPr>
            </w:pPr>
            <w:r>
              <w:rPr>
                <w:color w:val="000000"/>
              </w:rPr>
              <w:t xml:space="preserve">　</w:t>
            </w:r>
          </w:p>
        </w:tc>
        <w:tc>
          <w:tcPr>
            <w:tcW w:w="792" w:type="dxa"/>
            <w:tcBorders>
              <w:top w:val="single" w:sz="6" w:space="0" w:color="auto"/>
              <w:left w:val="single" w:sz="6" w:space="0" w:color="auto"/>
              <w:bottom w:val="single" w:sz="12" w:space="0" w:color="auto"/>
              <w:right w:val="single" w:sz="6" w:space="0" w:color="auto"/>
            </w:tcBorders>
            <w:vAlign w:val="center"/>
          </w:tcPr>
          <w:p w14:paraId="1672C635" w14:textId="77777777" w:rsidR="00000000" w:rsidRDefault="00DE18B1">
            <w:pPr>
              <w:spacing w:line="360" w:lineRule="auto"/>
              <w:jc w:val="center"/>
              <w:rPr>
                <w:color w:val="000000"/>
                <w:sz w:val="24"/>
              </w:rPr>
            </w:pPr>
            <w:r>
              <w:rPr>
                <w:color w:val="000000"/>
              </w:rPr>
              <w:t xml:space="preserve">0.239 </w:t>
            </w:r>
          </w:p>
        </w:tc>
        <w:tc>
          <w:tcPr>
            <w:tcW w:w="876" w:type="dxa"/>
            <w:tcBorders>
              <w:top w:val="single" w:sz="6" w:space="0" w:color="auto"/>
              <w:left w:val="single" w:sz="6" w:space="0" w:color="auto"/>
              <w:bottom w:val="single" w:sz="12" w:space="0" w:color="auto"/>
              <w:right w:val="single" w:sz="12" w:space="0" w:color="auto"/>
            </w:tcBorders>
            <w:vAlign w:val="center"/>
          </w:tcPr>
          <w:p w14:paraId="4C2A9FFE" w14:textId="77777777" w:rsidR="00000000" w:rsidRDefault="00DE18B1">
            <w:pPr>
              <w:spacing w:line="360" w:lineRule="auto"/>
              <w:jc w:val="center"/>
              <w:rPr>
                <w:color w:val="000000"/>
                <w:sz w:val="24"/>
              </w:rPr>
            </w:pPr>
            <w:r>
              <w:rPr>
                <w:color w:val="000000"/>
              </w:rPr>
              <w:t xml:space="preserve">0.277 </w:t>
            </w:r>
          </w:p>
        </w:tc>
        <w:tc>
          <w:tcPr>
            <w:tcW w:w="876" w:type="dxa"/>
            <w:tcBorders>
              <w:top w:val="single" w:sz="6" w:space="0" w:color="auto"/>
              <w:left w:val="single" w:sz="12" w:space="0" w:color="auto"/>
              <w:bottom w:val="single" w:sz="6" w:space="0" w:color="auto"/>
              <w:right w:val="single" w:sz="6" w:space="0" w:color="auto"/>
            </w:tcBorders>
            <w:vAlign w:val="center"/>
          </w:tcPr>
          <w:p w14:paraId="1A48AAB8" w14:textId="77777777" w:rsidR="00000000" w:rsidRDefault="00DE18B1">
            <w:pPr>
              <w:spacing w:line="360" w:lineRule="auto"/>
              <w:jc w:val="center"/>
              <w:rPr>
                <w:color w:val="000000"/>
                <w:sz w:val="24"/>
              </w:rPr>
            </w:pPr>
            <w:r>
              <w:rPr>
                <w:color w:val="000000"/>
              </w:rPr>
              <w:t xml:space="preserve">0.277 </w:t>
            </w:r>
          </w:p>
        </w:tc>
        <w:tc>
          <w:tcPr>
            <w:tcW w:w="876" w:type="dxa"/>
            <w:tcBorders>
              <w:top w:val="single" w:sz="6" w:space="0" w:color="auto"/>
              <w:left w:val="single" w:sz="6" w:space="0" w:color="auto"/>
              <w:bottom w:val="single" w:sz="6" w:space="0" w:color="auto"/>
              <w:right w:val="single" w:sz="6" w:space="0" w:color="auto"/>
            </w:tcBorders>
            <w:vAlign w:val="center"/>
          </w:tcPr>
          <w:p w14:paraId="70CA0758" w14:textId="77777777" w:rsidR="00000000" w:rsidRDefault="00DE18B1">
            <w:pPr>
              <w:spacing w:line="360" w:lineRule="auto"/>
              <w:jc w:val="center"/>
              <w:rPr>
                <w:color w:val="000000"/>
                <w:sz w:val="24"/>
              </w:rPr>
            </w:pPr>
            <w:r>
              <w:rPr>
                <w:color w:val="000000"/>
              </w:rPr>
              <w:t xml:space="preserve">0.208 </w:t>
            </w:r>
          </w:p>
        </w:tc>
      </w:tr>
      <w:tr w:rsidR="00000000" w14:paraId="058E0024" w14:textId="77777777">
        <w:trPr>
          <w:trHeight w:val="315"/>
        </w:trPr>
        <w:tc>
          <w:tcPr>
            <w:tcW w:w="516" w:type="dxa"/>
            <w:vMerge/>
            <w:vAlign w:val="center"/>
          </w:tcPr>
          <w:p w14:paraId="42343EC1" w14:textId="77777777" w:rsidR="00000000" w:rsidRDefault="00DE18B1">
            <w:pPr>
              <w:widowControl/>
              <w:spacing w:line="360" w:lineRule="auto"/>
              <w:jc w:val="center"/>
              <w:rPr>
                <w:color w:val="000000"/>
                <w:kern w:val="0"/>
                <w:szCs w:val="21"/>
              </w:rPr>
            </w:pPr>
          </w:p>
        </w:tc>
        <w:tc>
          <w:tcPr>
            <w:tcW w:w="1114" w:type="dxa"/>
            <w:vAlign w:val="center"/>
          </w:tcPr>
          <w:p w14:paraId="6958426F" w14:textId="77777777" w:rsidR="00000000" w:rsidRDefault="00DE18B1">
            <w:pPr>
              <w:widowControl/>
              <w:spacing w:line="360" w:lineRule="auto"/>
              <w:rPr>
                <w:color w:val="000000"/>
                <w:kern w:val="0"/>
                <w:szCs w:val="21"/>
              </w:rPr>
            </w:pPr>
            <w:r>
              <w:rPr>
                <w:color w:val="000000"/>
                <w:kern w:val="0"/>
                <w:szCs w:val="21"/>
              </w:rPr>
              <w:t>弯矩值</w:t>
            </w:r>
          </w:p>
        </w:tc>
        <w:tc>
          <w:tcPr>
            <w:tcW w:w="879" w:type="dxa"/>
            <w:tcBorders>
              <w:top w:val="single" w:sz="6" w:space="0" w:color="auto"/>
              <w:bottom w:val="single" w:sz="4" w:space="0" w:color="auto"/>
              <w:right w:val="single" w:sz="12" w:space="0" w:color="auto"/>
            </w:tcBorders>
            <w:vAlign w:val="center"/>
          </w:tcPr>
          <w:p w14:paraId="79F991BC" w14:textId="77777777" w:rsidR="00000000" w:rsidRDefault="00DE18B1">
            <w:pPr>
              <w:spacing w:line="360" w:lineRule="auto"/>
              <w:jc w:val="center"/>
              <w:rPr>
                <w:color w:val="000000"/>
                <w:sz w:val="24"/>
              </w:rPr>
            </w:pPr>
            <w:r>
              <w:rPr>
                <w:color w:val="000000"/>
              </w:rPr>
              <w:t xml:space="preserve">1.03 </w:t>
            </w:r>
          </w:p>
        </w:tc>
        <w:tc>
          <w:tcPr>
            <w:tcW w:w="879" w:type="dxa"/>
            <w:tcBorders>
              <w:top w:val="single" w:sz="12" w:space="0" w:color="auto"/>
              <w:left w:val="single" w:sz="12" w:space="0" w:color="auto"/>
              <w:bottom w:val="single" w:sz="4" w:space="0" w:color="auto"/>
            </w:tcBorders>
            <w:vAlign w:val="center"/>
          </w:tcPr>
          <w:p w14:paraId="7658CB56" w14:textId="77777777" w:rsidR="00000000" w:rsidRDefault="00DE18B1">
            <w:pPr>
              <w:spacing w:line="360" w:lineRule="auto"/>
              <w:jc w:val="center"/>
              <w:rPr>
                <w:color w:val="000000"/>
                <w:sz w:val="24"/>
              </w:rPr>
            </w:pPr>
            <w:r>
              <w:rPr>
                <w:color w:val="000000"/>
              </w:rPr>
              <w:t xml:space="preserve">　</w:t>
            </w:r>
          </w:p>
        </w:tc>
        <w:tc>
          <w:tcPr>
            <w:tcW w:w="879" w:type="dxa"/>
            <w:tcBorders>
              <w:top w:val="single" w:sz="12" w:space="0" w:color="auto"/>
              <w:bottom w:val="single" w:sz="4" w:space="0" w:color="auto"/>
            </w:tcBorders>
            <w:vAlign w:val="center"/>
          </w:tcPr>
          <w:p w14:paraId="477D8DC4" w14:textId="77777777" w:rsidR="00000000" w:rsidRDefault="00DE18B1">
            <w:pPr>
              <w:spacing w:line="360" w:lineRule="auto"/>
              <w:jc w:val="center"/>
              <w:rPr>
                <w:color w:val="000000"/>
                <w:sz w:val="24"/>
              </w:rPr>
            </w:pPr>
            <w:r>
              <w:rPr>
                <w:color w:val="000000"/>
              </w:rPr>
              <w:t xml:space="preserve">-14.59 </w:t>
            </w:r>
          </w:p>
        </w:tc>
        <w:tc>
          <w:tcPr>
            <w:tcW w:w="963" w:type="dxa"/>
            <w:vMerge w:val="restart"/>
            <w:tcBorders>
              <w:top w:val="single" w:sz="12" w:space="0" w:color="auto"/>
            </w:tcBorders>
            <w:vAlign w:val="center"/>
          </w:tcPr>
          <w:p w14:paraId="36B464DB" w14:textId="77777777" w:rsidR="00000000" w:rsidRDefault="00DE18B1">
            <w:pPr>
              <w:spacing w:line="360" w:lineRule="auto"/>
              <w:rPr>
                <w:color w:val="000000"/>
                <w:sz w:val="24"/>
              </w:rPr>
            </w:pPr>
            <w:r>
              <w:rPr>
                <w:color w:val="000000"/>
              </w:rPr>
              <w:t xml:space="preserve">　</w:t>
            </w:r>
          </w:p>
          <w:p w14:paraId="418DF86E" w14:textId="77777777" w:rsidR="00000000" w:rsidRDefault="00DE18B1">
            <w:pPr>
              <w:spacing w:line="360" w:lineRule="auto"/>
              <w:rPr>
                <w:color w:val="000000"/>
                <w:sz w:val="24"/>
              </w:rPr>
            </w:pPr>
            <w:r>
              <w:rPr>
                <w:color w:val="000000"/>
              </w:rPr>
              <w:t xml:space="preserve">　</w:t>
            </w:r>
          </w:p>
        </w:tc>
        <w:tc>
          <w:tcPr>
            <w:tcW w:w="792" w:type="dxa"/>
            <w:tcBorders>
              <w:top w:val="single" w:sz="12" w:space="0" w:color="auto"/>
              <w:bottom w:val="single" w:sz="4" w:space="0" w:color="auto"/>
            </w:tcBorders>
            <w:vAlign w:val="center"/>
          </w:tcPr>
          <w:p w14:paraId="7E8069C0" w14:textId="77777777" w:rsidR="00000000" w:rsidRDefault="00DE18B1">
            <w:pPr>
              <w:spacing w:line="360" w:lineRule="auto"/>
              <w:jc w:val="center"/>
              <w:rPr>
                <w:color w:val="000000"/>
                <w:sz w:val="24"/>
              </w:rPr>
            </w:pPr>
            <w:r>
              <w:rPr>
                <w:color w:val="000000"/>
              </w:rPr>
              <w:t xml:space="preserve">14.59 </w:t>
            </w:r>
          </w:p>
        </w:tc>
        <w:tc>
          <w:tcPr>
            <w:tcW w:w="876" w:type="dxa"/>
            <w:tcBorders>
              <w:top w:val="single" w:sz="12" w:space="0" w:color="auto"/>
              <w:bottom w:val="single" w:sz="4" w:space="0" w:color="auto"/>
              <w:right w:val="single" w:sz="12" w:space="0" w:color="auto"/>
            </w:tcBorders>
            <w:vAlign w:val="center"/>
          </w:tcPr>
          <w:p w14:paraId="1F65EA21" w14:textId="77777777" w:rsidR="00000000" w:rsidRDefault="00DE18B1">
            <w:pPr>
              <w:spacing w:line="360" w:lineRule="auto"/>
              <w:jc w:val="center"/>
              <w:rPr>
                <w:color w:val="000000"/>
                <w:sz w:val="24"/>
              </w:rPr>
            </w:pPr>
            <w:r>
              <w:rPr>
                <w:color w:val="000000"/>
              </w:rPr>
              <w:t xml:space="preserve">-0.64 </w:t>
            </w:r>
          </w:p>
        </w:tc>
        <w:tc>
          <w:tcPr>
            <w:tcW w:w="876" w:type="dxa"/>
            <w:tcBorders>
              <w:top w:val="single" w:sz="6" w:space="0" w:color="auto"/>
              <w:left w:val="single" w:sz="12" w:space="0" w:color="auto"/>
              <w:bottom w:val="single" w:sz="4" w:space="0" w:color="auto"/>
            </w:tcBorders>
            <w:vAlign w:val="center"/>
          </w:tcPr>
          <w:p w14:paraId="23D3C5BD" w14:textId="77777777" w:rsidR="00000000" w:rsidRDefault="00DE18B1">
            <w:pPr>
              <w:spacing w:line="360" w:lineRule="auto"/>
              <w:jc w:val="center"/>
              <w:rPr>
                <w:color w:val="000000"/>
                <w:sz w:val="24"/>
              </w:rPr>
            </w:pPr>
            <w:r>
              <w:rPr>
                <w:color w:val="000000"/>
              </w:rPr>
              <w:t xml:space="preserve">　</w:t>
            </w:r>
          </w:p>
        </w:tc>
        <w:tc>
          <w:tcPr>
            <w:tcW w:w="876" w:type="dxa"/>
            <w:tcBorders>
              <w:top w:val="single" w:sz="6" w:space="0" w:color="auto"/>
              <w:bottom w:val="single" w:sz="4" w:space="0" w:color="auto"/>
            </w:tcBorders>
            <w:vAlign w:val="center"/>
          </w:tcPr>
          <w:p w14:paraId="0E559DA8" w14:textId="77777777" w:rsidR="00000000" w:rsidRDefault="00DE18B1">
            <w:pPr>
              <w:spacing w:line="360" w:lineRule="auto"/>
              <w:jc w:val="center"/>
              <w:rPr>
                <w:color w:val="000000"/>
                <w:sz w:val="24"/>
              </w:rPr>
            </w:pPr>
            <w:r>
              <w:rPr>
                <w:color w:val="000000"/>
              </w:rPr>
              <w:t xml:space="preserve">-1.46 </w:t>
            </w:r>
          </w:p>
        </w:tc>
      </w:tr>
      <w:tr w:rsidR="00000000" w14:paraId="2C7F86F5" w14:textId="77777777">
        <w:trPr>
          <w:trHeight w:val="315"/>
        </w:trPr>
        <w:tc>
          <w:tcPr>
            <w:tcW w:w="516" w:type="dxa"/>
            <w:vMerge/>
            <w:vAlign w:val="center"/>
          </w:tcPr>
          <w:p w14:paraId="33A80AD8" w14:textId="77777777" w:rsidR="00000000" w:rsidRDefault="00DE18B1">
            <w:pPr>
              <w:widowControl/>
              <w:spacing w:line="360" w:lineRule="auto"/>
              <w:jc w:val="center"/>
              <w:rPr>
                <w:color w:val="000000"/>
                <w:kern w:val="0"/>
                <w:szCs w:val="21"/>
              </w:rPr>
            </w:pPr>
          </w:p>
        </w:tc>
        <w:tc>
          <w:tcPr>
            <w:tcW w:w="1114" w:type="dxa"/>
            <w:vAlign w:val="center"/>
          </w:tcPr>
          <w:p w14:paraId="50B4C8EC"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4" w:space="0" w:color="auto"/>
              <w:right w:val="single" w:sz="12" w:space="0" w:color="auto"/>
            </w:tcBorders>
            <w:vAlign w:val="center"/>
          </w:tcPr>
          <w:p w14:paraId="428CF860" w14:textId="77777777" w:rsidR="00000000" w:rsidRDefault="00DE18B1">
            <w:pPr>
              <w:widowControl/>
              <w:spacing w:line="360" w:lineRule="auto"/>
              <w:jc w:val="center"/>
              <w:rPr>
                <w:color w:val="000000"/>
                <w:kern w:val="0"/>
                <w:szCs w:val="21"/>
              </w:rPr>
            </w:pPr>
            <w:r>
              <w:rPr>
                <w:color w:val="000000"/>
              </w:rPr>
              <w:t xml:space="preserve">4.74 </w:t>
            </w:r>
          </w:p>
        </w:tc>
        <w:tc>
          <w:tcPr>
            <w:tcW w:w="879" w:type="dxa"/>
            <w:tcBorders>
              <w:top w:val="single" w:sz="4" w:space="0" w:color="auto"/>
              <w:left w:val="single" w:sz="12" w:space="0" w:color="auto"/>
            </w:tcBorders>
            <w:vAlign w:val="center"/>
          </w:tcPr>
          <w:p w14:paraId="35215145" w14:textId="77777777" w:rsidR="00000000" w:rsidRDefault="00DE18B1">
            <w:pPr>
              <w:widowControl/>
              <w:spacing w:line="360" w:lineRule="auto"/>
              <w:jc w:val="center"/>
              <w:rPr>
                <w:color w:val="000000"/>
                <w:kern w:val="0"/>
                <w:szCs w:val="21"/>
              </w:rPr>
            </w:pPr>
            <w:r>
              <w:rPr>
                <w:color w:val="000000"/>
              </w:rPr>
              <w:t xml:space="preserve">4.74 </w:t>
            </w:r>
          </w:p>
        </w:tc>
        <w:tc>
          <w:tcPr>
            <w:tcW w:w="879" w:type="dxa"/>
            <w:tcBorders>
              <w:top w:val="single" w:sz="4" w:space="0" w:color="auto"/>
            </w:tcBorders>
            <w:vAlign w:val="center"/>
          </w:tcPr>
          <w:p w14:paraId="5A37881A" w14:textId="77777777" w:rsidR="00000000" w:rsidRDefault="00DE18B1">
            <w:pPr>
              <w:widowControl/>
              <w:spacing w:line="360" w:lineRule="auto"/>
              <w:jc w:val="center"/>
              <w:rPr>
                <w:color w:val="000000"/>
                <w:kern w:val="0"/>
                <w:szCs w:val="21"/>
              </w:rPr>
            </w:pPr>
            <w:r>
              <w:rPr>
                <w:color w:val="000000"/>
              </w:rPr>
              <w:t xml:space="preserve">4.09 </w:t>
            </w:r>
          </w:p>
        </w:tc>
        <w:tc>
          <w:tcPr>
            <w:tcW w:w="963" w:type="dxa"/>
            <w:vMerge/>
            <w:vAlign w:val="center"/>
          </w:tcPr>
          <w:p w14:paraId="1F6D2497" w14:textId="77777777" w:rsidR="00000000" w:rsidRDefault="00DE18B1">
            <w:pPr>
              <w:widowControl/>
              <w:spacing w:line="360" w:lineRule="auto"/>
              <w:jc w:val="center"/>
              <w:rPr>
                <w:color w:val="000000"/>
                <w:kern w:val="0"/>
                <w:szCs w:val="21"/>
              </w:rPr>
            </w:pPr>
          </w:p>
        </w:tc>
        <w:tc>
          <w:tcPr>
            <w:tcW w:w="792" w:type="dxa"/>
            <w:vAlign w:val="center"/>
          </w:tcPr>
          <w:p w14:paraId="392171D9" w14:textId="77777777" w:rsidR="00000000" w:rsidRDefault="00DE18B1">
            <w:pPr>
              <w:widowControl/>
              <w:spacing w:line="360" w:lineRule="auto"/>
              <w:jc w:val="center"/>
              <w:rPr>
                <w:color w:val="000000"/>
                <w:kern w:val="0"/>
                <w:szCs w:val="21"/>
              </w:rPr>
            </w:pPr>
            <w:r>
              <w:rPr>
                <w:color w:val="000000"/>
              </w:rPr>
              <w:t xml:space="preserve">-2.99 </w:t>
            </w:r>
          </w:p>
        </w:tc>
        <w:tc>
          <w:tcPr>
            <w:tcW w:w="876" w:type="dxa"/>
            <w:tcBorders>
              <w:right w:val="single" w:sz="12" w:space="0" w:color="auto"/>
            </w:tcBorders>
            <w:vAlign w:val="center"/>
          </w:tcPr>
          <w:p w14:paraId="53196620" w14:textId="77777777" w:rsidR="00000000" w:rsidRDefault="00DE18B1">
            <w:pPr>
              <w:widowControl/>
              <w:spacing w:line="360" w:lineRule="auto"/>
              <w:jc w:val="center"/>
              <w:rPr>
                <w:color w:val="000000"/>
                <w:kern w:val="0"/>
                <w:szCs w:val="21"/>
              </w:rPr>
            </w:pPr>
            <w:r>
              <w:rPr>
                <w:color w:val="000000"/>
              </w:rPr>
              <w:t xml:space="preserve">-3.46 </w:t>
            </w:r>
          </w:p>
        </w:tc>
        <w:tc>
          <w:tcPr>
            <w:tcW w:w="876" w:type="dxa"/>
            <w:tcBorders>
              <w:left w:val="single" w:sz="12" w:space="0" w:color="auto"/>
            </w:tcBorders>
            <w:vAlign w:val="center"/>
          </w:tcPr>
          <w:p w14:paraId="106FC0BB" w14:textId="77777777" w:rsidR="00000000" w:rsidRDefault="00DE18B1">
            <w:pPr>
              <w:widowControl/>
              <w:spacing w:line="360" w:lineRule="auto"/>
              <w:jc w:val="center"/>
              <w:rPr>
                <w:color w:val="000000"/>
                <w:kern w:val="0"/>
                <w:szCs w:val="21"/>
              </w:rPr>
            </w:pPr>
            <w:r>
              <w:rPr>
                <w:color w:val="000000"/>
              </w:rPr>
              <w:t xml:space="preserve">-3.46 </w:t>
            </w:r>
          </w:p>
        </w:tc>
        <w:tc>
          <w:tcPr>
            <w:tcW w:w="876" w:type="dxa"/>
            <w:vAlign w:val="center"/>
          </w:tcPr>
          <w:p w14:paraId="2A417703" w14:textId="77777777" w:rsidR="00000000" w:rsidRDefault="00DE18B1">
            <w:pPr>
              <w:widowControl/>
              <w:spacing w:line="360" w:lineRule="auto"/>
              <w:jc w:val="center"/>
              <w:rPr>
                <w:color w:val="000000"/>
                <w:kern w:val="0"/>
                <w:szCs w:val="21"/>
              </w:rPr>
            </w:pPr>
            <w:r>
              <w:rPr>
                <w:color w:val="000000"/>
              </w:rPr>
              <w:t xml:space="preserve">-2.60 </w:t>
            </w:r>
          </w:p>
        </w:tc>
      </w:tr>
      <w:tr w:rsidR="00000000" w14:paraId="0CBCE1A1" w14:textId="77777777">
        <w:trPr>
          <w:trHeight w:val="315"/>
        </w:trPr>
        <w:tc>
          <w:tcPr>
            <w:tcW w:w="516" w:type="dxa"/>
            <w:vMerge/>
            <w:vAlign w:val="center"/>
          </w:tcPr>
          <w:p w14:paraId="336928D1" w14:textId="77777777" w:rsidR="00000000" w:rsidRDefault="00DE18B1">
            <w:pPr>
              <w:widowControl/>
              <w:spacing w:line="360" w:lineRule="auto"/>
              <w:jc w:val="center"/>
              <w:rPr>
                <w:color w:val="000000"/>
                <w:kern w:val="0"/>
                <w:szCs w:val="21"/>
              </w:rPr>
            </w:pPr>
          </w:p>
        </w:tc>
        <w:tc>
          <w:tcPr>
            <w:tcW w:w="1114" w:type="dxa"/>
            <w:vAlign w:val="center"/>
          </w:tcPr>
          <w:p w14:paraId="644F9C29" w14:textId="77777777" w:rsidR="00000000" w:rsidRDefault="00DE18B1">
            <w:pPr>
              <w:widowControl/>
              <w:spacing w:line="360" w:lineRule="auto"/>
              <w:rPr>
                <w:color w:val="000000"/>
                <w:kern w:val="0"/>
                <w:szCs w:val="21"/>
              </w:rPr>
            </w:pPr>
            <w:r>
              <w:rPr>
                <w:color w:val="000000"/>
                <w:kern w:val="0"/>
                <w:szCs w:val="21"/>
              </w:rPr>
              <w:t>传递</w:t>
            </w:r>
          </w:p>
        </w:tc>
        <w:tc>
          <w:tcPr>
            <w:tcW w:w="879" w:type="dxa"/>
            <w:tcBorders>
              <w:bottom w:val="single" w:sz="4" w:space="0" w:color="auto"/>
              <w:right w:val="single" w:sz="12" w:space="0" w:color="auto"/>
            </w:tcBorders>
            <w:vAlign w:val="center"/>
          </w:tcPr>
          <w:p w14:paraId="5D26C09C" w14:textId="77777777" w:rsidR="00000000" w:rsidRDefault="00DE18B1">
            <w:pPr>
              <w:spacing w:line="360" w:lineRule="auto"/>
              <w:jc w:val="center"/>
              <w:rPr>
                <w:color w:val="000000"/>
                <w:sz w:val="24"/>
              </w:rPr>
            </w:pPr>
            <w:r>
              <w:rPr>
                <w:color w:val="000000"/>
              </w:rPr>
              <w:t xml:space="preserve">　</w:t>
            </w:r>
          </w:p>
        </w:tc>
        <w:tc>
          <w:tcPr>
            <w:tcW w:w="879" w:type="dxa"/>
            <w:tcBorders>
              <w:left w:val="single" w:sz="12" w:space="0" w:color="auto"/>
              <w:bottom w:val="single" w:sz="4" w:space="0" w:color="auto"/>
            </w:tcBorders>
            <w:vAlign w:val="center"/>
          </w:tcPr>
          <w:p w14:paraId="32B81A35" w14:textId="77777777" w:rsidR="00000000" w:rsidRDefault="00DE18B1">
            <w:pPr>
              <w:spacing w:line="360" w:lineRule="auto"/>
              <w:jc w:val="center"/>
              <w:rPr>
                <w:color w:val="000000"/>
                <w:sz w:val="24"/>
              </w:rPr>
            </w:pPr>
            <w:r>
              <w:rPr>
                <w:color w:val="000000"/>
              </w:rPr>
              <w:t xml:space="preserve">　</w:t>
            </w:r>
          </w:p>
        </w:tc>
        <w:tc>
          <w:tcPr>
            <w:tcW w:w="879" w:type="dxa"/>
            <w:tcBorders>
              <w:bottom w:val="single" w:sz="4" w:space="0" w:color="auto"/>
            </w:tcBorders>
            <w:vAlign w:val="center"/>
          </w:tcPr>
          <w:p w14:paraId="5BD22E8E" w14:textId="77777777" w:rsidR="00000000" w:rsidRDefault="00DE18B1">
            <w:pPr>
              <w:spacing w:line="360" w:lineRule="auto"/>
              <w:jc w:val="center"/>
              <w:rPr>
                <w:color w:val="000000"/>
                <w:sz w:val="24"/>
              </w:rPr>
            </w:pPr>
            <w:r>
              <w:rPr>
                <w:color w:val="000000"/>
              </w:rPr>
              <w:t xml:space="preserve">-1.49 </w:t>
            </w:r>
          </w:p>
        </w:tc>
        <w:tc>
          <w:tcPr>
            <w:tcW w:w="963" w:type="dxa"/>
            <w:vAlign w:val="center"/>
          </w:tcPr>
          <w:p w14:paraId="2950EC7B" w14:textId="77777777" w:rsidR="00000000" w:rsidRDefault="00DE18B1">
            <w:pPr>
              <w:spacing w:line="360" w:lineRule="auto"/>
              <w:jc w:val="center"/>
              <w:rPr>
                <w:color w:val="000000"/>
                <w:sz w:val="24"/>
              </w:rPr>
            </w:pPr>
            <w:r>
              <w:rPr>
                <w:color w:val="000000"/>
              </w:rPr>
              <w:t xml:space="preserve">　</w:t>
            </w:r>
          </w:p>
        </w:tc>
        <w:tc>
          <w:tcPr>
            <w:tcW w:w="792" w:type="dxa"/>
            <w:tcBorders>
              <w:bottom w:val="single" w:sz="4" w:space="0" w:color="auto"/>
            </w:tcBorders>
            <w:vAlign w:val="center"/>
          </w:tcPr>
          <w:p w14:paraId="208CFDEE" w14:textId="77777777" w:rsidR="00000000" w:rsidRDefault="00DE18B1">
            <w:pPr>
              <w:spacing w:line="360" w:lineRule="auto"/>
              <w:jc w:val="center"/>
              <w:rPr>
                <w:color w:val="000000"/>
                <w:sz w:val="24"/>
              </w:rPr>
            </w:pPr>
            <w:r>
              <w:rPr>
                <w:color w:val="000000"/>
              </w:rPr>
              <w:t xml:space="preserve">2.05 </w:t>
            </w:r>
          </w:p>
        </w:tc>
        <w:tc>
          <w:tcPr>
            <w:tcW w:w="876" w:type="dxa"/>
            <w:tcBorders>
              <w:bottom w:val="single" w:sz="4" w:space="0" w:color="auto"/>
              <w:right w:val="single" w:sz="12" w:space="0" w:color="auto"/>
            </w:tcBorders>
            <w:vAlign w:val="center"/>
          </w:tcPr>
          <w:p w14:paraId="5BF665BB" w14:textId="77777777" w:rsidR="00000000" w:rsidRDefault="00DE18B1">
            <w:pPr>
              <w:spacing w:line="360" w:lineRule="auto"/>
              <w:jc w:val="center"/>
              <w:rPr>
                <w:color w:val="000000"/>
                <w:sz w:val="24"/>
              </w:rPr>
            </w:pPr>
            <w:r>
              <w:rPr>
                <w:color w:val="000000"/>
              </w:rPr>
              <w:t xml:space="preserve">　</w:t>
            </w:r>
          </w:p>
        </w:tc>
        <w:tc>
          <w:tcPr>
            <w:tcW w:w="876" w:type="dxa"/>
            <w:tcBorders>
              <w:left w:val="single" w:sz="12" w:space="0" w:color="auto"/>
              <w:bottom w:val="single" w:sz="4" w:space="0" w:color="auto"/>
            </w:tcBorders>
            <w:vAlign w:val="center"/>
          </w:tcPr>
          <w:p w14:paraId="16A9A1B6" w14:textId="77777777" w:rsidR="00000000" w:rsidRDefault="00DE18B1">
            <w:pPr>
              <w:spacing w:line="360" w:lineRule="auto"/>
              <w:jc w:val="center"/>
              <w:rPr>
                <w:color w:val="000000"/>
                <w:sz w:val="24"/>
              </w:rPr>
            </w:pPr>
            <w:r>
              <w:rPr>
                <w:color w:val="000000"/>
              </w:rPr>
              <w:t xml:space="preserve">　</w:t>
            </w:r>
          </w:p>
        </w:tc>
        <w:tc>
          <w:tcPr>
            <w:tcW w:w="876" w:type="dxa"/>
            <w:tcBorders>
              <w:bottom w:val="single" w:sz="4" w:space="0" w:color="auto"/>
            </w:tcBorders>
            <w:vAlign w:val="center"/>
          </w:tcPr>
          <w:p w14:paraId="04AD7061" w14:textId="77777777" w:rsidR="00000000" w:rsidRDefault="00DE18B1">
            <w:pPr>
              <w:spacing w:line="360" w:lineRule="auto"/>
              <w:jc w:val="center"/>
              <w:rPr>
                <w:color w:val="000000"/>
                <w:sz w:val="24"/>
              </w:rPr>
            </w:pPr>
            <w:r>
              <w:rPr>
                <w:color w:val="000000"/>
              </w:rPr>
              <w:t xml:space="preserve">-1.30 </w:t>
            </w:r>
          </w:p>
        </w:tc>
      </w:tr>
      <w:tr w:rsidR="00000000" w14:paraId="59C9EBFF" w14:textId="77777777">
        <w:trPr>
          <w:trHeight w:val="315"/>
        </w:trPr>
        <w:tc>
          <w:tcPr>
            <w:tcW w:w="516" w:type="dxa"/>
            <w:vMerge/>
            <w:vAlign w:val="center"/>
          </w:tcPr>
          <w:p w14:paraId="45288D4B" w14:textId="77777777" w:rsidR="00000000" w:rsidRDefault="00DE18B1">
            <w:pPr>
              <w:widowControl/>
              <w:spacing w:line="360" w:lineRule="auto"/>
              <w:jc w:val="center"/>
              <w:rPr>
                <w:color w:val="000000"/>
                <w:kern w:val="0"/>
                <w:szCs w:val="21"/>
              </w:rPr>
            </w:pPr>
          </w:p>
        </w:tc>
        <w:tc>
          <w:tcPr>
            <w:tcW w:w="1114" w:type="dxa"/>
            <w:vAlign w:val="center"/>
          </w:tcPr>
          <w:p w14:paraId="3FC14BBD"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4" w:space="0" w:color="auto"/>
              <w:right w:val="single" w:sz="12" w:space="0" w:color="auto"/>
            </w:tcBorders>
            <w:vAlign w:val="center"/>
          </w:tcPr>
          <w:p w14:paraId="75837529" w14:textId="77777777" w:rsidR="00000000" w:rsidRDefault="00DE18B1">
            <w:pPr>
              <w:spacing w:line="360" w:lineRule="auto"/>
              <w:jc w:val="center"/>
              <w:rPr>
                <w:color w:val="000000"/>
                <w:sz w:val="24"/>
              </w:rPr>
            </w:pPr>
            <w:r>
              <w:rPr>
                <w:color w:val="000000"/>
              </w:rPr>
              <w:t xml:space="preserve">0.52 </w:t>
            </w:r>
          </w:p>
        </w:tc>
        <w:tc>
          <w:tcPr>
            <w:tcW w:w="879" w:type="dxa"/>
            <w:tcBorders>
              <w:top w:val="single" w:sz="4" w:space="0" w:color="auto"/>
              <w:left w:val="single" w:sz="12" w:space="0" w:color="auto"/>
            </w:tcBorders>
            <w:vAlign w:val="center"/>
          </w:tcPr>
          <w:p w14:paraId="4F32AE7D" w14:textId="77777777" w:rsidR="00000000" w:rsidRDefault="00DE18B1">
            <w:pPr>
              <w:spacing w:line="360" w:lineRule="auto"/>
              <w:jc w:val="center"/>
              <w:rPr>
                <w:color w:val="000000"/>
                <w:sz w:val="24"/>
              </w:rPr>
            </w:pPr>
            <w:r>
              <w:rPr>
                <w:color w:val="000000"/>
              </w:rPr>
              <w:t xml:space="preserve">0.52 </w:t>
            </w:r>
          </w:p>
        </w:tc>
        <w:tc>
          <w:tcPr>
            <w:tcW w:w="879" w:type="dxa"/>
            <w:tcBorders>
              <w:top w:val="single" w:sz="4" w:space="0" w:color="auto"/>
            </w:tcBorders>
            <w:vAlign w:val="center"/>
          </w:tcPr>
          <w:p w14:paraId="665CD058" w14:textId="77777777" w:rsidR="00000000" w:rsidRDefault="00DE18B1">
            <w:pPr>
              <w:spacing w:line="360" w:lineRule="auto"/>
              <w:jc w:val="center"/>
              <w:rPr>
                <w:color w:val="000000"/>
                <w:sz w:val="24"/>
              </w:rPr>
            </w:pPr>
            <w:r>
              <w:rPr>
                <w:color w:val="000000"/>
              </w:rPr>
              <w:t xml:space="preserve">0.45 </w:t>
            </w:r>
          </w:p>
        </w:tc>
        <w:tc>
          <w:tcPr>
            <w:tcW w:w="963" w:type="dxa"/>
            <w:vAlign w:val="center"/>
          </w:tcPr>
          <w:p w14:paraId="11B19F21"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tcBorders>
            <w:vAlign w:val="center"/>
          </w:tcPr>
          <w:p w14:paraId="663282B0" w14:textId="77777777" w:rsidR="00000000" w:rsidRDefault="00DE18B1">
            <w:pPr>
              <w:spacing w:line="360" w:lineRule="auto"/>
              <w:jc w:val="center"/>
              <w:rPr>
                <w:color w:val="000000"/>
                <w:sz w:val="24"/>
              </w:rPr>
            </w:pPr>
            <w:r>
              <w:rPr>
                <w:color w:val="000000"/>
              </w:rPr>
              <w:t xml:space="preserve">-0.18 </w:t>
            </w:r>
          </w:p>
        </w:tc>
        <w:tc>
          <w:tcPr>
            <w:tcW w:w="876" w:type="dxa"/>
            <w:tcBorders>
              <w:top w:val="single" w:sz="4" w:space="0" w:color="auto"/>
              <w:right w:val="single" w:sz="12" w:space="0" w:color="auto"/>
            </w:tcBorders>
            <w:vAlign w:val="center"/>
          </w:tcPr>
          <w:p w14:paraId="3ACC81A4" w14:textId="77777777" w:rsidR="00000000" w:rsidRDefault="00DE18B1">
            <w:pPr>
              <w:spacing w:line="360" w:lineRule="auto"/>
              <w:jc w:val="center"/>
              <w:rPr>
                <w:color w:val="000000"/>
                <w:sz w:val="24"/>
              </w:rPr>
            </w:pPr>
            <w:r>
              <w:rPr>
                <w:color w:val="000000"/>
              </w:rPr>
              <w:t xml:space="preserve">-0.21 </w:t>
            </w:r>
          </w:p>
        </w:tc>
        <w:tc>
          <w:tcPr>
            <w:tcW w:w="876" w:type="dxa"/>
            <w:tcBorders>
              <w:top w:val="single" w:sz="4" w:space="0" w:color="auto"/>
              <w:left w:val="single" w:sz="12" w:space="0" w:color="auto"/>
            </w:tcBorders>
            <w:vAlign w:val="center"/>
          </w:tcPr>
          <w:p w14:paraId="5296330A" w14:textId="77777777" w:rsidR="00000000" w:rsidRDefault="00DE18B1">
            <w:pPr>
              <w:spacing w:line="360" w:lineRule="auto"/>
              <w:jc w:val="center"/>
              <w:rPr>
                <w:color w:val="000000"/>
                <w:sz w:val="24"/>
              </w:rPr>
            </w:pPr>
            <w:r>
              <w:rPr>
                <w:color w:val="000000"/>
              </w:rPr>
              <w:t xml:space="preserve">-0.21 </w:t>
            </w:r>
          </w:p>
        </w:tc>
        <w:tc>
          <w:tcPr>
            <w:tcW w:w="876" w:type="dxa"/>
            <w:tcBorders>
              <w:top w:val="single" w:sz="4" w:space="0" w:color="auto"/>
            </w:tcBorders>
            <w:vAlign w:val="center"/>
          </w:tcPr>
          <w:p w14:paraId="6730E4E4" w14:textId="77777777" w:rsidR="00000000" w:rsidRDefault="00DE18B1">
            <w:pPr>
              <w:spacing w:line="360" w:lineRule="auto"/>
              <w:jc w:val="center"/>
              <w:rPr>
                <w:color w:val="000000"/>
                <w:sz w:val="24"/>
              </w:rPr>
            </w:pPr>
            <w:r>
              <w:rPr>
                <w:color w:val="000000"/>
              </w:rPr>
              <w:t xml:space="preserve">-0.16 </w:t>
            </w:r>
          </w:p>
        </w:tc>
      </w:tr>
      <w:tr w:rsidR="00000000" w14:paraId="4D82F2D7" w14:textId="77777777">
        <w:trPr>
          <w:trHeight w:val="315"/>
        </w:trPr>
        <w:tc>
          <w:tcPr>
            <w:tcW w:w="516" w:type="dxa"/>
            <w:vMerge/>
            <w:vAlign w:val="center"/>
          </w:tcPr>
          <w:p w14:paraId="326F886E" w14:textId="77777777" w:rsidR="00000000" w:rsidRDefault="00DE18B1">
            <w:pPr>
              <w:widowControl/>
              <w:spacing w:line="360" w:lineRule="auto"/>
              <w:jc w:val="center"/>
              <w:rPr>
                <w:color w:val="000000"/>
                <w:kern w:val="0"/>
                <w:szCs w:val="21"/>
              </w:rPr>
            </w:pPr>
          </w:p>
        </w:tc>
        <w:tc>
          <w:tcPr>
            <w:tcW w:w="1114" w:type="dxa"/>
            <w:vAlign w:val="center"/>
          </w:tcPr>
          <w:p w14:paraId="7BD1A1EC" w14:textId="77777777" w:rsidR="00000000" w:rsidRDefault="00DE18B1">
            <w:pPr>
              <w:widowControl/>
              <w:spacing w:line="360" w:lineRule="auto"/>
              <w:rPr>
                <w:color w:val="000000"/>
                <w:kern w:val="0"/>
                <w:szCs w:val="21"/>
              </w:rPr>
            </w:pPr>
            <w:r>
              <w:rPr>
                <w:color w:val="000000"/>
                <w:kern w:val="0"/>
                <w:szCs w:val="21"/>
              </w:rPr>
              <w:t>传递</w:t>
            </w:r>
          </w:p>
        </w:tc>
        <w:tc>
          <w:tcPr>
            <w:tcW w:w="879" w:type="dxa"/>
            <w:tcBorders>
              <w:bottom w:val="single" w:sz="4" w:space="0" w:color="auto"/>
              <w:right w:val="single" w:sz="12" w:space="0" w:color="auto"/>
            </w:tcBorders>
            <w:vAlign w:val="center"/>
          </w:tcPr>
          <w:p w14:paraId="343DE341" w14:textId="77777777" w:rsidR="00000000" w:rsidRDefault="00DE18B1">
            <w:pPr>
              <w:spacing w:line="360" w:lineRule="auto"/>
              <w:jc w:val="center"/>
              <w:rPr>
                <w:color w:val="000000"/>
                <w:sz w:val="24"/>
              </w:rPr>
            </w:pPr>
            <w:r>
              <w:rPr>
                <w:color w:val="000000"/>
              </w:rPr>
              <w:t xml:space="preserve">　</w:t>
            </w:r>
          </w:p>
        </w:tc>
        <w:tc>
          <w:tcPr>
            <w:tcW w:w="879" w:type="dxa"/>
            <w:tcBorders>
              <w:left w:val="single" w:sz="12" w:space="0" w:color="auto"/>
              <w:bottom w:val="single" w:sz="4" w:space="0" w:color="auto"/>
            </w:tcBorders>
            <w:vAlign w:val="center"/>
          </w:tcPr>
          <w:p w14:paraId="45440CA7" w14:textId="77777777" w:rsidR="00000000" w:rsidRDefault="00DE18B1">
            <w:pPr>
              <w:spacing w:line="360" w:lineRule="auto"/>
              <w:jc w:val="center"/>
              <w:rPr>
                <w:color w:val="000000"/>
                <w:sz w:val="24"/>
              </w:rPr>
            </w:pPr>
            <w:r>
              <w:rPr>
                <w:color w:val="000000"/>
              </w:rPr>
              <w:t xml:space="preserve">　</w:t>
            </w:r>
          </w:p>
        </w:tc>
        <w:tc>
          <w:tcPr>
            <w:tcW w:w="879" w:type="dxa"/>
            <w:tcBorders>
              <w:bottom w:val="single" w:sz="4" w:space="0" w:color="auto"/>
            </w:tcBorders>
            <w:vAlign w:val="center"/>
          </w:tcPr>
          <w:p w14:paraId="5EA64CEA" w14:textId="77777777" w:rsidR="00000000" w:rsidRDefault="00DE18B1">
            <w:pPr>
              <w:spacing w:line="360" w:lineRule="auto"/>
              <w:jc w:val="center"/>
              <w:rPr>
                <w:color w:val="000000"/>
                <w:sz w:val="24"/>
              </w:rPr>
            </w:pPr>
            <w:r>
              <w:rPr>
                <w:color w:val="000000"/>
              </w:rPr>
              <w:t xml:space="preserve">-0.09 </w:t>
            </w:r>
          </w:p>
        </w:tc>
        <w:tc>
          <w:tcPr>
            <w:tcW w:w="963" w:type="dxa"/>
            <w:vAlign w:val="center"/>
          </w:tcPr>
          <w:p w14:paraId="2CE19C94" w14:textId="77777777" w:rsidR="00000000" w:rsidRDefault="00DE18B1">
            <w:pPr>
              <w:spacing w:line="360" w:lineRule="auto"/>
              <w:jc w:val="center"/>
              <w:rPr>
                <w:color w:val="000000"/>
                <w:sz w:val="24"/>
              </w:rPr>
            </w:pPr>
            <w:r>
              <w:rPr>
                <w:color w:val="000000"/>
              </w:rPr>
              <w:t xml:space="preserve">　</w:t>
            </w:r>
          </w:p>
        </w:tc>
        <w:tc>
          <w:tcPr>
            <w:tcW w:w="792" w:type="dxa"/>
            <w:tcBorders>
              <w:bottom w:val="single" w:sz="4" w:space="0" w:color="auto"/>
            </w:tcBorders>
            <w:vAlign w:val="center"/>
          </w:tcPr>
          <w:p w14:paraId="66409EFF" w14:textId="77777777" w:rsidR="00000000" w:rsidRDefault="00DE18B1">
            <w:pPr>
              <w:spacing w:line="360" w:lineRule="auto"/>
              <w:jc w:val="center"/>
              <w:rPr>
                <w:color w:val="000000"/>
                <w:sz w:val="24"/>
              </w:rPr>
            </w:pPr>
            <w:r>
              <w:rPr>
                <w:color w:val="000000"/>
              </w:rPr>
              <w:t xml:space="preserve">0.23 </w:t>
            </w:r>
          </w:p>
        </w:tc>
        <w:tc>
          <w:tcPr>
            <w:tcW w:w="876" w:type="dxa"/>
            <w:tcBorders>
              <w:bottom w:val="single" w:sz="4" w:space="0" w:color="auto"/>
              <w:right w:val="single" w:sz="12" w:space="0" w:color="auto"/>
            </w:tcBorders>
            <w:vAlign w:val="center"/>
          </w:tcPr>
          <w:p w14:paraId="5820968B" w14:textId="77777777" w:rsidR="00000000" w:rsidRDefault="00DE18B1">
            <w:pPr>
              <w:spacing w:line="360" w:lineRule="auto"/>
              <w:jc w:val="center"/>
              <w:rPr>
                <w:color w:val="000000"/>
                <w:sz w:val="24"/>
              </w:rPr>
            </w:pPr>
            <w:r>
              <w:rPr>
                <w:color w:val="000000"/>
              </w:rPr>
              <w:t xml:space="preserve">　</w:t>
            </w:r>
          </w:p>
        </w:tc>
        <w:tc>
          <w:tcPr>
            <w:tcW w:w="876" w:type="dxa"/>
            <w:tcBorders>
              <w:left w:val="single" w:sz="12" w:space="0" w:color="auto"/>
              <w:bottom w:val="single" w:sz="4" w:space="0" w:color="auto"/>
            </w:tcBorders>
            <w:vAlign w:val="center"/>
          </w:tcPr>
          <w:p w14:paraId="753C40A3" w14:textId="77777777" w:rsidR="00000000" w:rsidRDefault="00DE18B1">
            <w:pPr>
              <w:spacing w:line="360" w:lineRule="auto"/>
              <w:jc w:val="center"/>
              <w:rPr>
                <w:color w:val="000000"/>
                <w:sz w:val="24"/>
              </w:rPr>
            </w:pPr>
            <w:r>
              <w:rPr>
                <w:color w:val="000000"/>
              </w:rPr>
              <w:t xml:space="preserve">　</w:t>
            </w:r>
          </w:p>
        </w:tc>
        <w:tc>
          <w:tcPr>
            <w:tcW w:w="876" w:type="dxa"/>
            <w:tcBorders>
              <w:bottom w:val="single" w:sz="4" w:space="0" w:color="auto"/>
            </w:tcBorders>
            <w:vAlign w:val="center"/>
          </w:tcPr>
          <w:p w14:paraId="2388ADDE" w14:textId="77777777" w:rsidR="00000000" w:rsidRDefault="00DE18B1">
            <w:pPr>
              <w:spacing w:line="360" w:lineRule="auto"/>
              <w:jc w:val="center"/>
              <w:rPr>
                <w:color w:val="000000"/>
                <w:sz w:val="24"/>
              </w:rPr>
            </w:pPr>
            <w:r>
              <w:rPr>
                <w:color w:val="000000"/>
              </w:rPr>
              <w:t>-0</w:t>
            </w:r>
            <w:r>
              <w:rPr>
                <w:color w:val="000000"/>
              </w:rPr>
              <w:t xml:space="preserve">.08 </w:t>
            </w:r>
          </w:p>
        </w:tc>
      </w:tr>
      <w:tr w:rsidR="00000000" w14:paraId="218FDDC0" w14:textId="77777777">
        <w:trPr>
          <w:trHeight w:val="315"/>
        </w:trPr>
        <w:tc>
          <w:tcPr>
            <w:tcW w:w="516" w:type="dxa"/>
            <w:vMerge/>
            <w:vAlign w:val="center"/>
          </w:tcPr>
          <w:p w14:paraId="33AB101A" w14:textId="77777777" w:rsidR="00000000" w:rsidRDefault="00DE18B1">
            <w:pPr>
              <w:widowControl/>
              <w:spacing w:line="360" w:lineRule="auto"/>
              <w:jc w:val="center"/>
              <w:rPr>
                <w:color w:val="000000"/>
                <w:kern w:val="0"/>
                <w:szCs w:val="21"/>
              </w:rPr>
            </w:pPr>
          </w:p>
        </w:tc>
        <w:tc>
          <w:tcPr>
            <w:tcW w:w="1114" w:type="dxa"/>
            <w:vAlign w:val="center"/>
          </w:tcPr>
          <w:p w14:paraId="449581CC"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4" w:space="0" w:color="auto"/>
              <w:bottom w:val="double" w:sz="4" w:space="0" w:color="auto"/>
              <w:right w:val="single" w:sz="12" w:space="0" w:color="auto"/>
            </w:tcBorders>
            <w:vAlign w:val="center"/>
          </w:tcPr>
          <w:p w14:paraId="36A14C79" w14:textId="77777777" w:rsidR="00000000" w:rsidRDefault="00DE18B1">
            <w:pPr>
              <w:spacing w:line="360" w:lineRule="auto"/>
              <w:jc w:val="center"/>
              <w:rPr>
                <w:color w:val="000000"/>
                <w:sz w:val="24"/>
              </w:rPr>
            </w:pPr>
            <w:r>
              <w:rPr>
                <w:color w:val="000000"/>
              </w:rPr>
              <w:t xml:space="preserve">0.03 </w:t>
            </w:r>
          </w:p>
        </w:tc>
        <w:tc>
          <w:tcPr>
            <w:tcW w:w="879" w:type="dxa"/>
            <w:tcBorders>
              <w:top w:val="single" w:sz="4" w:space="0" w:color="auto"/>
              <w:left w:val="single" w:sz="12" w:space="0" w:color="auto"/>
              <w:bottom w:val="double" w:sz="4" w:space="0" w:color="auto"/>
            </w:tcBorders>
            <w:vAlign w:val="center"/>
          </w:tcPr>
          <w:p w14:paraId="64FF7DDE" w14:textId="77777777" w:rsidR="00000000" w:rsidRDefault="00DE18B1">
            <w:pPr>
              <w:spacing w:line="360" w:lineRule="auto"/>
              <w:jc w:val="center"/>
              <w:rPr>
                <w:color w:val="000000"/>
                <w:sz w:val="24"/>
              </w:rPr>
            </w:pPr>
            <w:r>
              <w:rPr>
                <w:color w:val="000000"/>
              </w:rPr>
              <w:t xml:space="preserve">0.03 </w:t>
            </w:r>
          </w:p>
        </w:tc>
        <w:tc>
          <w:tcPr>
            <w:tcW w:w="879" w:type="dxa"/>
            <w:tcBorders>
              <w:top w:val="single" w:sz="4" w:space="0" w:color="auto"/>
              <w:bottom w:val="double" w:sz="4" w:space="0" w:color="auto"/>
            </w:tcBorders>
            <w:vAlign w:val="center"/>
          </w:tcPr>
          <w:p w14:paraId="388CAB87" w14:textId="77777777" w:rsidR="00000000" w:rsidRDefault="00DE18B1">
            <w:pPr>
              <w:spacing w:line="360" w:lineRule="auto"/>
              <w:jc w:val="center"/>
              <w:rPr>
                <w:color w:val="000000"/>
                <w:sz w:val="24"/>
              </w:rPr>
            </w:pPr>
            <w:r>
              <w:rPr>
                <w:color w:val="000000"/>
              </w:rPr>
              <w:t xml:space="preserve">0.03 </w:t>
            </w:r>
          </w:p>
        </w:tc>
        <w:tc>
          <w:tcPr>
            <w:tcW w:w="963" w:type="dxa"/>
            <w:vAlign w:val="center"/>
          </w:tcPr>
          <w:p w14:paraId="079D39E1"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bottom w:val="double" w:sz="4" w:space="0" w:color="auto"/>
            </w:tcBorders>
            <w:vAlign w:val="center"/>
          </w:tcPr>
          <w:p w14:paraId="35C22C6E" w14:textId="77777777" w:rsidR="00000000" w:rsidRDefault="00DE18B1">
            <w:pPr>
              <w:spacing w:line="360" w:lineRule="auto"/>
              <w:jc w:val="center"/>
              <w:rPr>
                <w:color w:val="000000"/>
                <w:sz w:val="24"/>
              </w:rPr>
            </w:pPr>
            <w:r>
              <w:rPr>
                <w:color w:val="000000"/>
              </w:rPr>
              <w:t xml:space="preserve">-0.04 </w:t>
            </w:r>
          </w:p>
        </w:tc>
        <w:tc>
          <w:tcPr>
            <w:tcW w:w="876" w:type="dxa"/>
            <w:tcBorders>
              <w:top w:val="single" w:sz="4" w:space="0" w:color="auto"/>
              <w:bottom w:val="double" w:sz="4" w:space="0" w:color="auto"/>
              <w:right w:val="single" w:sz="12" w:space="0" w:color="auto"/>
            </w:tcBorders>
            <w:vAlign w:val="center"/>
          </w:tcPr>
          <w:p w14:paraId="752F3A92" w14:textId="77777777" w:rsidR="00000000" w:rsidRDefault="00DE18B1">
            <w:pPr>
              <w:spacing w:line="360" w:lineRule="auto"/>
              <w:jc w:val="center"/>
              <w:rPr>
                <w:color w:val="000000"/>
                <w:sz w:val="24"/>
              </w:rPr>
            </w:pPr>
            <w:r>
              <w:rPr>
                <w:color w:val="000000"/>
              </w:rPr>
              <w:t xml:space="preserve">-0.04 </w:t>
            </w:r>
          </w:p>
        </w:tc>
        <w:tc>
          <w:tcPr>
            <w:tcW w:w="876" w:type="dxa"/>
            <w:tcBorders>
              <w:top w:val="single" w:sz="4" w:space="0" w:color="auto"/>
              <w:left w:val="single" w:sz="12" w:space="0" w:color="auto"/>
              <w:bottom w:val="double" w:sz="4" w:space="0" w:color="auto"/>
            </w:tcBorders>
            <w:vAlign w:val="center"/>
          </w:tcPr>
          <w:p w14:paraId="2FE6DF3D" w14:textId="77777777" w:rsidR="00000000" w:rsidRDefault="00DE18B1">
            <w:pPr>
              <w:spacing w:line="360" w:lineRule="auto"/>
              <w:jc w:val="center"/>
              <w:rPr>
                <w:color w:val="000000"/>
                <w:sz w:val="24"/>
              </w:rPr>
            </w:pPr>
            <w:r>
              <w:rPr>
                <w:color w:val="000000"/>
              </w:rPr>
              <w:t xml:space="preserve">-0.04 </w:t>
            </w:r>
          </w:p>
        </w:tc>
        <w:tc>
          <w:tcPr>
            <w:tcW w:w="876" w:type="dxa"/>
            <w:tcBorders>
              <w:top w:val="single" w:sz="4" w:space="0" w:color="auto"/>
              <w:bottom w:val="double" w:sz="4" w:space="0" w:color="auto"/>
            </w:tcBorders>
            <w:vAlign w:val="center"/>
          </w:tcPr>
          <w:p w14:paraId="470EE5BA" w14:textId="77777777" w:rsidR="00000000" w:rsidRDefault="00DE18B1">
            <w:pPr>
              <w:spacing w:line="360" w:lineRule="auto"/>
              <w:jc w:val="center"/>
              <w:rPr>
                <w:color w:val="000000"/>
                <w:sz w:val="24"/>
              </w:rPr>
            </w:pPr>
            <w:r>
              <w:rPr>
                <w:color w:val="000000"/>
              </w:rPr>
              <w:t xml:space="preserve">-0.03 </w:t>
            </w:r>
          </w:p>
        </w:tc>
      </w:tr>
      <w:tr w:rsidR="00000000" w14:paraId="6A50D4B0" w14:textId="77777777">
        <w:trPr>
          <w:trHeight w:val="315"/>
        </w:trPr>
        <w:tc>
          <w:tcPr>
            <w:tcW w:w="516" w:type="dxa"/>
            <w:vMerge/>
            <w:vAlign w:val="center"/>
          </w:tcPr>
          <w:p w14:paraId="273AC5AD" w14:textId="77777777" w:rsidR="00000000" w:rsidRDefault="00DE18B1">
            <w:pPr>
              <w:widowControl/>
              <w:spacing w:line="360" w:lineRule="auto"/>
              <w:jc w:val="center"/>
              <w:rPr>
                <w:color w:val="000000"/>
                <w:kern w:val="0"/>
                <w:szCs w:val="21"/>
              </w:rPr>
            </w:pPr>
          </w:p>
        </w:tc>
        <w:tc>
          <w:tcPr>
            <w:tcW w:w="1114" w:type="dxa"/>
            <w:vAlign w:val="center"/>
          </w:tcPr>
          <w:p w14:paraId="14BE36CC" w14:textId="77777777" w:rsidR="00000000" w:rsidRDefault="00DE18B1">
            <w:pPr>
              <w:widowControl/>
              <w:spacing w:line="360" w:lineRule="auto"/>
              <w:rPr>
                <w:color w:val="000000"/>
                <w:kern w:val="0"/>
                <w:szCs w:val="21"/>
              </w:rPr>
            </w:pPr>
            <w:r>
              <w:rPr>
                <w:color w:val="000000"/>
                <w:kern w:val="0"/>
                <w:szCs w:val="21"/>
              </w:rPr>
              <w:t>分配结果</w:t>
            </w:r>
          </w:p>
        </w:tc>
        <w:tc>
          <w:tcPr>
            <w:tcW w:w="879" w:type="dxa"/>
            <w:tcBorders>
              <w:top w:val="double" w:sz="4" w:space="0" w:color="auto"/>
              <w:right w:val="single" w:sz="12" w:space="0" w:color="auto"/>
            </w:tcBorders>
            <w:vAlign w:val="center"/>
          </w:tcPr>
          <w:p w14:paraId="6048E562" w14:textId="77777777" w:rsidR="00000000" w:rsidRDefault="00DE18B1">
            <w:pPr>
              <w:spacing w:line="360" w:lineRule="auto"/>
              <w:jc w:val="center"/>
              <w:rPr>
                <w:color w:val="000000"/>
                <w:sz w:val="24"/>
              </w:rPr>
            </w:pPr>
            <w:r>
              <w:rPr>
                <w:color w:val="000000"/>
              </w:rPr>
              <w:t xml:space="preserve">6.32 </w:t>
            </w:r>
          </w:p>
        </w:tc>
        <w:tc>
          <w:tcPr>
            <w:tcW w:w="879" w:type="dxa"/>
            <w:tcBorders>
              <w:top w:val="double" w:sz="4" w:space="0" w:color="auto"/>
              <w:left w:val="single" w:sz="12" w:space="0" w:color="auto"/>
            </w:tcBorders>
            <w:vAlign w:val="center"/>
          </w:tcPr>
          <w:p w14:paraId="6794C00F" w14:textId="77777777" w:rsidR="00000000" w:rsidRDefault="00DE18B1">
            <w:pPr>
              <w:spacing w:line="360" w:lineRule="auto"/>
              <w:jc w:val="center"/>
              <w:rPr>
                <w:color w:val="000000"/>
                <w:sz w:val="24"/>
              </w:rPr>
            </w:pPr>
            <w:r>
              <w:rPr>
                <w:color w:val="000000"/>
              </w:rPr>
              <w:t xml:space="preserve">5.29 </w:t>
            </w:r>
          </w:p>
        </w:tc>
        <w:tc>
          <w:tcPr>
            <w:tcW w:w="879" w:type="dxa"/>
            <w:tcBorders>
              <w:top w:val="double" w:sz="4" w:space="0" w:color="auto"/>
            </w:tcBorders>
            <w:vAlign w:val="center"/>
          </w:tcPr>
          <w:p w14:paraId="5098E906" w14:textId="77777777" w:rsidR="00000000" w:rsidRDefault="00DE18B1">
            <w:pPr>
              <w:spacing w:line="360" w:lineRule="auto"/>
              <w:jc w:val="center"/>
              <w:rPr>
                <w:color w:val="000000"/>
                <w:sz w:val="24"/>
              </w:rPr>
            </w:pPr>
            <w:r>
              <w:rPr>
                <w:color w:val="000000"/>
              </w:rPr>
              <w:t xml:space="preserve">-11.61 </w:t>
            </w:r>
          </w:p>
        </w:tc>
        <w:tc>
          <w:tcPr>
            <w:tcW w:w="963" w:type="dxa"/>
            <w:vAlign w:val="center"/>
          </w:tcPr>
          <w:p w14:paraId="15306266" w14:textId="77777777" w:rsidR="00000000" w:rsidRDefault="00DE18B1">
            <w:pPr>
              <w:spacing w:line="360" w:lineRule="auto"/>
              <w:jc w:val="center"/>
              <w:rPr>
                <w:color w:val="000000"/>
                <w:sz w:val="24"/>
              </w:rPr>
            </w:pPr>
            <w:r>
              <w:rPr>
                <w:color w:val="000000"/>
              </w:rPr>
              <w:t xml:space="preserve">　</w:t>
            </w:r>
          </w:p>
        </w:tc>
        <w:tc>
          <w:tcPr>
            <w:tcW w:w="792" w:type="dxa"/>
            <w:tcBorders>
              <w:top w:val="double" w:sz="4" w:space="0" w:color="auto"/>
            </w:tcBorders>
            <w:vAlign w:val="center"/>
          </w:tcPr>
          <w:p w14:paraId="7C3BA703" w14:textId="77777777" w:rsidR="00000000" w:rsidRDefault="00DE18B1">
            <w:pPr>
              <w:spacing w:line="360" w:lineRule="auto"/>
              <w:jc w:val="center"/>
              <w:rPr>
                <w:color w:val="000000"/>
                <w:sz w:val="24"/>
              </w:rPr>
            </w:pPr>
            <w:r>
              <w:rPr>
                <w:color w:val="000000"/>
              </w:rPr>
              <w:t xml:space="preserve">13.66 </w:t>
            </w:r>
          </w:p>
        </w:tc>
        <w:tc>
          <w:tcPr>
            <w:tcW w:w="876" w:type="dxa"/>
            <w:tcBorders>
              <w:top w:val="double" w:sz="4" w:space="0" w:color="auto"/>
              <w:right w:val="single" w:sz="12" w:space="0" w:color="auto"/>
            </w:tcBorders>
            <w:vAlign w:val="center"/>
          </w:tcPr>
          <w:p w14:paraId="178314A1" w14:textId="77777777" w:rsidR="00000000" w:rsidRDefault="00DE18B1">
            <w:pPr>
              <w:spacing w:line="360" w:lineRule="auto"/>
              <w:jc w:val="center"/>
              <w:rPr>
                <w:color w:val="000000"/>
                <w:sz w:val="24"/>
              </w:rPr>
            </w:pPr>
            <w:r>
              <w:rPr>
                <w:color w:val="000000"/>
              </w:rPr>
              <w:t xml:space="preserve">-4.34 </w:t>
            </w:r>
          </w:p>
        </w:tc>
        <w:tc>
          <w:tcPr>
            <w:tcW w:w="876" w:type="dxa"/>
            <w:tcBorders>
              <w:top w:val="double" w:sz="4" w:space="0" w:color="auto"/>
              <w:left w:val="single" w:sz="12" w:space="0" w:color="auto"/>
            </w:tcBorders>
            <w:vAlign w:val="center"/>
          </w:tcPr>
          <w:p w14:paraId="1ABB25C1" w14:textId="77777777" w:rsidR="00000000" w:rsidRDefault="00DE18B1">
            <w:pPr>
              <w:spacing w:line="360" w:lineRule="auto"/>
              <w:jc w:val="center"/>
              <w:rPr>
                <w:color w:val="000000"/>
                <w:sz w:val="24"/>
              </w:rPr>
            </w:pPr>
            <w:r>
              <w:rPr>
                <w:color w:val="000000"/>
              </w:rPr>
              <w:t xml:space="preserve">-3.70 </w:t>
            </w:r>
          </w:p>
        </w:tc>
        <w:tc>
          <w:tcPr>
            <w:tcW w:w="876" w:type="dxa"/>
            <w:tcBorders>
              <w:top w:val="double" w:sz="4" w:space="0" w:color="auto"/>
            </w:tcBorders>
            <w:vAlign w:val="center"/>
          </w:tcPr>
          <w:p w14:paraId="18A4189C" w14:textId="77777777" w:rsidR="00000000" w:rsidRDefault="00DE18B1">
            <w:pPr>
              <w:spacing w:line="360" w:lineRule="auto"/>
              <w:jc w:val="center"/>
              <w:rPr>
                <w:color w:val="000000"/>
                <w:sz w:val="24"/>
              </w:rPr>
            </w:pPr>
            <w:r>
              <w:rPr>
                <w:color w:val="000000"/>
              </w:rPr>
              <w:t xml:space="preserve">-5.62 </w:t>
            </w:r>
          </w:p>
        </w:tc>
      </w:tr>
      <w:tr w:rsidR="00000000" w14:paraId="40A37D03" w14:textId="77777777">
        <w:trPr>
          <w:trHeight w:val="315"/>
        </w:trPr>
        <w:tc>
          <w:tcPr>
            <w:tcW w:w="516" w:type="dxa"/>
            <w:vMerge w:val="restart"/>
            <w:vAlign w:val="center"/>
          </w:tcPr>
          <w:p w14:paraId="39FC50BC" w14:textId="77777777" w:rsidR="00000000" w:rsidRDefault="00DE18B1">
            <w:pPr>
              <w:widowControl/>
              <w:spacing w:line="360" w:lineRule="auto"/>
              <w:jc w:val="center"/>
              <w:rPr>
                <w:color w:val="000000"/>
                <w:kern w:val="0"/>
                <w:szCs w:val="21"/>
              </w:rPr>
            </w:pPr>
            <w:r>
              <w:rPr>
                <w:color w:val="000000"/>
                <w:kern w:val="0"/>
                <w:szCs w:val="21"/>
              </w:rPr>
              <w:lastRenderedPageBreak/>
              <w:t>4</w:t>
            </w:r>
            <w:r>
              <w:rPr>
                <w:color w:val="000000"/>
                <w:kern w:val="0"/>
                <w:szCs w:val="21"/>
              </w:rPr>
              <w:t>层</w:t>
            </w:r>
          </w:p>
        </w:tc>
        <w:tc>
          <w:tcPr>
            <w:tcW w:w="1114" w:type="dxa"/>
            <w:tcBorders>
              <w:right w:val="single" w:sz="6" w:space="0" w:color="auto"/>
            </w:tcBorders>
            <w:vAlign w:val="center"/>
          </w:tcPr>
          <w:p w14:paraId="1FB20C3F" w14:textId="77777777" w:rsidR="00000000" w:rsidRDefault="00DE18B1">
            <w:pPr>
              <w:widowControl/>
              <w:spacing w:line="360" w:lineRule="auto"/>
              <w:rPr>
                <w:color w:val="000000"/>
                <w:kern w:val="0"/>
                <w:szCs w:val="21"/>
              </w:rPr>
            </w:pPr>
            <w:r>
              <w:rPr>
                <w:color w:val="000000"/>
                <w:kern w:val="0"/>
                <w:szCs w:val="21"/>
              </w:rPr>
              <w:t>分配系数</w:t>
            </w:r>
          </w:p>
        </w:tc>
        <w:tc>
          <w:tcPr>
            <w:tcW w:w="879" w:type="dxa"/>
            <w:tcBorders>
              <w:top w:val="single" w:sz="6" w:space="0" w:color="auto"/>
              <w:left w:val="single" w:sz="6" w:space="0" w:color="auto"/>
              <w:bottom w:val="single" w:sz="6" w:space="0" w:color="auto"/>
              <w:right w:val="single" w:sz="12" w:space="0" w:color="auto"/>
            </w:tcBorders>
            <w:vAlign w:val="center"/>
          </w:tcPr>
          <w:p w14:paraId="0C8C9F76" w14:textId="77777777" w:rsidR="00000000" w:rsidRDefault="00DE18B1">
            <w:pPr>
              <w:spacing w:line="360" w:lineRule="auto"/>
              <w:jc w:val="center"/>
              <w:rPr>
                <w:color w:val="000000"/>
                <w:sz w:val="24"/>
              </w:rPr>
            </w:pPr>
            <w:r>
              <w:rPr>
                <w:color w:val="000000"/>
              </w:rPr>
              <w:t xml:space="preserve">0.349 </w:t>
            </w:r>
          </w:p>
        </w:tc>
        <w:tc>
          <w:tcPr>
            <w:tcW w:w="879" w:type="dxa"/>
            <w:tcBorders>
              <w:top w:val="single" w:sz="6" w:space="0" w:color="auto"/>
              <w:left w:val="single" w:sz="12" w:space="0" w:color="auto"/>
              <w:bottom w:val="single" w:sz="12" w:space="0" w:color="auto"/>
              <w:right w:val="single" w:sz="6" w:space="0" w:color="auto"/>
            </w:tcBorders>
            <w:vAlign w:val="center"/>
          </w:tcPr>
          <w:p w14:paraId="09CE2BCA" w14:textId="77777777" w:rsidR="00000000" w:rsidRDefault="00DE18B1">
            <w:pPr>
              <w:spacing w:line="360" w:lineRule="auto"/>
              <w:jc w:val="center"/>
              <w:rPr>
                <w:color w:val="000000"/>
                <w:sz w:val="24"/>
              </w:rPr>
            </w:pPr>
            <w:r>
              <w:rPr>
                <w:color w:val="000000"/>
              </w:rPr>
              <w:t xml:space="preserve">0.349 </w:t>
            </w:r>
          </w:p>
        </w:tc>
        <w:tc>
          <w:tcPr>
            <w:tcW w:w="879" w:type="dxa"/>
            <w:tcBorders>
              <w:top w:val="single" w:sz="6" w:space="0" w:color="auto"/>
              <w:left w:val="single" w:sz="6" w:space="0" w:color="auto"/>
              <w:bottom w:val="single" w:sz="12" w:space="0" w:color="auto"/>
              <w:right w:val="single" w:sz="6" w:space="0" w:color="auto"/>
            </w:tcBorders>
            <w:vAlign w:val="center"/>
          </w:tcPr>
          <w:p w14:paraId="4572A785" w14:textId="77777777" w:rsidR="00000000" w:rsidRDefault="00DE18B1">
            <w:pPr>
              <w:spacing w:line="360" w:lineRule="auto"/>
              <w:jc w:val="center"/>
              <w:rPr>
                <w:color w:val="000000"/>
                <w:sz w:val="24"/>
              </w:rPr>
            </w:pPr>
            <w:r>
              <w:rPr>
                <w:color w:val="000000"/>
              </w:rPr>
              <w:t xml:space="preserve">0.302 </w:t>
            </w:r>
          </w:p>
        </w:tc>
        <w:tc>
          <w:tcPr>
            <w:tcW w:w="963" w:type="dxa"/>
            <w:tcBorders>
              <w:left w:val="single" w:sz="6" w:space="0" w:color="auto"/>
              <w:bottom w:val="single" w:sz="12" w:space="0" w:color="auto"/>
              <w:right w:val="single" w:sz="6" w:space="0" w:color="auto"/>
            </w:tcBorders>
            <w:vAlign w:val="center"/>
          </w:tcPr>
          <w:p w14:paraId="5A916990" w14:textId="77777777" w:rsidR="00000000" w:rsidRDefault="00DE18B1">
            <w:pPr>
              <w:spacing w:line="360" w:lineRule="auto"/>
              <w:jc w:val="center"/>
              <w:rPr>
                <w:color w:val="000000"/>
                <w:sz w:val="24"/>
              </w:rPr>
            </w:pPr>
            <w:r>
              <w:rPr>
                <w:color w:val="000000"/>
              </w:rPr>
              <w:t xml:space="preserve">　</w:t>
            </w:r>
          </w:p>
        </w:tc>
        <w:tc>
          <w:tcPr>
            <w:tcW w:w="792" w:type="dxa"/>
            <w:tcBorders>
              <w:top w:val="single" w:sz="6" w:space="0" w:color="auto"/>
              <w:left w:val="single" w:sz="6" w:space="0" w:color="auto"/>
              <w:bottom w:val="single" w:sz="12" w:space="0" w:color="auto"/>
              <w:right w:val="single" w:sz="6" w:space="0" w:color="auto"/>
            </w:tcBorders>
            <w:vAlign w:val="center"/>
          </w:tcPr>
          <w:p w14:paraId="178BA7C2" w14:textId="77777777" w:rsidR="00000000" w:rsidRDefault="00DE18B1">
            <w:pPr>
              <w:spacing w:line="360" w:lineRule="auto"/>
              <w:jc w:val="center"/>
              <w:rPr>
                <w:color w:val="000000"/>
                <w:sz w:val="24"/>
              </w:rPr>
            </w:pPr>
            <w:r>
              <w:rPr>
                <w:color w:val="000000"/>
              </w:rPr>
              <w:t xml:space="preserve">0.239 </w:t>
            </w:r>
          </w:p>
        </w:tc>
        <w:tc>
          <w:tcPr>
            <w:tcW w:w="876" w:type="dxa"/>
            <w:tcBorders>
              <w:top w:val="single" w:sz="6" w:space="0" w:color="auto"/>
              <w:left w:val="single" w:sz="6" w:space="0" w:color="auto"/>
              <w:bottom w:val="single" w:sz="12" w:space="0" w:color="auto"/>
              <w:right w:val="single" w:sz="12" w:space="0" w:color="auto"/>
            </w:tcBorders>
            <w:vAlign w:val="center"/>
          </w:tcPr>
          <w:p w14:paraId="63AF8D46" w14:textId="77777777" w:rsidR="00000000" w:rsidRDefault="00DE18B1">
            <w:pPr>
              <w:spacing w:line="360" w:lineRule="auto"/>
              <w:jc w:val="center"/>
              <w:rPr>
                <w:color w:val="000000"/>
                <w:sz w:val="24"/>
              </w:rPr>
            </w:pPr>
            <w:r>
              <w:rPr>
                <w:color w:val="000000"/>
              </w:rPr>
              <w:t xml:space="preserve">0.277 </w:t>
            </w:r>
          </w:p>
        </w:tc>
        <w:tc>
          <w:tcPr>
            <w:tcW w:w="876" w:type="dxa"/>
            <w:tcBorders>
              <w:top w:val="single" w:sz="6" w:space="0" w:color="auto"/>
              <w:left w:val="single" w:sz="12" w:space="0" w:color="auto"/>
              <w:bottom w:val="single" w:sz="6" w:space="0" w:color="auto"/>
              <w:right w:val="single" w:sz="6" w:space="0" w:color="auto"/>
            </w:tcBorders>
            <w:vAlign w:val="center"/>
          </w:tcPr>
          <w:p w14:paraId="60CBA16D" w14:textId="77777777" w:rsidR="00000000" w:rsidRDefault="00DE18B1">
            <w:pPr>
              <w:spacing w:line="360" w:lineRule="auto"/>
              <w:jc w:val="center"/>
              <w:rPr>
                <w:color w:val="000000"/>
                <w:sz w:val="24"/>
              </w:rPr>
            </w:pPr>
            <w:r>
              <w:rPr>
                <w:color w:val="000000"/>
              </w:rPr>
              <w:t xml:space="preserve">0.277 </w:t>
            </w:r>
          </w:p>
        </w:tc>
        <w:tc>
          <w:tcPr>
            <w:tcW w:w="876" w:type="dxa"/>
            <w:tcBorders>
              <w:top w:val="single" w:sz="6" w:space="0" w:color="auto"/>
              <w:left w:val="single" w:sz="6" w:space="0" w:color="auto"/>
              <w:bottom w:val="single" w:sz="6" w:space="0" w:color="auto"/>
              <w:right w:val="single" w:sz="6" w:space="0" w:color="auto"/>
            </w:tcBorders>
            <w:vAlign w:val="center"/>
          </w:tcPr>
          <w:p w14:paraId="7EFCBB1E" w14:textId="77777777" w:rsidR="00000000" w:rsidRDefault="00DE18B1">
            <w:pPr>
              <w:spacing w:line="360" w:lineRule="auto"/>
              <w:jc w:val="center"/>
              <w:rPr>
                <w:color w:val="000000"/>
                <w:sz w:val="24"/>
              </w:rPr>
            </w:pPr>
            <w:r>
              <w:rPr>
                <w:color w:val="000000"/>
              </w:rPr>
              <w:t xml:space="preserve">0.208 </w:t>
            </w:r>
          </w:p>
        </w:tc>
      </w:tr>
      <w:tr w:rsidR="00000000" w14:paraId="3AAE71F1" w14:textId="77777777">
        <w:trPr>
          <w:trHeight w:val="315"/>
        </w:trPr>
        <w:tc>
          <w:tcPr>
            <w:tcW w:w="516" w:type="dxa"/>
            <w:vMerge/>
            <w:vAlign w:val="center"/>
          </w:tcPr>
          <w:p w14:paraId="5AFFB388" w14:textId="77777777" w:rsidR="00000000" w:rsidRDefault="00DE18B1">
            <w:pPr>
              <w:widowControl/>
              <w:spacing w:line="360" w:lineRule="auto"/>
              <w:jc w:val="center"/>
              <w:rPr>
                <w:color w:val="000000"/>
                <w:kern w:val="0"/>
                <w:szCs w:val="21"/>
              </w:rPr>
            </w:pPr>
          </w:p>
        </w:tc>
        <w:tc>
          <w:tcPr>
            <w:tcW w:w="1114" w:type="dxa"/>
            <w:vAlign w:val="center"/>
          </w:tcPr>
          <w:p w14:paraId="1E974146" w14:textId="77777777" w:rsidR="00000000" w:rsidRDefault="00DE18B1">
            <w:pPr>
              <w:widowControl/>
              <w:spacing w:line="360" w:lineRule="auto"/>
              <w:rPr>
                <w:color w:val="000000"/>
                <w:kern w:val="0"/>
                <w:szCs w:val="21"/>
              </w:rPr>
            </w:pPr>
            <w:r>
              <w:rPr>
                <w:color w:val="000000"/>
                <w:kern w:val="0"/>
                <w:szCs w:val="21"/>
              </w:rPr>
              <w:t>弯矩值</w:t>
            </w:r>
          </w:p>
        </w:tc>
        <w:tc>
          <w:tcPr>
            <w:tcW w:w="879" w:type="dxa"/>
            <w:tcBorders>
              <w:top w:val="single" w:sz="6" w:space="0" w:color="auto"/>
              <w:bottom w:val="single" w:sz="4" w:space="0" w:color="auto"/>
              <w:right w:val="single" w:sz="12" w:space="0" w:color="auto"/>
            </w:tcBorders>
            <w:vAlign w:val="center"/>
          </w:tcPr>
          <w:p w14:paraId="2BAFDE3E" w14:textId="77777777" w:rsidR="00000000" w:rsidRDefault="00DE18B1">
            <w:pPr>
              <w:spacing w:line="360" w:lineRule="auto"/>
              <w:jc w:val="center"/>
              <w:rPr>
                <w:color w:val="000000"/>
                <w:sz w:val="24"/>
              </w:rPr>
            </w:pPr>
            <w:r>
              <w:rPr>
                <w:color w:val="000000"/>
              </w:rPr>
              <w:t xml:space="preserve">1.76 </w:t>
            </w:r>
          </w:p>
        </w:tc>
        <w:tc>
          <w:tcPr>
            <w:tcW w:w="879" w:type="dxa"/>
            <w:tcBorders>
              <w:top w:val="single" w:sz="12" w:space="0" w:color="auto"/>
              <w:left w:val="single" w:sz="12" w:space="0" w:color="auto"/>
              <w:bottom w:val="single" w:sz="4" w:space="0" w:color="auto"/>
            </w:tcBorders>
            <w:vAlign w:val="center"/>
          </w:tcPr>
          <w:p w14:paraId="14EDB2C3" w14:textId="77777777" w:rsidR="00000000" w:rsidRDefault="00DE18B1">
            <w:pPr>
              <w:spacing w:line="360" w:lineRule="auto"/>
              <w:jc w:val="center"/>
              <w:rPr>
                <w:color w:val="000000"/>
                <w:sz w:val="24"/>
              </w:rPr>
            </w:pPr>
            <w:r>
              <w:rPr>
                <w:color w:val="000000"/>
              </w:rPr>
              <w:t xml:space="preserve">　</w:t>
            </w:r>
          </w:p>
        </w:tc>
        <w:tc>
          <w:tcPr>
            <w:tcW w:w="879" w:type="dxa"/>
            <w:tcBorders>
              <w:top w:val="single" w:sz="12" w:space="0" w:color="auto"/>
              <w:bottom w:val="single" w:sz="4" w:space="0" w:color="auto"/>
            </w:tcBorders>
            <w:vAlign w:val="center"/>
          </w:tcPr>
          <w:p w14:paraId="7DEFAC31" w14:textId="77777777" w:rsidR="00000000" w:rsidRDefault="00DE18B1">
            <w:pPr>
              <w:spacing w:line="360" w:lineRule="auto"/>
              <w:jc w:val="center"/>
              <w:rPr>
                <w:color w:val="000000"/>
                <w:sz w:val="24"/>
              </w:rPr>
            </w:pPr>
            <w:r>
              <w:rPr>
                <w:color w:val="000000"/>
              </w:rPr>
              <w:t xml:space="preserve">-14.59 </w:t>
            </w:r>
          </w:p>
        </w:tc>
        <w:tc>
          <w:tcPr>
            <w:tcW w:w="963" w:type="dxa"/>
            <w:tcBorders>
              <w:top w:val="single" w:sz="12" w:space="0" w:color="auto"/>
            </w:tcBorders>
            <w:vAlign w:val="center"/>
          </w:tcPr>
          <w:p w14:paraId="6EADCD55" w14:textId="77777777" w:rsidR="00000000" w:rsidRDefault="00DE18B1">
            <w:pPr>
              <w:spacing w:line="360" w:lineRule="auto"/>
              <w:jc w:val="center"/>
              <w:rPr>
                <w:color w:val="000000"/>
                <w:sz w:val="24"/>
              </w:rPr>
            </w:pPr>
            <w:r>
              <w:rPr>
                <w:color w:val="000000"/>
              </w:rPr>
              <w:t xml:space="preserve">　</w:t>
            </w:r>
          </w:p>
        </w:tc>
        <w:tc>
          <w:tcPr>
            <w:tcW w:w="792" w:type="dxa"/>
            <w:tcBorders>
              <w:top w:val="single" w:sz="12" w:space="0" w:color="auto"/>
              <w:bottom w:val="single" w:sz="4" w:space="0" w:color="auto"/>
            </w:tcBorders>
            <w:vAlign w:val="center"/>
          </w:tcPr>
          <w:p w14:paraId="1CAB27B3" w14:textId="77777777" w:rsidR="00000000" w:rsidRDefault="00DE18B1">
            <w:pPr>
              <w:spacing w:line="360" w:lineRule="auto"/>
              <w:jc w:val="center"/>
              <w:rPr>
                <w:color w:val="000000"/>
                <w:sz w:val="24"/>
              </w:rPr>
            </w:pPr>
            <w:r>
              <w:rPr>
                <w:color w:val="000000"/>
              </w:rPr>
              <w:t xml:space="preserve">14.59 </w:t>
            </w:r>
          </w:p>
        </w:tc>
        <w:tc>
          <w:tcPr>
            <w:tcW w:w="876" w:type="dxa"/>
            <w:tcBorders>
              <w:top w:val="single" w:sz="12" w:space="0" w:color="auto"/>
              <w:bottom w:val="single" w:sz="4" w:space="0" w:color="auto"/>
              <w:right w:val="single" w:sz="12" w:space="0" w:color="auto"/>
            </w:tcBorders>
            <w:vAlign w:val="center"/>
          </w:tcPr>
          <w:p w14:paraId="6D1EAE34" w14:textId="77777777" w:rsidR="00000000" w:rsidRDefault="00DE18B1">
            <w:pPr>
              <w:spacing w:line="360" w:lineRule="auto"/>
              <w:jc w:val="center"/>
              <w:rPr>
                <w:color w:val="000000"/>
                <w:sz w:val="24"/>
              </w:rPr>
            </w:pPr>
            <w:r>
              <w:rPr>
                <w:color w:val="000000"/>
              </w:rPr>
              <w:t xml:space="preserve">-1.23 </w:t>
            </w:r>
          </w:p>
        </w:tc>
        <w:tc>
          <w:tcPr>
            <w:tcW w:w="876" w:type="dxa"/>
            <w:tcBorders>
              <w:top w:val="single" w:sz="6" w:space="0" w:color="auto"/>
              <w:left w:val="single" w:sz="12" w:space="0" w:color="auto"/>
              <w:bottom w:val="single" w:sz="4" w:space="0" w:color="auto"/>
            </w:tcBorders>
            <w:vAlign w:val="center"/>
          </w:tcPr>
          <w:p w14:paraId="4D0DF93A" w14:textId="77777777" w:rsidR="00000000" w:rsidRDefault="00DE18B1">
            <w:pPr>
              <w:spacing w:line="360" w:lineRule="auto"/>
              <w:jc w:val="center"/>
              <w:rPr>
                <w:color w:val="000000"/>
                <w:sz w:val="24"/>
              </w:rPr>
            </w:pPr>
            <w:r>
              <w:rPr>
                <w:color w:val="000000"/>
              </w:rPr>
              <w:t xml:space="preserve">　</w:t>
            </w:r>
          </w:p>
        </w:tc>
        <w:tc>
          <w:tcPr>
            <w:tcW w:w="876" w:type="dxa"/>
            <w:tcBorders>
              <w:top w:val="single" w:sz="6" w:space="0" w:color="auto"/>
              <w:bottom w:val="single" w:sz="4" w:space="0" w:color="auto"/>
            </w:tcBorders>
            <w:vAlign w:val="center"/>
          </w:tcPr>
          <w:p w14:paraId="2C1EF51F" w14:textId="77777777" w:rsidR="00000000" w:rsidRDefault="00DE18B1">
            <w:pPr>
              <w:spacing w:line="360" w:lineRule="auto"/>
              <w:jc w:val="center"/>
              <w:rPr>
                <w:color w:val="000000"/>
                <w:sz w:val="24"/>
              </w:rPr>
            </w:pPr>
            <w:r>
              <w:rPr>
                <w:color w:val="000000"/>
              </w:rPr>
              <w:t xml:space="preserve">-1.46 </w:t>
            </w:r>
          </w:p>
        </w:tc>
      </w:tr>
      <w:tr w:rsidR="00000000" w14:paraId="64B35C25" w14:textId="77777777">
        <w:trPr>
          <w:trHeight w:val="315"/>
        </w:trPr>
        <w:tc>
          <w:tcPr>
            <w:tcW w:w="516" w:type="dxa"/>
            <w:vMerge/>
            <w:vAlign w:val="center"/>
          </w:tcPr>
          <w:p w14:paraId="5155EF8F" w14:textId="77777777" w:rsidR="00000000" w:rsidRDefault="00DE18B1">
            <w:pPr>
              <w:widowControl/>
              <w:spacing w:line="360" w:lineRule="auto"/>
              <w:jc w:val="center"/>
              <w:rPr>
                <w:color w:val="000000"/>
                <w:kern w:val="0"/>
                <w:szCs w:val="21"/>
              </w:rPr>
            </w:pPr>
          </w:p>
        </w:tc>
        <w:tc>
          <w:tcPr>
            <w:tcW w:w="1114" w:type="dxa"/>
            <w:vAlign w:val="center"/>
          </w:tcPr>
          <w:p w14:paraId="68D425F3"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4" w:space="0" w:color="auto"/>
              <w:right w:val="single" w:sz="12" w:space="0" w:color="auto"/>
            </w:tcBorders>
            <w:vAlign w:val="center"/>
          </w:tcPr>
          <w:p w14:paraId="2DC0D5C9" w14:textId="77777777" w:rsidR="00000000" w:rsidRDefault="00DE18B1">
            <w:pPr>
              <w:spacing w:line="360" w:lineRule="auto"/>
              <w:jc w:val="center"/>
              <w:rPr>
                <w:color w:val="000000"/>
                <w:sz w:val="24"/>
              </w:rPr>
            </w:pPr>
            <w:r>
              <w:rPr>
                <w:color w:val="000000"/>
              </w:rPr>
              <w:t xml:space="preserve">4.48 </w:t>
            </w:r>
          </w:p>
        </w:tc>
        <w:tc>
          <w:tcPr>
            <w:tcW w:w="879" w:type="dxa"/>
            <w:tcBorders>
              <w:top w:val="single" w:sz="4" w:space="0" w:color="auto"/>
              <w:left w:val="single" w:sz="12" w:space="0" w:color="auto"/>
            </w:tcBorders>
            <w:vAlign w:val="center"/>
          </w:tcPr>
          <w:p w14:paraId="59D6592F" w14:textId="77777777" w:rsidR="00000000" w:rsidRDefault="00DE18B1">
            <w:pPr>
              <w:spacing w:line="360" w:lineRule="auto"/>
              <w:jc w:val="center"/>
              <w:rPr>
                <w:color w:val="000000"/>
                <w:sz w:val="24"/>
              </w:rPr>
            </w:pPr>
            <w:r>
              <w:rPr>
                <w:color w:val="000000"/>
              </w:rPr>
              <w:t xml:space="preserve">4.48 </w:t>
            </w:r>
          </w:p>
        </w:tc>
        <w:tc>
          <w:tcPr>
            <w:tcW w:w="879" w:type="dxa"/>
            <w:tcBorders>
              <w:top w:val="single" w:sz="4" w:space="0" w:color="auto"/>
            </w:tcBorders>
            <w:vAlign w:val="center"/>
          </w:tcPr>
          <w:p w14:paraId="0F283FC3" w14:textId="77777777" w:rsidR="00000000" w:rsidRDefault="00DE18B1">
            <w:pPr>
              <w:spacing w:line="360" w:lineRule="auto"/>
              <w:jc w:val="center"/>
              <w:rPr>
                <w:color w:val="000000"/>
                <w:sz w:val="24"/>
              </w:rPr>
            </w:pPr>
            <w:r>
              <w:rPr>
                <w:color w:val="000000"/>
              </w:rPr>
              <w:t xml:space="preserve">3.87 </w:t>
            </w:r>
          </w:p>
        </w:tc>
        <w:tc>
          <w:tcPr>
            <w:tcW w:w="963" w:type="dxa"/>
            <w:vAlign w:val="center"/>
          </w:tcPr>
          <w:p w14:paraId="1622CD98"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tcBorders>
            <w:vAlign w:val="center"/>
          </w:tcPr>
          <w:p w14:paraId="50360B12" w14:textId="77777777" w:rsidR="00000000" w:rsidRDefault="00DE18B1">
            <w:pPr>
              <w:spacing w:line="360" w:lineRule="auto"/>
              <w:jc w:val="center"/>
              <w:rPr>
                <w:color w:val="000000"/>
                <w:sz w:val="24"/>
              </w:rPr>
            </w:pPr>
            <w:r>
              <w:rPr>
                <w:color w:val="000000"/>
              </w:rPr>
              <w:t xml:space="preserve">-2.84 </w:t>
            </w:r>
          </w:p>
        </w:tc>
        <w:tc>
          <w:tcPr>
            <w:tcW w:w="876" w:type="dxa"/>
            <w:tcBorders>
              <w:top w:val="single" w:sz="4" w:space="0" w:color="auto"/>
              <w:right w:val="single" w:sz="12" w:space="0" w:color="auto"/>
            </w:tcBorders>
            <w:vAlign w:val="center"/>
          </w:tcPr>
          <w:p w14:paraId="44539CFC" w14:textId="77777777" w:rsidR="00000000" w:rsidRDefault="00DE18B1">
            <w:pPr>
              <w:spacing w:line="360" w:lineRule="auto"/>
              <w:jc w:val="center"/>
              <w:rPr>
                <w:color w:val="000000"/>
                <w:sz w:val="24"/>
              </w:rPr>
            </w:pPr>
            <w:r>
              <w:rPr>
                <w:color w:val="000000"/>
              </w:rPr>
              <w:t xml:space="preserve">-3.29 </w:t>
            </w:r>
          </w:p>
        </w:tc>
        <w:tc>
          <w:tcPr>
            <w:tcW w:w="876" w:type="dxa"/>
            <w:tcBorders>
              <w:top w:val="single" w:sz="4" w:space="0" w:color="auto"/>
              <w:left w:val="single" w:sz="12" w:space="0" w:color="auto"/>
            </w:tcBorders>
            <w:vAlign w:val="center"/>
          </w:tcPr>
          <w:p w14:paraId="56BA5B84" w14:textId="77777777" w:rsidR="00000000" w:rsidRDefault="00DE18B1">
            <w:pPr>
              <w:spacing w:line="360" w:lineRule="auto"/>
              <w:jc w:val="center"/>
              <w:rPr>
                <w:color w:val="000000"/>
                <w:sz w:val="24"/>
              </w:rPr>
            </w:pPr>
            <w:r>
              <w:rPr>
                <w:color w:val="000000"/>
              </w:rPr>
              <w:t xml:space="preserve">-3.29 </w:t>
            </w:r>
          </w:p>
        </w:tc>
        <w:tc>
          <w:tcPr>
            <w:tcW w:w="876" w:type="dxa"/>
            <w:tcBorders>
              <w:top w:val="single" w:sz="4" w:space="0" w:color="auto"/>
            </w:tcBorders>
            <w:vAlign w:val="center"/>
          </w:tcPr>
          <w:p w14:paraId="4655CD57" w14:textId="77777777" w:rsidR="00000000" w:rsidRDefault="00DE18B1">
            <w:pPr>
              <w:spacing w:line="360" w:lineRule="auto"/>
              <w:jc w:val="center"/>
              <w:rPr>
                <w:color w:val="000000"/>
                <w:sz w:val="24"/>
              </w:rPr>
            </w:pPr>
            <w:r>
              <w:rPr>
                <w:color w:val="000000"/>
              </w:rPr>
              <w:t xml:space="preserve">-2.47 </w:t>
            </w:r>
          </w:p>
        </w:tc>
      </w:tr>
      <w:tr w:rsidR="00000000" w14:paraId="6DEB17ED" w14:textId="77777777">
        <w:trPr>
          <w:trHeight w:val="315"/>
        </w:trPr>
        <w:tc>
          <w:tcPr>
            <w:tcW w:w="516" w:type="dxa"/>
            <w:vMerge/>
            <w:vAlign w:val="center"/>
          </w:tcPr>
          <w:p w14:paraId="4FE2D39A" w14:textId="77777777" w:rsidR="00000000" w:rsidRDefault="00DE18B1">
            <w:pPr>
              <w:widowControl/>
              <w:spacing w:line="360" w:lineRule="auto"/>
              <w:jc w:val="center"/>
              <w:rPr>
                <w:color w:val="000000"/>
                <w:kern w:val="0"/>
                <w:szCs w:val="21"/>
              </w:rPr>
            </w:pPr>
          </w:p>
        </w:tc>
        <w:tc>
          <w:tcPr>
            <w:tcW w:w="1114" w:type="dxa"/>
            <w:vAlign w:val="center"/>
          </w:tcPr>
          <w:p w14:paraId="4BDCA4D2" w14:textId="77777777" w:rsidR="00000000" w:rsidRDefault="00DE18B1">
            <w:pPr>
              <w:widowControl/>
              <w:spacing w:line="360" w:lineRule="auto"/>
              <w:rPr>
                <w:color w:val="000000"/>
                <w:kern w:val="0"/>
                <w:szCs w:val="21"/>
              </w:rPr>
            </w:pPr>
            <w:r>
              <w:rPr>
                <w:color w:val="000000"/>
                <w:kern w:val="0"/>
                <w:szCs w:val="21"/>
              </w:rPr>
              <w:t>传递</w:t>
            </w:r>
          </w:p>
        </w:tc>
        <w:tc>
          <w:tcPr>
            <w:tcW w:w="879" w:type="dxa"/>
            <w:tcBorders>
              <w:bottom w:val="single" w:sz="4" w:space="0" w:color="auto"/>
              <w:right w:val="single" w:sz="12" w:space="0" w:color="auto"/>
            </w:tcBorders>
            <w:vAlign w:val="center"/>
          </w:tcPr>
          <w:p w14:paraId="6AABD903" w14:textId="77777777" w:rsidR="00000000" w:rsidRDefault="00DE18B1">
            <w:pPr>
              <w:spacing w:line="360" w:lineRule="auto"/>
              <w:jc w:val="center"/>
              <w:rPr>
                <w:color w:val="000000"/>
                <w:sz w:val="24"/>
              </w:rPr>
            </w:pPr>
            <w:r>
              <w:rPr>
                <w:color w:val="000000"/>
              </w:rPr>
              <w:t xml:space="preserve">　</w:t>
            </w:r>
          </w:p>
        </w:tc>
        <w:tc>
          <w:tcPr>
            <w:tcW w:w="879" w:type="dxa"/>
            <w:tcBorders>
              <w:left w:val="single" w:sz="12" w:space="0" w:color="auto"/>
              <w:bottom w:val="single" w:sz="4" w:space="0" w:color="auto"/>
            </w:tcBorders>
            <w:vAlign w:val="center"/>
          </w:tcPr>
          <w:p w14:paraId="5DB1484A" w14:textId="77777777" w:rsidR="00000000" w:rsidRDefault="00DE18B1">
            <w:pPr>
              <w:spacing w:line="360" w:lineRule="auto"/>
              <w:jc w:val="center"/>
              <w:rPr>
                <w:color w:val="000000"/>
                <w:sz w:val="24"/>
              </w:rPr>
            </w:pPr>
            <w:r>
              <w:rPr>
                <w:color w:val="000000"/>
              </w:rPr>
              <w:t xml:space="preserve">　</w:t>
            </w:r>
          </w:p>
        </w:tc>
        <w:tc>
          <w:tcPr>
            <w:tcW w:w="879" w:type="dxa"/>
            <w:tcBorders>
              <w:bottom w:val="single" w:sz="4" w:space="0" w:color="auto"/>
            </w:tcBorders>
            <w:vAlign w:val="center"/>
          </w:tcPr>
          <w:p w14:paraId="752F36EA" w14:textId="77777777" w:rsidR="00000000" w:rsidRDefault="00DE18B1">
            <w:pPr>
              <w:spacing w:line="360" w:lineRule="auto"/>
              <w:jc w:val="center"/>
              <w:rPr>
                <w:color w:val="000000"/>
                <w:sz w:val="24"/>
              </w:rPr>
            </w:pPr>
            <w:r>
              <w:rPr>
                <w:color w:val="000000"/>
              </w:rPr>
              <w:t xml:space="preserve">-1.42 </w:t>
            </w:r>
          </w:p>
        </w:tc>
        <w:tc>
          <w:tcPr>
            <w:tcW w:w="963" w:type="dxa"/>
            <w:vAlign w:val="center"/>
          </w:tcPr>
          <w:p w14:paraId="2F5AAEC3" w14:textId="77777777" w:rsidR="00000000" w:rsidRDefault="00DE18B1">
            <w:pPr>
              <w:spacing w:line="360" w:lineRule="auto"/>
              <w:jc w:val="center"/>
              <w:rPr>
                <w:color w:val="000000"/>
                <w:sz w:val="24"/>
              </w:rPr>
            </w:pPr>
            <w:r>
              <w:rPr>
                <w:color w:val="000000"/>
              </w:rPr>
              <w:t xml:space="preserve">　</w:t>
            </w:r>
          </w:p>
        </w:tc>
        <w:tc>
          <w:tcPr>
            <w:tcW w:w="792" w:type="dxa"/>
            <w:tcBorders>
              <w:bottom w:val="single" w:sz="4" w:space="0" w:color="auto"/>
            </w:tcBorders>
            <w:vAlign w:val="center"/>
          </w:tcPr>
          <w:p w14:paraId="44EF3D24" w14:textId="77777777" w:rsidR="00000000" w:rsidRDefault="00DE18B1">
            <w:pPr>
              <w:spacing w:line="360" w:lineRule="auto"/>
              <w:jc w:val="center"/>
              <w:rPr>
                <w:color w:val="000000"/>
                <w:sz w:val="24"/>
              </w:rPr>
            </w:pPr>
            <w:r>
              <w:rPr>
                <w:color w:val="000000"/>
              </w:rPr>
              <w:t xml:space="preserve">1.94 </w:t>
            </w:r>
          </w:p>
        </w:tc>
        <w:tc>
          <w:tcPr>
            <w:tcW w:w="876" w:type="dxa"/>
            <w:tcBorders>
              <w:bottom w:val="single" w:sz="4" w:space="0" w:color="auto"/>
              <w:right w:val="single" w:sz="12" w:space="0" w:color="auto"/>
            </w:tcBorders>
            <w:vAlign w:val="center"/>
          </w:tcPr>
          <w:p w14:paraId="290960CD" w14:textId="77777777" w:rsidR="00000000" w:rsidRDefault="00DE18B1">
            <w:pPr>
              <w:spacing w:line="360" w:lineRule="auto"/>
              <w:jc w:val="center"/>
              <w:rPr>
                <w:color w:val="000000"/>
                <w:sz w:val="24"/>
              </w:rPr>
            </w:pPr>
            <w:r>
              <w:rPr>
                <w:color w:val="000000"/>
              </w:rPr>
              <w:t xml:space="preserve">　</w:t>
            </w:r>
          </w:p>
        </w:tc>
        <w:tc>
          <w:tcPr>
            <w:tcW w:w="876" w:type="dxa"/>
            <w:tcBorders>
              <w:left w:val="single" w:sz="12" w:space="0" w:color="auto"/>
              <w:bottom w:val="single" w:sz="4" w:space="0" w:color="auto"/>
            </w:tcBorders>
            <w:vAlign w:val="center"/>
          </w:tcPr>
          <w:p w14:paraId="67D36054" w14:textId="77777777" w:rsidR="00000000" w:rsidRDefault="00DE18B1">
            <w:pPr>
              <w:spacing w:line="360" w:lineRule="auto"/>
              <w:jc w:val="center"/>
              <w:rPr>
                <w:color w:val="000000"/>
                <w:sz w:val="24"/>
              </w:rPr>
            </w:pPr>
            <w:r>
              <w:rPr>
                <w:color w:val="000000"/>
              </w:rPr>
              <w:t xml:space="preserve">　</w:t>
            </w:r>
          </w:p>
        </w:tc>
        <w:tc>
          <w:tcPr>
            <w:tcW w:w="876" w:type="dxa"/>
            <w:tcBorders>
              <w:bottom w:val="single" w:sz="4" w:space="0" w:color="auto"/>
            </w:tcBorders>
            <w:vAlign w:val="center"/>
          </w:tcPr>
          <w:p w14:paraId="332357C6" w14:textId="77777777" w:rsidR="00000000" w:rsidRDefault="00DE18B1">
            <w:pPr>
              <w:spacing w:line="360" w:lineRule="auto"/>
              <w:jc w:val="center"/>
              <w:rPr>
                <w:color w:val="000000"/>
                <w:sz w:val="24"/>
              </w:rPr>
            </w:pPr>
            <w:r>
              <w:rPr>
                <w:color w:val="000000"/>
              </w:rPr>
              <w:t xml:space="preserve">-1.24 </w:t>
            </w:r>
          </w:p>
        </w:tc>
      </w:tr>
      <w:tr w:rsidR="00000000" w14:paraId="350EC92F" w14:textId="77777777">
        <w:trPr>
          <w:trHeight w:val="315"/>
        </w:trPr>
        <w:tc>
          <w:tcPr>
            <w:tcW w:w="516" w:type="dxa"/>
            <w:vMerge/>
            <w:vAlign w:val="center"/>
          </w:tcPr>
          <w:p w14:paraId="6F01C67F" w14:textId="77777777" w:rsidR="00000000" w:rsidRDefault="00DE18B1">
            <w:pPr>
              <w:widowControl/>
              <w:spacing w:line="360" w:lineRule="auto"/>
              <w:jc w:val="center"/>
              <w:rPr>
                <w:color w:val="000000"/>
                <w:kern w:val="0"/>
                <w:szCs w:val="21"/>
              </w:rPr>
            </w:pPr>
          </w:p>
        </w:tc>
        <w:tc>
          <w:tcPr>
            <w:tcW w:w="1114" w:type="dxa"/>
            <w:vAlign w:val="center"/>
          </w:tcPr>
          <w:p w14:paraId="3228E974"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4" w:space="0" w:color="auto"/>
              <w:right w:val="single" w:sz="12" w:space="0" w:color="auto"/>
            </w:tcBorders>
            <w:vAlign w:val="center"/>
          </w:tcPr>
          <w:p w14:paraId="6690CF98" w14:textId="77777777" w:rsidR="00000000" w:rsidRDefault="00DE18B1">
            <w:pPr>
              <w:spacing w:line="360" w:lineRule="auto"/>
              <w:jc w:val="center"/>
              <w:rPr>
                <w:color w:val="000000"/>
                <w:sz w:val="24"/>
              </w:rPr>
            </w:pPr>
            <w:r>
              <w:rPr>
                <w:color w:val="000000"/>
              </w:rPr>
              <w:t xml:space="preserve">0.50 </w:t>
            </w:r>
          </w:p>
        </w:tc>
        <w:tc>
          <w:tcPr>
            <w:tcW w:w="879" w:type="dxa"/>
            <w:tcBorders>
              <w:top w:val="single" w:sz="4" w:space="0" w:color="auto"/>
              <w:left w:val="single" w:sz="12" w:space="0" w:color="auto"/>
            </w:tcBorders>
            <w:vAlign w:val="center"/>
          </w:tcPr>
          <w:p w14:paraId="5C78ECDC" w14:textId="77777777" w:rsidR="00000000" w:rsidRDefault="00DE18B1">
            <w:pPr>
              <w:spacing w:line="360" w:lineRule="auto"/>
              <w:jc w:val="center"/>
              <w:rPr>
                <w:color w:val="000000"/>
                <w:sz w:val="24"/>
              </w:rPr>
            </w:pPr>
            <w:r>
              <w:rPr>
                <w:color w:val="000000"/>
              </w:rPr>
              <w:t xml:space="preserve">0.50 </w:t>
            </w:r>
          </w:p>
        </w:tc>
        <w:tc>
          <w:tcPr>
            <w:tcW w:w="879" w:type="dxa"/>
            <w:tcBorders>
              <w:top w:val="single" w:sz="4" w:space="0" w:color="auto"/>
            </w:tcBorders>
            <w:vAlign w:val="center"/>
          </w:tcPr>
          <w:p w14:paraId="26238A51" w14:textId="77777777" w:rsidR="00000000" w:rsidRDefault="00DE18B1">
            <w:pPr>
              <w:spacing w:line="360" w:lineRule="auto"/>
              <w:jc w:val="center"/>
              <w:rPr>
                <w:color w:val="000000"/>
                <w:sz w:val="24"/>
              </w:rPr>
            </w:pPr>
            <w:r>
              <w:rPr>
                <w:color w:val="000000"/>
              </w:rPr>
              <w:t xml:space="preserve">0.43 </w:t>
            </w:r>
          </w:p>
        </w:tc>
        <w:tc>
          <w:tcPr>
            <w:tcW w:w="963" w:type="dxa"/>
            <w:vAlign w:val="center"/>
          </w:tcPr>
          <w:p w14:paraId="3C7E0976"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tcBorders>
            <w:vAlign w:val="center"/>
          </w:tcPr>
          <w:p w14:paraId="4A3DCB02" w14:textId="77777777" w:rsidR="00000000" w:rsidRDefault="00DE18B1">
            <w:pPr>
              <w:spacing w:line="360" w:lineRule="auto"/>
              <w:jc w:val="center"/>
              <w:rPr>
                <w:color w:val="000000"/>
                <w:sz w:val="24"/>
              </w:rPr>
            </w:pPr>
            <w:r>
              <w:rPr>
                <w:color w:val="000000"/>
              </w:rPr>
              <w:t xml:space="preserve">-0.17 </w:t>
            </w:r>
          </w:p>
        </w:tc>
        <w:tc>
          <w:tcPr>
            <w:tcW w:w="876" w:type="dxa"/>
            <w:tcBorders>
              <w:top w:val="single" w:sz="4" w:space="0" w:color="auto"/>
              <w:right w:val="single" w:sz="12" w:space="0" w:color="auto"/>
            </w:tcBorders>
            <w:vAlign w:val="center"/>
          </w:tcPr>
          <w:p w14:paraId="3FA1EF15" w14:textId="77777777" w:rsidR="00000000" w:rsidRDefault="00DE18B1">
            <w:pPr>
              <w:spacing w:line="360" w:lineRule="auto"/>
              <w:jc w:val="center"/>
              <w:rPr>
                <w:color w:val="000000"/>
                <w:sz w:val="24"/>
              </w:rPr>
            </w:pPr>
            <w:r>
              <w:rPr>
                <w:color w:val="000000"/>
              </w:rPr>
              <w:t xml:space="preserve">-0.19 </w:t>
            </w:r>
          </w:p>
        </w:tc>
        <w:tc>
          <w:tcPr>
            <w:tcW w:w="876" w:type="dxa"/>
            <w:tcBorders>
              <w:top w:val="single" w:sz="4" w:space="0" w:color="auto"/>
              <w:left w:val="single" w:sz="12" w:space="0" w:color="auto"/>
            </w:tcBorders>
            <w:vAlign w:val="center"/>
          </w:tcPr>
          <w:p w14:paraId="425DCCEC" w14:textId="77777777" w:rsidR="00000000" w:rsidRDefault="00DE18B1">
            <w:pPr>
              <w:spacing w:line="360" w:lineRule="auto"/>
              <w:jc w:val="center"/>
              <w:rPr>
                <w:color w:val="000000"/>
                <w:sz w:val="24"/>
              </w:rPr>
            </w:pPr>
            <w:r>
              <w:rPr>
                <w:color w:val="000000"/>
              </w:rPr>
              <w:t xml:space="preserve">-0.19 </w:t>
            </w:r>
          </w:p>
        </w:tc>
        <w:tc>
          <w:tcPr>
            <w:tcW w:w="876" w:type="dxa"/>
            <w:tcBorders>
              <w:top w:val="single" w:sz="4" w:space="0" w:color="auto"/>
            </w:tcBorders>
            <w:vAlign w:val="center"/>
          </w:tcPr>
          <w:p w14:paraId="238B60D6" w14:textId="77777777" w:rsidR="00000000" w:rsidRDefault="00DE18B1">
            <w:pPr>
              <w:spacing w:line="360" w:lineRule="auto"/>
              <w:jc w:val="center"/>
              <w:rPr>
                <w:color w:val="000000"/>
                <w:sz w:val="24"/>
              </w:rPr>
            </w:pPr>
            <w:r>
              <w:rPr>
                <w:color w:val="000000"/>
              </w:rPr>
              <w:t xml:space="preserve">-0.15 </w:t>
            </w:r>
          </w:p>
        </w:tc>
      </w:tr>
      <w:tr w:rsidR="00000000" w14:paraId="22D113F6" w14:textId="77777777">
        <w:trPr>
          <w:trHeight w:val="315"/>
        </w:trPr>
        <w:tc>
          <w:tcPr>
            <w:tcW w:w="516" w:type="dxa"/>
            <w:vMerge/>
            <w:vAlign w:val="center"/>
          </w:tcPr>
          <w:p w14:paraId="1348E8F1" w14:textId="77777777" w:rsidR="00000000" w:rsidRDefault="00DE18B1">
            <w:pPr>
              <w:widowControl/>
              <w:spacing w:line="360" w:lineRule="auto"/>
              <w:jc w:val="center"/>
              <w:rPr>
                <w:color w:val="000000"/>
                <w:kern w:val="0"/>
                <w:szCs w:val="21"/>
              </w:rPr>
            </w:pPr>
          </w:p>
        </w:tc>
        <w:tc>
          <w:tcPr>
            <w:tcW w:w="1114" w:type="dxa"/>
            <w:vAlign w:val="center"/>
          </w:tcPr>
          <w:p w14:paraId="6F1D295C" w14:textId="77777777" w:rsidR="00000000" w:rsidRDefault="00DE18B1">
            <w:pPr>
              <w:widowControl/>
              <w:spacing w:line="360" w:lineRule="auto"/>
              <w:rPr>
                <w:color w:val="000000"/>
                <w:kern w:val="0"/>
                <w:szCs w:val="21"/>
              </w:rPr>
            </w:pPr>
            <w:r>
              <w:rPr>
                <w:color w:val="000000"/>
                <w:kern w:val="0"/>
                <w:szCs w:val="21"/>
              </w:rPr>
              <w:t>传递</w:t>
            </w:r>
          </w:p>
        </w:tc>
        <w:tc>
          <w:tcPr>
            <w:tcW w:w="879" w:type="dxa"/>
            <w:tcBorders>
              <w:bottom w:val="single" w:sz="4" w:space="0" w:color="auto"/>
              <w:right w:val="single" w:sz="12" w:space="0" w:color="auto"/>
            </w:tcBorders>
            <w:vAlign w:val="center"/>
          </w:tcPr>
          <w:p w14:paraId="4CC89705" w14:textId="77777777" w:rsidR="00000000" w:rsidRDefault="00DE18B1">
            <w:pPr>
              <w:spacing w:line="360" w:lineRule="auto"/>
              <w:jc w:val="center"/>
              <w:rPr>
                <w:color w:val="000000"/>
                <w:sz w:val="24"/>
              </w:rPr>
            </w:pPr>
            <w:r>
              <w:rPr>
                <w:color w:val="000000"/>
              </w:rPr>
              <w:t xml:space="preserve">　</w:t>
            </w:r>
          </w:p>
        </w:tc>
        <w:tc>
          <w:tcPr>
            <w:tcW w:w="879" w:type="dxa"/>
            <w:tcBorders>
              <w:left w:val="single" w:sz="12" w:space="0" w:color="auto"/>
              <w:bottom w:val="single" w:sz="4" w:space="0" w:color="auto"/>
            </w:tcBorders>
            <w:vAlign w:val="center"/>
          </w:tcPr>
          <w:p w14:paraId="46568A89" w14:textId="77777777" w:rsidR="00000000" w:rsidRDefault="00DE18B1">
            <w:pPr>
              <w:spacing w:line="360" w:lineRule="auto"/>
              <w:jc w:val="center"/>
              <w:rPr>
                <w:color w:val="000000"/>
                <w:sz w:val="24"/>
              </w:rPr>
            </w:pPr>
            <w:r>
              <w:rPr>
                <w:color w:val="000000"/>
              </w:rPr>
              <w:t xml:space="preserve">　</w:t>
            </w:r>
          </w:p>
        </w:tc>
        <w:tc>
          <w:tcPr>
            <w:tcW w:w="879" w:type="dxa"/>
            <w:tcBorders>
              <w:bottom w:val="single" w:sz="4" w:space="0" w:color="auto"/>
            </w:tcBorders>
            <w:vAlign w:val="center"/>
          </w:tcPr>
          <w:p w14:paraId="010D7CF2" w14:textId="77777777" w:rsidR="00000000" w:rsidRDefault="00DE18B1">
            <w:pPr>
              <w:spacing w:line="360" w:lineRule="auto"/>
              <w:jc w:val="center"/>
              <w:rPr>
                <w:color w:val="000000"/>
                <w:sz w:val="24"/>
              </w:rPr>
            </w:pPr>
            <w:r>
              <w:rPr>
                <w:color w:val="000000"/>
              </w:rPr>
              <w:t xml:space="preserve">-0.08 </w:t>
            </w:r>
          </w:p>
        </w:tc>
        <w:tc>
          <w:tcPr>
            <w:tcW w:w="963" w:type="dxa"/>
            <w:vAlign w:val="center"/>
          </w:tcPr>
          <w:p w14:paraId="7D7EF4DA" w14:textId="77777777" w:rsidR="00000000" w:rsidRDefault="00DE18B1">
            <w:pPr>
              <w:spacing w:line="360" w:lineRule="auto"/>
              <w:jc w:val="center"/>
              <w:rPr>
                <w:color w:val="000000"/>
                <w:sz w:val="24"/>
              </w:rPr>
            </w:pPr>
            <w:r>
              <w:rPr>
                <w:color w:val="000000"/>
              </w:rPr>
              <w:t xml:space="preserve">　</w:t>
            </w:r>
          </w:p>
        </w:tc>
        <w:tc>
          <w:tcPr>
            <w:tcW w:w="792" w:type="dxa"/>
            <w:tcBorders>
              <w:bottom w:val="single" w:sz="4" w:space="0" w:color="auto"/>
            </w:tcBorders>
            <w:vAlign w:val="center"/>
          </w:tcPr>
          <w:p w14:paraId="0A843E18" w14:textId="77777777" w:rsidR="00000000" w:rsidRDefault="00DE18B1">
            <w:pPr>
              <w:spacing w:line="360" w:lineRule="auto"/>
              <w:jc w:val="center"/>
              <w:rPr>
                <w:color w:val="000000"/>
                <w:sz w:val="24"/>
              </w:rPr>
            </w:pPr>
            <w:r>
              <w:rPr>
                <w:color w:val="000000"/>
              </w:rPr>
              <w:t xml:space="preserve">0.21 </w:t>
            </w:r>
          </w:p>
        </w:tc>
        <w:tc>
          <w:tcPr>
            <w:tcW w:w="876" w:type="dxa"/>
            <w:tcBorders>
              <w:bottom w:val="single" w:sz="4" w:space="0" w:color="auto"/>
              <w:right w:val="single" w:sz="12" w:space="0" w:color="auto"/>
            </w:tcBorders>
            <w:vAlign w:val="center"/>
          </w:tcPr>
          <w:p w14:paraId="0E4ED725" w14:textId="77777777" w:rsidR="00000000" w:rsidRDefault="00DE18B1">
            <w:pPr>
              <w:spacing w:line="360" w:lineRule="auto"/>
              <w:jc w:val="center"/>
              <w:rPr>
                <w:color w:val="000000"/>
                <w:sz w:val="24"/>
              </w:rPr>
            </w:pPr>
            <w:r>
              <w:rPr>
                <w:color w:val="000000"/>
              </w:rPr>
              <w:t xml:space="preserve">　</w:t>
            </w:r>
          </w:p>
        </w:tc>
        <w:tc>
          <w:tcPr>
            <w:tcW w:w="876" w:type="dxa"/>
            <w:tcBorders>
              <w:left w:val="single" w:sz="12" w:space="0" w:color="auto"/>
              <w:bottom w:val="single" w:sz="4" w:space="0" w:color="auto"/>
            </w:tcBorders>
            <w:vAlign w:val="center"/>
          </w:tcPr>
          <w:p w14:paraId="01A0514E" w14:textId="77777777" w:rsidR="00000000" w:rsidRDefault="00DE18B1">
            <w:pPr>
              <w:spacing w:line="360" w:lineRule="auto"/>
              <w:jc w:val="center"/>
              <w:rPr>
                <w:color w:val="000000"/>
                <w:sz w:val="24"/>
              </w:rPr>
            </w:pPr>
            <w:r>
              <w:rPr>
                <w:color w:val="000000"/>
              </w:rPr>
              <w:t xml:space="preserve">　</w:t>
            </w:r>
          </w:p>
        </w:tc>
        <w:tc>
          <w:tcPr>
            <w:tcW w:w="876" w:type="dxa"/>
            <w:tcBorders>
              <w:bottom w:val="single" w:sz="4" w:space="0" w:color="auto"/>
            </w:tcBorders>
            <w:vAlign w:val="center"/>
          </w:tcPr>
          <w:p w14:paraId="7E5BCCE9" w14:textId="77777777" w:rsidR="00000000" w:rsidRDefault="00DE18B1">
            <w:pPr>
              <w:spacing w:line="360" w:lineRule="auto"/>
              <w:jc w:val="center"/>
              <w:rPr>
                <w:color w:val="000000"/>
                <w:sz w:val="24"/>
              </w:rPr>
            </w:pPr>
            <w:r>
              <w:rPr>
                <w:color w:val="000000"/>
              </w:rPr>
              <w:t xml:space="preserve">-0.07 </w:t>
            </w:r>
          </w:p>
        </w:tc>
      </w:tr>
      <w:tr w:rsidR="00000000" w14:paraId="44013D2F" w14:textId="77777777">
        <w:trPr>
          <w:trHeight w:val="315"/>
        </w:trPr>
        <w:tc>
          <w:tcPr>
            <w:tcW w:w="516" w:type="dxa"/>
            <w:vMerge/>
            <w:vAlign w:val="center"/>
          </w:tcPr>
          <w:p w14:paraId="49F79969" w14:textId="77777777" w:rsidR="00000000" w:rsidRDefault="00DE18B1">
            <w:pPr>
              <w:widowControl/>
              <w:spacing w:line="360" w:lineRule="auto"/>
              <w:jc w:val="center"/>
              <w:rPr>
                <w:color w:val="000000"/>
                <w:kern w:val="0"/>
                <w:szCs w:val="21"/>
              </w:rPr>
            </w:pPr>
          </w:p>
        </w:tc>
        <w:tc>
          <w:tcPr>
            <w:tcW w:w="1114" w:type="dxa"/>
            <w:vAlign w:val="center"/>
          </w:tcPr>
          <w:p w14:paraId="3AC53134"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4" w:space="0" w:color="auto"/>
              <w:bottom w:val="double" w:sz="4" w:space="0" w:color="auto"/>
              <w:right w:val="single" w:sz="12" w:space="0" w:color="auto"/>
            </w:tcBorders>
            <w:vAlign w:val="center"/>
          </w:tcPr>
          <w:p w14:paraId="39FD6C7C" w14:textId="77777777" w:rsidR="00000000" w:rsidRDefault="00DE18B1">
            <w:pPr>
              <w:spacing w:line="360" w:lineRule="auto"/>
              <w:jc w:val="center"/>
              <w:rPr>
                <w:color w:val="000000"/>
                <w:sz w:val="24"/>
              </w:rPr>
            </w:pPr>
            <w:r>
              <w:rPr>
                <w:color w:val="000000"/>
              </w:rPr>
              <w:t xml:space="preserve">0.03 </w:t>
            </w:r>
          </w:p>
        </w:tc>
        <w:tc>
          <w:tcPr>
            <w:tcW w:w="879" w:type="dxa"/>
            <w:tcBorders>
              <w:top w:val="single" w:sz="4" w:space="0" w:color="auto"/>
              <w:left w:val="single" w:sz="12" w:space="0" w:color="auto"/>
              <w:bottom w:val="double" w:sz="4" w:space="0" w:color="auto"/>
            </w:tcBorders>
            <w:vAlign w:val="center"/>
          </w:tcPr>
          <w:p w14:paraId="4A37ADA8" w14:textId="77777777" w:rsidR="00000000" w:rsidRDefault="00DE18B1">
            <w:pPr>
              <w:spacing w:line="360" w:lineRule="auto"/>
              <w:jc w:val="center"/>
              <w:rPr>
                <w:color w:val="000000"/>
                <w:sz w:val="24"/>
              </w:rPr>
            </w:pPr>
            <w:r>
              <w:rPr>
                <w:color w:val="000000"/>
              </w:rPr>
              <w:t xml:space="preserve">0.03 </w:t>
            </w:r>
          </w:p>
        </w:tc>
        <w:tc>
          <w:tcPr>
            <w:tcW w:w="879" w:type="dxa"/>
            <w:tcBorders>
              <w:top w:val="single" w:sz="4" w:space="0" w:color="auto"/>
              <w:bottom w:val="double" w:sz="4" w:space="0" w:color="auto"/>
            </w:tcBorders>
            <w:vAlign w:val="center"/>
          </w:tcPr>
          <w:p w14:paraId="550DF35A" w14:textId="77777777" w:rsidR="00000000" w:rsidRDefault="00DE18B1">
            <w:pPr>
              <w:spacing w:line="360" w:lineRule="auto"/>
              <w:jc w:val="center"/>
              <w:rPr>
                <w:color w:val="000000"/>
                <w:sz w:val="24"/>
              </w:rPr>
            </w:pPr>
            <w:r>
              <w:rPr>
                <w:color w:val="000000"/>
              </w:rPr>
              <w:t xml:space="preserve">0.03 </w:t>
            </w:r>
          </w:p>
        </w:tc>
        <w:tc>
          <w:tcPr>
            <w:tcW w:w="963" w:type="dxa"/>
            <w:vAlign w:val="center"/>
          </w:tcPr>
          <w:p w14:paraId="133D9E10"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bottom w:val="double" w:sz="4" w:space="0" w:color="auto"/>
            </w:tcBorders>
            <w:vAlign w:val="center"/>
          </w:tcPr>
          <w:p w14:paraId="3DE58189" w14:textId="77777777" w:rsidR="00000000" w:rsidRDefault="00DE18B1">
            <w:pPr>
              <w:spacing w:line="360" w:lineRule="auto"/>
              <w:jc w:val="center"/>
              <w:rPr>
                <w:color w:val="000000"/>
                <w:sz w:val="24"/>
              </w:rPr>
            </w:pPr>
            <w:r>
              <w:rPr>
                <w:color w:val="000000"/>
              </w:rPr>
              <w:t xml:space="preserve">-0.03 </w:t>
            </w:r>
          </w:p>
        </w:tc>
        <w:tc>
          <w:tcPr>
            <w:tcW w:w="876" w:type="dxa"/>
            <w:tcBorders>
              <w:top w:val="single" w:sz="4" w:space="0" w:color="auto"/>
              <w:bottom w:val="double" w:sz="4" w:space="0" w:color="auto"/>
              <w:right w:val="single" w:sz="12" w:space="0" w:color="auto"/>
            </w:tcBorders>
            <w:vAlign w:val="center"/>
          </w:tcPr>
          <w:p w14:paraId="28A747AD" w14:textId="77777777" w:rsidR="00000000" w:rsidRDefault="00DE18B1">
            <w:pPr>
              <w:spacing w:line="360" w:lineRule="auto"/>
              <w:jc w:val="center"/>
              <w:rPr>
                <w:color w:val="000000"/>
                <w:sz w:val="24"/>
              </w:rPr>
            </w:pPr>
            <w:r>
              <w:rPr>
                <w:color w:val="000000"/>
              </w:rPr>
              <w:t xml:space="preserve">-0.04 </w:t>
            </w:r>
          </w:p>
        </w:tc>
        <w:tc>
          <w:tcPr>
            <w:tcW w:w="876" w:type="dxa"/>
            <w:tcBorders>
              <w:top w:val="single" w:sz="4" w:space="0" w:color="auto"/>
              <w:left w:val="single" w:sz="12" w:space="0" w:color="auto"/>
              <w:bottom w:val="double" w:sz="4" w:space="0" w:color="auto"/>
            </w:tcBorders>
            <w:vAlign w:val="center"/>
          </w:tcPr>
          <w:p w14:paraId="347588B2" w14:textId="77777777" w:rsidR="00000000" w:rsidRDefault="00DE18B1">
            <w:pPr>
              <w:spacing w:line="360" w:lineRule="auto"/>
              <w:jc w:val="center"/>
              <w:rPr>
                <w:color w:val="000000"/>
                <w:sz w:val="24"/>
              </w:rPr>
            </w:pPr>
            <w:r>
              <w:rPr>
                <w:color w:val="000000"/>
              </w:rPr>
              <w:t xml:space="preserve">-0.04 </w:t>
            </w:r>
          </w:p>
        </w:tc>
        <w:tc>
          <w:tcPr>
            <w:tcW w:w="876" w:type="dxa"/>
            <w:tcBorders>
              <w:top w:val="single" w:sz="4" w:space="0" w:color="auto"/>
              <w:bottom w:val="double" w:sz="4" w:space="0" w:color="auto"/>
            </w:tcBorders>
            <w:vAlign w:val="center"/>
          </w:tcPr>
          <w:p w14:paraId="1C09EE22" w14:textId="77777777" w:rsidR="00000000" w:rsidRDefault="00DE18B1">
            <w:pPr>
              <w:spacing w:line="360" w:lineRule="auto"/>
              <w:jc w:val="center"/>
              <w:rPr>
                <w:color w:val="000000"/>
                <w:sz w:val="24"/>
              </w:rPr>
            </w:pPr>
            <w:r>
              <w:rPr>
                <w:color w:val="000000"/>
              </w:rPr>
              <w:t xml:space="preserve">-0.03 </w:t>
            </w:r>
          </w:p>
        </w:tc>
      </w:tr>
      <w:tr w:rsidR="00000000" w14:paraId="2F8A871F" w14:textId="77777777">
        <w:trPr>
          <w:trHeight w:val="315"/>
        </w:trPr>
        <w:tc>
          <w:tcPr>
            <w:tcW w:w="516" w:type="dxa"/>
            <w:vMerge/>
            <w:vAlign w:val="center"/>
          </w:tcPr>
          <w:p w14:paraId="7E94FBB4" w14:textId="77777777" w:rsidR="00000000" w:rsidRDefault="00DE18B1">
            <w:pPr>
              <w:widowControl/>
              <w:spacing w:line="360" w:lineRule="auto"/>
              <w:jc w:val="center"/>
              <w:rPr>
                <w:color w:val="000000"/>
                <w:kern w:val="0"/>
                <w:szCs w:val="21"/>
              </w:rPr>
            </w:pPr>
          </w:p>
        </w:tc>
        <w:tc>
          <w:tcPr>
            <w:tcW w:w="1114" w:type="dxa"/>
            <w:vAlign w:val="center"/>
          </w:tcPr>
          <w:p w14:paraId="34891B1B" w14:textId="77777777" w:rsidR="00000000" w:rsidRDefault="00DE18B1">
            <w:pPr>
              <w:widowControl/>
              <w:spacing w:line="360" w:lineRule="auto"/>
              <w:rPr>
                <w:color w:val="000000"/>
                <w:kern w:val="0"/>
                <w:szCs w:val="21"/>
              </w:rPr>
            </w:pPr>
            <w:r>
              <w:rPr>
                <w:color w:val="000000"/>
                <w:kern w:val="0"/>
                <w:szCs w:val="21"/>
              </w:rPr>
              <w:t>分配结果</w:t>
            </w:r>
          </w:p>
        </w:tc>
        <w:tc>
          <w:tcPr>
            <w:tcW w:w="879" w:type="dxa"/>
            <w:tcBorders>
              <w:top w:val="double" w:sz="4" w:space="0" w:color="auto"/>
              <w:right w:val="single" w:sz="12" w:space="0" w:color="auto"/>
            </w:tcBorders>
            <w:vAlign w:val="center"/>
          </w:tcPr>
          <w:p w14:paraId="0AE1B83F" w14:textId="77777777" w:rsidR="00000000" w:rsidRDefault="00DE18B1">
            <w:pPr>
              <w:spacing w:line="360" w:lineRule="auto"/>
              <w:jc w:val="center"/>
              <w:rPr>
                <w:color w:val="000000"/>
                <w:sz w:val="24"/>
              </w:rPr>
            </w:pPr>
            <w:r>
              <w:rPr>
                <w:color w:val="000000"/>
              </w:rPr>
              <w:t xml:space="preserve">6.77 </w:t>
            </w:r>
          </w:p>
        </w:tc>
        <w:tc>
          <w:tcPr>
            <w:tcW w:w="879" w:type="dxa"/>
            <w:tcBorders>
              <w:top w:val="double" w:sz="4" w:space="0" w:color="auto"/>
              <w:left w:val="single" w:sz="12" w:space="0" w:color="auto"/>
            </w:tcBorders>
            <w:vAlign w:val="center"/>
          </w:tcPr>
          <w:p w14:paraId="10660FC6" w14:textId="77777777" w:rsidR="00000000" w:rsidRDefault="00DE18B1">
            <w:pPr>
              <w:spacing w:line="360" w:lineRule="auto"/>
              <w:jc w:val="center"/>
              <w:rPr>
                <w:color w:val="000000"/>
                <w:sz w:val="24"/>
              </w:rPr>
            </w:pPr>
            <w:r>
              <w:rPr>
                <w:color w:val="000000"/>
              </w:rPr>
              <w:t xml:space="preserve">5.01 </w:t>
            </w:r>
          </w:p>
        </w:tc>
        <w:tc>
          <w:tcPr>
            <w:tcW w:w="879" w:type="dxa"/>
            <w:tcBorders>
              <w:top w:val="double" w:sz="4" w:space="0" w:color="auto"/>
            </w:tcBorders>
            <w:vAlign w:val="center"/>
          </w:tcPr>
          <w:p w14:paraId="3677CBF6" w14:textId="77777777" w:rsidR="00000000" w:rsidRDefault="00DE18B1">
            <w:pPr>
              <w:spacing w:line="360" w:lineRule="auto"/>
              <w:jc w:val="center"/>
              <w:rPr>
                <w:color w:val="000000"/>
                <w:sz w:val="24"/>
              </w:rPr>
            </w:pPr>
            <w:r>
              <w:rPr>
                <w:color w:val="000000"/>
              </w:rPr>
              <w:t xml:space="preserve">-11.77 </w:t>
            </w:r>
          </w:p>
        </w:tc>
        <w:tc>
          <w:tcPr>
            <w:tcW w:w="963" w:type="dxa"/>
            <w:vAlign w:val="center"/>
          </w:tcPr>
          <w:p w14:paraId="2CD87C94" w14:textId="77777777" w:rsidR="00000000" w:rsidRDefault="00DE18B1">
            <w:pPr>
              <w:spacing w:line="360" w:lineRule="auto"/>
              <w:jc w:val="center"/>
              <w:rPr>
                <w:color w:val="000000"/>
                <w:sz w:val="24"/>
              </w:rPr>
            </w:pPr>
            <w:r>
              <w:rPr>
                <w:color w:val="000000"/>
              </w:rPr>
              <w:t xml:space="preserve">　</w:t>
            </w:r>
          </w:p>
        </w:tc>
        <w:tc>
          <w:tcPr>
            <w:tcW w:w="792" w:type="dxa"/>
            <w:tcBorders>
              <w:top w:val="double" w:sz="4" w:space="0" w:color="auto"/>
            </w:tcBorders>
            <w:vAlign w:val="center"/>
          </w:tcPr>
          <w:p w14:paraId="082FF5F0" w14:textId="77777777" w:rsidR="00000000" w:rsidRDefault="00DE18B1">
            <w:pPr>
              <w:spacing w:line="360" w:lineRule="auto"/>
              <w:jc w:val="center"/>
              <w:rPr>
                <w:color w:val="000000"/>
                <w:sz w:val="24"/>
              </w:rPr>
            </w:pPr>
            <w:r>
              <w:rPr>
                <w:color w:val="000000"/>
              </w:rPr>
              <w:t xml:space="preserve">13.70 </w:t>
            </w:r>
          </w:p>
        </w:tc>
        <w:tc>
          <w:tcPr>
            <w:tcW w:w="876" w:type="dxa"/>
            <w:tcBorders>
              <w:top w:val="double" w:sz="4" w:space="0" w:color="auto"/>
              <w:right w:val="single" w:sz="12" w:space="0" w:color="auto"/>
            </w:tcBorders>
            <w:vAlign w:val="center"/>
          </w:tcPr>
          <w:p w14:paraId="32FAA632" w14:textId="77777777" w:rsidR="00000000" w:rsidRDefault="00DE18B1">
            <w:pPr>
              <w:spacing w:line="360" w:lineRule="auto"/>
              <w:jc w:val="center"/>
              <w:rPr>
                <w:color w:val="000000"/>
                <w:sz w:val="24"/>
              </w:rPr>
            </w:pPr>
            <w:r>
              <w:rPr>
                <w:color w:val="000000"/>
              </w:rPr>
              <w:t xml:space="preserve">-4.76 </w:t>
            </w:r>
          </w:p>
        </w:tc>
        <w:tc>
          <w:tcPr>
            <w:tcW w:w="876" w:type="dxa"/>
            <w:tcBorders>
              <w:left w:val="single" w:sz="12" w:space="0" w:color="auto"/>
            </w:tcBorders>
            <w:vAlign w:val="center"/>
          </w:tcPr>
          <w:p w14:paraId="54C693DF" w14:textId="77777777" w:rsidR="00000000" w:rsidRDefault="00DE18B1">
            <w:pPr>
              <w:spacing w:line="360" w:lineRule="auto"/>
              <w:jc w:val="center"/>
              <w:rPr>
                <w:color w:val="000000"/>
                <w:sz w:val="24"/>
              </w:rPr>
            </w:pPr>
            <w:r>
              <w:rPr>
                <w:color w:val="000000"/>
              </w:rPr>
              <w:t xml:space="preserve">-3.52 </w:t>
            </w:r>
          </w:p>
        </w:tc>
        <w:tc>
          <w:tcPr>
            <w:tcW w:w="876" w:type="dxa"/>
            <w:vAlign w:val="center"/>
          </w:tcPr>
          <w:p w14:paraId="6123A555" w14:textId="77777777" w:rsidR="00000000" w:rsidRDefault="00DE18B1">
            <w:pPr>
              <w:spacing w:line="360" w:lineRule="auto"/>
              <w:jc w:val="center"/>
              <w:rPr>
                <w:color w:val="000000"/>
                <w:sz w:val="24"/>
              </w:rPr>
            </w:pPr>
            <w:r>
              <w:rPr>
                <w:color w:val="000000"/>
              </w:rPr>
              <w:t xml:space="preserve">-5.42 </w:t>
            </w:r>
          </w:p>
        </w:tc>
      </w:tr>
      <w:tr w:rsidR="00000000" w14:paraId="60EA6C80" w14:textId="77777777">
        <w:trPr>
          <w:trHeight w:val="315"/>
        </w:trPr>
        <w:tc>
          <w:tcPr>
            <w:tcW w:w="516" w:type="dxa"/>
            <w:vMerge/>
            <w:vAlign w:val="center"/>
          </w:tcPr>
          <w:p w14:paraId="706E708C" w14:textId="77777777" w:rsidR="00000000" w:rsidRDefault="00DE18B1">
            <w:pPr>
              <w:widowControl/>
              <w:spacing w:line="360" w:lineRule="auto"/>
              <w:jc w:val="center"/>
              <w:rPr>
                <w:color w:val="000000"/>
                <w:kern w:val="0"/>
                <w:szCs w:val="21"/>
              </w:rPr>
            </w:pPr>
          </w:p>
        </w:tc>
        <w:tc>
          <w:tcPr>
            <w:tcW w:w="1114" w:type="dxa"/>
            <w:vAlign w:val="center"/>
          </w:tcPr>
          <w:p w14:paraId="57E0A537" w14:textId="77777777" w:rsidR="00000000" w:rsidRDefault="00DE18B1">
            <w:pPr>
              <w:widowControl/>
              <w:spacing w:line="360" w:lineRule="auto"/>
              <w:rPr>
                <w:color w:val="000000"/>
                <w:kern w:val="0"/>
                <w:szCs w:val="21"/>
              </w:rPr>
            </w:pPr>
          </w:p>
        </w:tc>
        <w:tc>
          <w:tcPr>
            <w:tcW w:w="879" w:type="dxa"/>
            <w:tcBorders>
              <w:bottom w:val="single" w:sz="6" w:space="0" w:color="auto"/>
              <w:right w:val="single" w:sz="12" w:space="0" w:color="auto"/>
            </w:tcBorders>
            <w:vAlign w:val="center"/>
          </w:tcPr>
          <w:p w14:paraId="602F20A5" w14:textId="77777777" w:rsidR="00000000" w:rsidRDefault="00DE18B1">
            <w:pPr>
              <w:spacing w:line="360" w:lineRule="auto"/>
              <w:jc w:val="center"/>
              <w:rPr>
                <w:color w:val="000000"/>
                <w:sz w:val="24"/>
              </w:rPr>
            </w:pPr>
            <w:r>
              <w:rPr>
                <w:color w:val="000000"/>
              </w:rPr>
              <w:t xml:space="preserve">　</w:t>
            </w:r>
          </w:p>
        </w:tc>
        <w:tc>
          <w:tcPr>
            <w:tcW w:w="879" w:type="dxa"/>
            <w:tcBorders>
              <w:left w:val="single" w:sz="12" w:space="0" w:color="auto"/>
              <w:bottom w:val="single" w:sz="6" w:space="0" w:color="auto"/>
            </w:tcBorders>
            <w:vAlign w:val="center"/>
          </w:tcPr>
          <w:p w14:paraId="0B0448D7" w14:textId="77777777" w:rsidR="00000000" w:rsidRDefault="00DE18B1">
            <w:pPr>
              <w:spacing w:line="360" w:lineRule="auto"/>
              <w:jc w:val="center"/>
              <w:rPr>
                <w:color w:val="000000"/>
                <w:sz w:val="24"/>
              </w:rPr>
            </w:pPr>
            <w:r>
              <w:rPr>
                <w:color w:val="000000"/>
              </w:rPr>
              <w:t xml:space="preserve">　</w:t>
            </w:r>
          </w:p>
        </w:tc>
        <w:tc>
          <w:tcPr>
            <w:tcW w:w="879" w:type="dxa"/>
            <w:tcBorders>
              <w:bottom w:val="single" w:sz="6" w:space="0" w:color="auto"/>
            </w:tcBorders>
            <w:vAlign w:val="center"/>
          </w:tcPr>
          <w:p w14:paraId="3E6B0CFD" w14:textId="77777777" w:rsidR="00000000" w:rsidRDefault="00DE18B1">
            <w:pPr>
              <w:spacing w:line="360" w:lineRule="auto"/>
              <w:jc w:val="center"/>
              <w:rPr>
                <w:color w:val="000000"/>
                <w:sz w:val="24"/>
              </w:rPr>
            </w:pPr>
            <w:r>
              <w:rPr>
                <w:color w:val="000000"/>
              </w:rPr>
              <w:t xml:space="preserve">　</w:t>
            </w:r>
          </w:p>
        </w:tc>
        <w:tc>
          <w:tcPr>
            <w:tcW w:w="963" w:type="dxa"/>
            <w:vAlign w:val="center"/>
          </w:tcPr>
          <w:p w14:paraId="2BDE182F" w14:textId="77777777" w:rsidR="00000000" w:rsidRDefault="00DE18B1">
            <w:pPr>
              <w:spacing w:line="360" w:lineRule="auto"/>
              <w:jc w:val="center"/>
              <w:rPr>
                <w:color w:val="000000"/>
                <w:sz w:val="24"/>
              </w:rPr>
            </w:pPr>
            <w:r>
              <w:rPr>
                <w:color w:val="000000"/>
              </w:rPr>
              <w:t xml:space="preserve">　</w:t>
            </w:r>
          </w:p>
        </w:tc>
        <w:tc>
          <w:tcPr>
            <w:tcW w:w="792" w:type="dxa"/>
            <w:tcBorders>
              <w:bottom w:val="single" w:sz="6" w:space="0" w:color="auto"/>
            </w:tcBorders>
            <w:vAlign w:val="center"/>
          </w:tcPr>
          <w:p w14:paraId="0252877D" w14:textId="77777777" w:rsidR="00000000" w:rsidRDefault="00DE18B1">
            <w:pPr>
              <w:spacing w:line="360" w:lineRule="auto"/>
              <w:jc w:val="center"/>
              <w:rPr>
                <w:color w:val="000000"/>
                <w:sz w:val="24"/>
              </w:rPr>
            </w:pPr>
            <w:r>
              <w:rPr>
                <w:color w:val="000000"/>
              </w:rPr>
              <w:t xml:space="preserve">　</w:t>
            </w:r>
          </w:p>
        </w:tc>
        <w:tc>
          <w:tcPr>
            <w:tcW w:w="876" w:type="dxa"/>
            <w:tcBorders>
              <w:bottom w:val="single" w:sz="6" w:space="0" w:color="auto"/>
              <w:right w:val="single" w:sz="12" w:space="0" w:color="auto"/>
            </w:tcBorders>
            <w:vAlign w:val="center"/>
          </w:tcPr>
          <w:p w14:paraId="332473AB" w14:textId="77777777" w:rsidR="00000000" w:rsidRDefault="00DE18B1">
            <w:pPr>
              <w:spacing w:line="360" w:lineRule="auto"/>
              <w:jc w:val="center"/>
              <w:rPr>
                <w:color w:val="000000"/>
                <w:sz w:val="24"/>
              </w:rPr>
            </w:pPr>
            <w:r>
              <w:rPr>
                <w:color w:val="000000"/>
              </w:rPr>
              <w:t xml:space="preserve">　</w:t>
            </w:r>
          </w:p>
        </w:tc>
        <w:tc>
          <w:tcPr>
            <w:tcW w:w="876" w:type="dxa"/>
            <w:tcBorders>
              <w:left w:val="single" w:sz="12" w:space="0" w:color="auto"/>
              <w:bottom w:val="single" w:sz="6" w:space="0" w:color="auto"/>
            </w:tcBorders>
            <w:vAlign w:val="center"/>
          </w:tcPr>
          <w:p w14:paraId="187635E0" w14:textId="77777777" w:rsidR="00000000" w:rsidRDefault="00DE18B1">
            <w:pPr>
              <w:spacing w:line="360" w:lineRule="auto"/>
              <w:jc w:val="center"/>
              <w:rPr>
                <w:color w:val="000000"/>
                <w:sz w:val="24"/>
              </w:rPr>
            </w:pPr>
            <w:r>
              <w:rPr>
                <w:color w:val="000000"/>
              </w:rPr>
              <w:t xml:space="preserve">　</w:t>
            </w:r>
          </w:p>
        </w:tc>
        <w:tc>
          <w:tcPr>
            <w:tcW w:w="876" w:type="dxa"/>
            <w:tcBorders>
              <w:bottom w:val="single" w:sz="6" w:space="0" w:color="auto"/>
            </w:tcBorders>
            <w:vAlign w:val="center"/>
          </w:tcPr>
          <w:p w14:paraId="09FD9930" w14:textId="77777777" w:rsidR="00000000" w:rsidRDefault="00DE18B1">
            <w:pPr>
              <w:spacing w:line="360" w:lineRule="auto"/>
              <w:jc w:val="center"/>
              <w:rPr>
                <w:color w:val="000000"/>
                <w:sz w:val="24"/>
              </w:rPr>
            </w:pPr>
            <w:r>
              <w:rPr>
                <w:color w:val="000000"/>
              </w:rPr>
              <w:t xml:space="preserve">　</w:t>
            </w:r>
          </w:p>
        </w:tc>
      </w:tr>
      <w:tr w:rsidR="00000000" w14:paraId="2446F88B" w14:textId="77777777">
        <w:trPr>
          <w:trHeight w:val="315"/>
        </w:trPr>
        <w:tc>
          <w:tcPr>
            <w:tcW w:w="516" w:type="dxa"/>
            <w:vMerge w:val="restart"/>
            <w:vAlign w:val="center"/>
          </w:tcPr>
          <w:p w14:paraId="1C514ED5" w14:textId="77777777" w:rsidR="00000000" w:rsidRDefault="00DE18B1">
            <w:pPr>
              <w:widowControl/>
              <w:spacing w:line="360" w:lineRule="auto"/>
              <w:jc w:val="center"/>
              <w:rPr>
                <w:color w:val="000000"/>
                <w:kern w:val="0"/>
                <w:szCs w:val="21"/>
              </w:rPr>
            </w:pPr>
            <w:r>
              <w:rPr>
                <w:color w:val="000000"/>
                <w:kern w:val="0"/>
                <w:szCs w:val="21"/>
              </w:rPr>
              <w:t>3</w:t>
            </w:r>
            <w:r>
              <w:rPr>
                <w:color w:val="000000"/>
                <w:kern w:val="0"/>
                <w:szCs w:val="21"/>
              </w:rPr>
              <w:t>层</w:t>
            </w:r>
          </w:p>
        </w:tc>
        <w:tc>
          <w:tcPr>
            <w:tcW w:w="1114" w:type="dxa"/>
            <w:tcBorders>
              <w:right w:val="single" w:sz="6" w:space="0" w:color="auto"/>
            </w:tcBorders>
            <w:vAlign w:val="center"/>
          </w:tcPr>
          <w:p w14:paraId="7649FD2B" w14:textId="77777777" w:rsidR="00000000" w:rsidRDefault="00DE18B1">
            <w:pPr>
              <w:widowControl/>
              <w:spacing w:line="360" w:lineRule="auto"/>
              <w:rPr>
                <w:color w:val="000000"/>
                <w:kern w:val="0"/>
                <w:szCs w:val="21"/>
              </w:rPr>
            </w:pPr>
            <w:r>
              <w:rPr>
                <w:color w:val="000000"/>
                <w:kern w:val="0"/>
                <w:szCs w:val="21"/>
              </w:rPr>
              <w:t>分配系数</w:t>
            </w:r>
          </w:p>
        </w:tc>
        <w:tc>
          <w:tcPr>
            <w:tcW w:w="879" w:type="dxa"/>
            <w:tcBorders>
              <w:top w:val="single" w:sz="6" w:space="0" w:color="auto"/>
              <w:left w:val="single" w:sz="6" w:space="0" w:color="auto"/>
              <w:bottom w:val="single" w:sz="6" w:space="0" w:color="auto"/>
              <w:right w:val="single" w:sz="12" w:space="0" w:color="auto"/>
            </w:tcBorders>
            <w:vAlign w:val="center"/>
          </w:tcPr>
          <w:p w14:paraId="0F8258E1" w14:textId="77777777" w:rsidR="00000000" w:rsidRDefault="00DE18B1">
            <w:pPr>
              <w:spacing w:line="360" w:lineRule="auto"/>
              <w:jc w:val="center"/>
              <w:rPr>
                <w:color w:val="000000"/>
                <w:sz w:val="24"/>
              </w:rPr>
            </w:pPr>
            <w:r>
              <w:rPr>
                <w:color w:val="000000"/>
              </w:rPr>
              <w:t xml:space="preserve">0.349 </w:t>
            </w:r>
          </w:p>
        </w:tc>
        <w:tc>
          <w:tcPr>
            <w:tcW w:w="879" w:type="dxa"/>
            <w:tcBorders>
              <w:top w:val="single" w:sz="6" w:space="0" w:color="auto"/>
              <w:left w:val="single" w:sz="12" w:space="0" w:color="auto"/>
              <w:bottom w:val="single" w:sz="12" w:space="0" w:color="auto"/>
              <w:right w:val="single" w:sz="6" w:space="0" w:color="auto"/>
            </w:tcBorders>
            <w:vAlign w:val="center"/>
          </w:tcPr>
          <w:p w14:paraId="169865C4" w14:textId="77777777" w:rsidR="00000000" w:rsidRDefault="00DE18B1">
            <w:pPr>
              <w:spacing w:line="360" w:lineRule="auto"/>
              <w:jc w:val="center"/>
              <w:rPr>
                <w:color w:val="000000"/>
                <w:sz w:val="24"/>
              </w:rPr>
            </w:pPr>
            <w:r>
              <w:rPr>
                <w:color w:val="000000"/>
              </w:rPr>
              <w:t xml:space="preserve">0.349 </w:t>
            </w:r>
          </w:p>
        </w:tc>
        <w:tc>
          <w:tcPr>
            <w:tcW w:w="879" w:type="dxa"/>
            <w:tcBorders>
              <w:top w:val="single" w:sz="6" w:space="0" w:color="auto"/>
              <w:left w:val="single" w:sz="6" w:space="0" w:color="auto"/>
              <w:bottom w:val="single" w:sz="12" w:space="0" w:color="auto"/>
              <w:right w:val="single" w:sz="6" w:space="0" w:color="auto"/>
            </w:tcBorders>
            <w:vAlign w:val="center"/>
          </w:tcPr>
          <w:p w14:paraId="6F84C241" w14:textId="77777777" w:rsidR="00000000" w:rsidRDefault="00DE18B1">
            <w:pPr>
              <w:spacing w:line="360" w:lineRule="auto"/>
              <w:jc w:val="center"/>
              <w:rPr>
                <w:color w:val="000000"/>
                <w:sz w:val="24"/>
              </w:rPr>
            </w:pPr>
            <w:r>
              <w:rPr>
                <w:color w:val="000000"/>
              </w:rPr>
              <w:t xml:space="preserve">0.302 </w:t>
            </w:r>
          </w:p>
        </w:tc>
        <w:tc>
          <w:tcPr>
            <w:tcW w:w="963" w:type="dxa"/>
            <w:tcBorders>
              <w:left w:val="single" w:sz="6" w:space="0" w:color="auto"/>
              <w:bottom w:val="single" w:sz="12" w:space="0" w:color="auto"/>
              <w:right w:val="single" w:sz="6" w:space="0" w:color="auto"/>
            </w:tcBorders>
            <w:vAlign w:val="center"/>
          </w:tcPr>
          <w:p w14:paraId="531D1E57" w14:textId="77777777" w:rsidR="00000000" w:rsidRDefault="00DE18B1">
            <w:pPr>
              <w:spacing w:line="360" w:lineRule="auto"/>
              <w:jc w:val="center"/>
              <w:rPr>
                <w:color w:val="000000"/>
                <w:sz w:val="24"/>
              </w:rPr>
            </w:pPr>
            <w:r>
              <w:rPr>
                <w:color w:val="000000"/>
              </w:rPr>
              <w:t xml:space="preserve">　</w:t>
            </w:r>
          </w:p>
        </w:tc>
        <w:tc>
          <w:tcPr>
            <w:tcW w:w="792" w:type="dxa"/>
            <w:tcBorders>
              <w:top w:val="single" w:sz="6" w:space="0" w:color="auto"/>
              <w:left w:val="single" w:sz="6" w:space="0" w:color="auto"/>
              <w:bottom w:val="single" w:sz="12" w:space="0" w:color="auto"/>
              <w:right w:val="single" w:sz="6" w:space="0" w:color="auto"/>
            </w:tcBorders>
            <w:vAlign w:val="center"/>
          </w:tcPr>
          <w:p w14:paraId="1F21CAA5" w14:textId="77777777" w:rsidR="00000000" w:rsidRDefault="00DE18B1">
            <w:pPr>
              <w:spacing w:line="360" w:lineRule="auto"/>
              <w:jc w:val="center"/>
              <w:rPr>
                <w:color w:val="000000"/>
                <w:sz w:val="24"/>
              </w:rPr>
            </w:pPr>
            <w:r>
              <w:rPr>
                <w:color w:val="000000"/>
              </w:rPr>
              <w:t xml:space="preserve">0.239 </w:t>
            </w:r>
          </w:p>
        </w:tc>
        <w:tc>
          <w:tcPr>
            <w:tcW w:w="876" w:type="dxa"/>
            <w:tcBorders>
              <w:top w:val="single" w:sz="6" w:space="0" w:color="auto"/>
              <w:left w:val="single" w:sz="6" w:space="0" w:color="auto"/>
              <w:bottom w:val="single" w:sz="12" w:space="0" w:color="auto"/>
              <w:right w:val="single" w:sz="12" w:space="0" w:color="auto"/>
            </w:tcBorders>
            <w:vAlign w:val="center"/>
          </w:tcPr>
          <w:p w14:paraId="6E67EA04" w14:textId="77777777" w:rsidR="00000000" w:rsidRDefault="00DE18B1">
            <w:pPr>
              <w:spacing w:line="360" w:lineRule="auto"/>
              <w:jc w:val="center"/>
              <w:rPr>
                <w:color w:val="000000"/>
                <w:sz w:val="24"/>
              </w:rPr>
            </w:pPr>
            <w:r>
              <w:rPr>
                <w:color w:val="000000"/>
              </w:rPr>
              <w:t xml:space="preserve">0.277 </w:t>
            </w:r>
          </w:p>
        </w:tc>
        <w:tc>
          <w:tcPr>
            <w:tcW w:w="876" w:type="dxa"/>
            <w:tcBorders>
              <w:top w:val="single" w:sz="6" w:space="0" w:color="auto"/>
              <w:left w:val="single" w:sz="12" w:space="0" w:color="auto"/>
              <w:bottom w:val="single" w:sz="6" w:space="0" w:color="auto"/>
              <w:right w:val="single" w:sz="6" w:space="0" w:color="auto"/>
            </w:tcBorders>
            <w:vAlign w:val="center"/>
          </w:tcPr>
          <w:p w14:paraId="23897FA2" w14:textId="77777777" w:rsidR="00000000" w:rsidRDefault="00DE18B1">
            <w:pPr>
              <w:spacing w:line="360" w:lineRule="auto"/>
              <w:jc w:val="center"/>
              <w:rPr>
                <w:color w:val="000000"/>
                <w:sz w:val="24"/>
              </w:rPr>
            </w:pPr>
            <w:r>
              <w:rPr>
                <w:color w:val="000000"/>
              </w:rPr>
              <w:t xml:space="preserve">0.277 </w:t>
            </w:r>
          </w:p>
        </w:tc>
        <w:tc>
          <w:tcPr>
            <w:tcW w:w="876" w:type="dxa"/>
            <w:tcBorders>
              <w:top w:val="single" w:sz="6" w:space="0" w:color="auto"/>
              <w:left w:val="single" w:sz="6" w:space="0" w:color="auto"/>
              <w:bottom w:val="single" w:sz="6" w:space="0" w:color="auto"/>
              <w:right w:val="single" w:sz="6" w:space="0" w:color="auto"/>
            </w:tcBorders>
            <w:vAlign w:val="center"/>
          </w:tcPr>
          <w:p w14:paraId="6CF23E25" w14:textId="77777777" w:rsidR="00000000" w:rsidRDefault="00DE18B1">
            <w:pPr>
              <w:spacing w:line="360" w:lineRule="auto"/>
              <w:jc w:val="center"/>
              <w:rPr>
                <w:color w:val="000000"/>
                <w:sz w:val="24"/>
              </w:rPr>
            </w:pPr>
            <w:r>
              <w:rPr>
                <w:color w:val="000000"/>
              </w:rPr>
              <w:t xml:space="preserve">0.208 </w:t>
            </w:r>
          </w:p>
        </w:tc>
      </w:tr>
      <w:tr w:rsidR="00000000" w14:paraId="0FC105CA" w14:textId="77777777">
        <w:trPr>
          <w:trHeight w:val="315"/>
        </w:trPr>
        <w:tc>
          <w:tcPr>
            <w:tcW w:w="516" w:type="dxa"/>
            <w:vMerge/>
            <w:vAlign w:val="center"/>
          </w:tcPr>
          <w:p w14:paraId="51B9C3F0" w14:textId="77777777" w:rsidR="00000000" w:rsidRDefault="00DE18B1">
            <w:pPr>
              <w:widowControl/>
              <w:spacing w:line="360" w:lineRule="auto"/>
              <w:jc w:val="center"/>
              <w:rPr>
                <w:color w:val="000000"/>
                <w:kern w:val="0"/>
                <w:szCs w:val="21"/>
              </w:rPr>
            </w:pPr>
          </w:p>
        </w:tc>
        <w:tc>
          <w:tcPr>
            <w:tcW w:w="1114" w:type="dxa"/>
            <w:vAlign w:val="center"/>
          </w:tcPr>
          <w:p w14:paraId="5E9EA70D" w14:textId="77777777" w:rsidR="00000000" w:rsidRDefault="00DE18B1">
            <w:pPr>
              <w:widowControl/>
              <w:spacing w:line="360" w:lineRule="auto"/>
              <w:rPr>
                <w:color w:val="000000"/>
                <w:kern w:val="0"/>
                <w:szCs w:val="21"/>
              </w:rPr>
            </w:pPr>
            <w:r>
              <w:rPr>
                <w:color w:val="000000"/>
                <w:kern w:val="0"/>
                <w:szCs w:val="21"/>
              </w:rPr>
              <w:t>弯矩值</w:t>
            </w:r>
          </w:p>
        </w:tc>
        <w:tc>
          <w:tcPr>
            <w:tcW w:w="879" w:type="dxa"/>
            <w:tcBorders>
              <w:top w:val="single" w:sz="6" w:space="0" w:color="auto"/>
              <w:bottom w:val="single" w:sz="4" w:space="0" w:color="auto"/>
              <w:right w:val="single" w:sz="12" w:space="0" w:color="auto"/>
            </w:tcBorders>
            <w:vAlign w:val="center"/>
          </w:tcPr>
          <w:p w14:paraId="077B87E6" w14:textId="77777777" w:rsidR="00000000" w:rsidRDefault="00DE18B1">
            <w:pPr>
              <w:spacing w:line="360" w:lineRule="auto"/>
              <w:jc w:val="center"/>
              <w:rPr>
                <w:color w:val="000000"/>
                <w:sz w:val="24"/>
              </w:rPr>
            </w:pPr>
            <w:r>
              <w:rPr>
                <w:color w:val="000000"/>
              </w:rPr>
              <w:t xml:space="preserve">1.67 </w:t>
            </w:r>
          </w:p>
        </w:tc>
        <w:tc>
          <w:tcPr>
            <w:tcW w:w="879" w:type="dxa"/>
            <w:tcBorders>
              <w:top w:val="single" w:sz="12" w:space="0" w:color="auto"/>
              <w:left w:val="single" w:sz="12" w:space="0" w:color="auto"/>
              <w:bottom w:val="single" w:sz="4" w:space="0" w:color="auto"/>
            </w:tcBorders>
            <w:vAlign w:val="center"/>
          </w:tcPr>
          <w:p w14:paraId="291944CB" w14:textId="77777777" w:rsidR="00000000" w:rsidRDefault="00DE18B1">
            <w:pPr>
              <w:spacing w:line="360" w:lineRule="auto"/>
              <w:jc w:val="center"/>
              <w:rPr>
                <w:color w:val="000000"/>
                <w:sz w:val="24"/>
              </w:rPr>
            </w:pPr>
            <w:r>
              <w:rPr>
                <w:color w:val="000000"/>
              </w:rPr>
              <w:t xml:space="preserve">　</w:t>
            </w:r>
          </w:p>
        </w:tc>
        <w:tc>
          <w:tcPr>
            <w:tcW w:w="879" w:type="dxa"/>
            <w:tcBorders>
              <w:top w:val="single" w:sz="12" w:space="0" w:color="auto"/>
              <w:bottom w:val="single" w:sz="4" w:space="0" w:color="auto"/>
            </w:tcBorders>
            <w:vAlign w:val="center"/>
          </w:tcPr>
          <w:p w14:paraId="4970E91A" w14:textId="77777777" w:rsidR="00000000" w:rsidRDefault="00DE18B1">
            <w:pPr>
              <w:spacing w:line="360" w:lineRule="auto"/>
              <w:jc w:val="center"/>
              <w:rPr>
                <w:color w:val="000000"/>
                <w:sz w:val="24"/>
              </w:rPr>
            </w:pPr>
            <w:r>
              <w:rPr>
                <w:color w:val="000000"/>
              </w:rPr>
              <w:t xml:space="preserve">-14.59 </w:t>
            </w:r>
          </w:p>
        </w:tc>
        <w:tc>
          <w:tcPr>
            <w:tcW w:w="963" w:type="dxa"/>
            <w:tcBorders>
              <w:top w:val="single" w:sz="12" w:space="0" w:color="auto"/>
            </w:tcBorders>
            <w:vAlign w:val="center"/>
          </w:tcPr>
          <w:p w14:paraId="0BAB5D9F" w14:textId="77777777" w:rsidR="00000000" w:rsidRDefault="00DE18B1">
            <w:pPr>
              <w:spacing w:line="360" w:lineRule="auto"/>
              <w:jc w:val="center"/>
              <w:rPr>
                <w:color w:val="000000"/>
                <w:sz w:val="24"/>
              </w:rPr>
            </w:pPr>
            <w:r>
              <w:rPr>
                <w:color w:val="000000"/>
              </w:rPr>
              <w:t xml:space="preserve">　</w:t>
            </w:r>
          </w:p>
        </w:tc>
        <w:tc>
          <w:tcPr>
            <w:tcW w:w="792" w:type="dxa"/>
            <w:tcBorders>
              <w:top w:val="single" w:sz="12" w:space="0" w:color="auto"/>
              <w:bottom w:val="single" w:sz="4" w:space="0" w:color="auto"/>
            </w:tcBorders>
            <w:vAlign w:val="center"/>
          </w:tcPr>
          <w:p w14:paraId="483341B4" w14:textId="77777777" w:rsidR="00000000" w:rsidRDefault="00DE18B1">
            <w:pPr>
              <w:spacing w:line="360" w:lineRule="auto"/>
              <w:jc w:val="center"/>
              <w:rPr>
                <w:color w:val="000000"/>
                <w:sz w:val="24"/>
              </w:rPr>
            </w:pPr>
            <w:r>
              <w:rPr>
                <w:color w:val="000000"/>
              </w:rPr>
              <w:t xml:space="preserve">14.59 </w:t>
            </w:r>
          </w:p>
        </w:tc>
        <w:tc>
          <w:tcPr>
            <w:tcW w:w="876" w:type="dxa"/>
            <w:tcBorders>
              <w:top w:val="single" w:sz="12" w:space="0" w:color="auto"/>
              <w:bottom w:val="single" w:sz="4" w:space="0" w:color="auto"/>
              <w:right w:val="single" w:sz="12" w:space="0" w:color="auto"/>
            </w:tcBorders>
            <w:vAlign w:val="center"/>
          </w:tcPr>
          <w:p w14:paraId="716C5EEB" w14:textId="77777777" w:rsidR="00000000" w:rsidRDefault="00DE18B1">
            <w:pPr>
              <w:spacing w:line="360" w:lineRule="auto"/>
              <w:jc w:val="center"/>
              <w:rPr>
                <w:color w:val="000000"/>
                <w:sz w:val="24"/>
              </w:rPr>
            </w:pPr>
            <w:r>
              <w:rPr>
                <w:color w:val="000000"/>
              </w:rPr>
              <w:t xml:space="preserve">-1.17 </w:t>
            </w:r>
          </w:p>
        </w:tc>
        <w:tc>
          <w:tcPr>
            <w:tcW w:w="876" w:type="dxa"/>
            <w:tcBorders>
              <w:top w:val="single" w:sz="6" w:space="0" w:color="auto"/>
              <w:left w:val="single" w:sz="12" w:space="0" w:color="auto"/>
              <w:bottom w:val="single" w:sz="4" w:space="0" w:color="auto"/>
            </w:tcBorders>
            <w:vAlign w:val="center"/>
          </w:tcPr>
          <w:p w14:paraId="658256FA" w14:textId="77777777" w:rsidR="00000000" w:rsidRDefault="00DE18B1">
            <w:pPr>
              <w:spacing w:line="360" w:lineRule="auto"/>
              <w:jc w:val="center"/>
              <w:rPr>
                <w:color w:val="000000"/>
                <w:sz w:val="24"/>
              </w:rPr>
            </w:pPr>
            <w:r>
              <w:rPr>
                <w:color w:val="000000"/>
              </w:rPr>
              <w:t xml:space="preserve">　</w:t>
            </w:r>
          </w:p>
        </w:tc>
        <w:tc>
          <w:tcPr>
            <w:tcW w:w="876" w:type="dxa"/>
            <w:tcBorders>
              <w:top w:val="single" w:sz="6" w:space="0" w:color="auto"/>
              <w:bottom w:val="single" w:sz="4" w:space="0" w:color="auto"/>
            </w:tcBorders>
            <w:vAlign w:val="center"/>
          </w:tcPr>
          <w:p w14:paraId="544FAD87" w14:textId="77777777" w:rsidR="00000000" w:rsidRDefault="00DE18B1">
            <w:pPr>
              <w:spacing w:line="360" w:lineRule="auto"/>
              <w:jc w:val="center"/>
              <w:rPr>
                <w:color w:val="000000"/>
                <w:sz w:val="24"/>
              </w:rPr>
            </w:pPr>
            <w:r>
              <w:rPr>
                <w:color w:val="000000"/>
              </w:rPr>
              <w:t xml:space="preserve">-1.46 </w:t>
            </w:r>
          </w:p>
        </w:tc>
      </w:tr>
      <w:tr w:rsidR="00000000" w14:paraId="7F729C25" w14:textId="77777777">
        <w:trPr>
          <w:trHeight w:val="315"/>
        </w:trPr>
        <w:tc>
          <w:tcPr>
            <w:tcW w:w="516" w:type="dxa"/>
            <w:vMerge/>
            <w:vAlign w:val="center"/>
          </w:tcPr>
          <w:p w14:paraId="7B07BF84" w14:textId="77777777" w:rsidR="00000000" w:rsidRDefault="00DE18B1">
            <w:pPr>
              <w:widowControl/>
              <w:spacing w:line="360" w:lineRule="auto"/>
              <w:jc w:val="center"/>
              <w:rPr>
                <w:color w:val="000000"/>
                <w:kern w:val="0"/>
                <w:szCs w:val="21"/>
              </w:rPr>
            </w:pPr>
          </w:p>
        </w:tc>
        <w:tc>
          <w:tcPr>
            <w:tcW w:w="1114" w:type="dxa"/>
            <w:vAlign w:val="center"/>
          </w:tcPr>
          <w:p w14:paraId="734B2070"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4" w:space="0" w:color="auto"/>
              <w:right w:val="single" w:sz="12" w:space="0" w:color="auto"/>
            </w:tcBorders>
            <w:vAlign w:val="center"/>
          </w:tcPr>
          <w:p w14:paraId="242861B3" w14:textId="77777777" w:rsidR="00000000" w:rsidRDefault="00DE18B1">
            <w:pPr>
              <w:spacing w:line="360" w:lineRule="auto"/>
              <w:jc w:val="center"/>
              <w:rPr>
                <w:color w:val="000000"/>
                <w:sz w:val="24"/>
              </w:rPr>
            </w:pPr>
            <w:r>
              <w:rPr>
                <w:color w:val="000000"/>
              </w:rPr>
              <w:t xml:space="preserve">4.51 </w:t>
            </w:r>
          </w:p>
        </w:tc>
        <w:tc>
          <w:tcPr>
            <w:tcW w:w="879" w:type="dxa"/>
            <w:tcBorders>
              <w:top w:val="single" w:sz="4" w:space="0" w:color="auto"/>
              <w:left w:val="single" w:sz="12" w:space="0" w:color="auto"/>
            </w:tcBorders>
            <w:vAlign w:val="center"/>
          </w:tcPr>
          <w:p w14:paraId="3C38D0FE" w14:textId="77777777" w:rsidR="00000000" w:rsidRDefault="00DE18B1">
            <w:pPr>
              <w:spacing w:line="360" w:lineRule="auto"/>
              <w:jc w:val="center"/>
              <w:rPr>
                <w:color w:val="000000"/>
                <w:sz w:val="24"/>
              </w:rPr>
            </w:pPr>
            <w:r>
              <w:rPr>
                <w:color w:val="000000"/>
              </w:rPr>
              <w:t xml:space="preserve">4.51 </w:t>
            </w:r>
          </w:p>
        </w:tc>
        <w:tc>
          <w:tcPr>
            <w:tcW w:w="879" w:type="dxa"/>
            <w:tcBorders>
              <w:top w:val="single" w:sz="4" w:space="0" w:color="auto"/>
            </w:tcBorders>
            <w:vAlign w:val="center"/>
          </w:tcPr>
          <w:p w14:paraId="6AB66641" w14:textId="77777777" w:rsidR="00000000" w:rsidRDefault="00DE18B1">
            <w:pPr>
              <w:spacing w:line="360" w:lineRule="auto"/>
              <w:jc w:val="center"/>
              <w:rPr>
                <w:color w:val="000000"/>
                <w:sz w:val="24"/>
              </w:rPr>
            </w:pPr>
            <w:r>
              <w:rPr>
                <w:color w:val="000000"/>
              </w:rPr>
              <w:t xml:space="preserve">3.90 </w:t>
            </w:r>
          </w:p>
        </w:tc>
        <w:tc>
          <w:tcPr>
            <w:tcW w:w="963" w:type="dxa"/>
            <w:vAlign w:val="center"/>
          </w:tcPr>
          <w:p w14:paraId="727DBE7A"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tcBorders>
            <w:vAlign w:val="center"/>
          </w:tcPr>
          <w:p w14:paraId="5D01399E" w14:textId="77777777" w:rsidR="00000000" w:rsidRDefault="00DE18B1">
            <w:pPr>
              <w:spacing w:line="360" w:lineRule="auto"/>
              <w:jc w:val="center"/>
              <w:rPr>
                <w:color w:val="000000"/>
                <w:sz w:val="24"/>
              </w:rPr>
            </w:pPr>
            <w:r>
              <w:rPr>
                <w:color w:val="000000"/>
              </w:rPr>
              <w:t xml:space="preserve">-2.86 </w:t>
            </w:r>
          </w:p>
        </w:tc>
        <w:tc>
          <w:tcPr>
            <w:tcW w:w="876" w:type="dxa"/>
            <w:tcBorders>
              <w:top w:val="single" w:sz="4" w:space="0" w:color="auto"/>
              <w:right w:val="single" w:sz="12" w:space="0" w:color="auto"/>
            </w:tcBorders>
            <w:vAlign w:val="center"/>
          </w:tcPr>
          <w:p w14:paraId="130C4070" w14:textId="77777777" w:rsidR="00000000" w:rsidRDefault="00DE18B1">
            <w:pPr>
              <w:spacing w:line="360" w:lineRule="auto"/>
              <w:jc w:val="center"/>
              <w:rPr>
                <w:color w:val="000000"/>
                <w:sz w:val="24"/>
              </w:rPr>
            </w:pPr>
            <w:r>
              <w:rPr>
                <w:color w:val="000000"/>
              </w:rPr>
              <w:t xml:space="preserve">-3.31 </w:t>
            </w:r>
          </w:p>
        </w:tc>
        <w:tc>
          <w:tcPr>
            <w:tcW w:w="876" w:type="dxa"/>
            <w:tcBorders>
              <w:top w:val="single" w:sz="4" w:space="0" w:color="auto"/>
              <w:left w:val="single" w:sz="12" w:space="0" w:color="auto"/>
            </w:tcBorders>
            <w:vAlign w:val="center"/>
          </w:tcPr>
          <w:p w14:paraId="5810BA97" w14:textId="77777777" w:rsidR="00000000" w:rsidRDefault="00DE18B1">
            <w:pPr>
              <w:spacing w:line="360" w:lineRule="auto"/>
              <w:jc w:val="center"/>
              <w:rPr>
                <w:color w:val="000000"/>
                <w:sz w:val="24"/>
              </w:rPr>
            </w:pPr>
            <w:r>
              <w:rPr>
                <w:color w:val="000000"/>
              </w:rPr>
              <w:t xml:space="preserve">-3.31 </w:t>
            </w:r>
          </w:p>
        </w:tc>
        <w:tc>
          <w:tcPr>
            <w:tcW w:w="876" w:type="dxa"/>
            <w:tcBorders>
              <w:top w:val="single" w:sz="4" w:space="0" w:color="auto"/>
            </w:tcBorders>
            <w:vAlign w:val="center"/>
          </w:tcPr>
          <w:p w14:paraId="14D30BA6" w14:textId="77777777" w:rsidR="00000000" w:rsidRDefault="00DE18B1">
            <w:pPr>
              <w:spacing w:line="360" w:lineRule="auto"/>
              <w:jc w:val="center"/>
              <w:rPr>
                <w:color w:val="000000"/>
                <w:sz w:val="24"/>
              </w:rPr>
            </w:pPr>
            <w:r>
              <w:rPr>
                <w:color w:val="000000"/>
              </w:rPr>
              <w:t xml:space="preserve">-2.48 </w:t>
            </w:r>
          </w:p>
        </w:tc>
      </w:tr>
      <w:tr w:rsidR="00000000" w14:paraId="5EA14C18" w14:textId="77777777">
        <w:trPr>
          <w:trHeight w:val="315"/>
        </w:trPr>
        <w:tc>
          <w:tcPr>
            <w:tcW w:w="516" w:type="dxa"/>
            <w:vMerge/>
            <w:vAlign w:val="center"/>
          </w:tcPr>
          <w:p w14:paraId="6ADD2429" w14:textId="77777777" w:rsidR="00000000" w:rsidRDefault="00DE18B1">
            <w:pPr>
              <w:widowControl/>
              <w:spacing w:line="360" w:lineRule="auto"/>
              <w:jc w:val="center"/>
              <w:rPr>
                <w:color w:val="000000"/>
                <w:kern w:val="0"/>
                <w:szCs w:val="21"/>
              </w:rPr>
            </w:pPr>
          </w:p>
        </w:tc>
        <w:tc>
          <w:tcPr>
            <w:tcW w:w="1114" w:type="dxa"/>
            <w:vAlign w:val="center"/>
          </w:tcPr>
          <w:p w14:paraId="40C12850" w14:textId="77777777" w:rsidR="00000000" w:rsidRDefault="00DE18B1">
            <w:pPr>
              <w:widowControl/>
              <w:spacing w:line="360" w:lineRule="auto"/>
              <w:rPr>
                <w:color w:val="000000"/>
                <w:kern w:val="0"/>
                <w:szCs w:val="21"/>
              </w:rPr>
            </w:pPr>
            <w:r>
              <w:rPr>
                <w:color w:val="000000"/>
                <w:kern w:val="0"/>
                <w:szCs w:val="21"/>
              </w:rPr>
              <w:t>传递</w:t>
            </w:r>
          </w:p>
        </w:tc>
        <w:tc>
          <w:tcPr>
            <w:tcW w:w="879" w:type="dxa"/>
            <w:tcBorders>
              <w:bottom w:val="single" w:sz="4" w:space="0" w:color="auto"/>
              <w:right w:val="single" w:sz="12" w:space="0" w:color="auto"/>
            </w:tcBorders>
            <w:vAlign w:val="center"/>
          </w:tcPr>
          <w:p w14:paraId="4D3462CC" w14:textId="77777777" w:rsidR="00000000" w:rsidRDefault="00DE18B1">
            <w:pPr>
              <w:spacing w:line="360" w:lineRule="auto"/>
              <w:jc w:val="center"/>
              <w:rPr>
                <w:color w:val="000000"/>
                <w:sz w:val="24"/>
              </w:rPr>
            </w:pPr>
            <w:r>
              <w:rPr>
                <w:color w:val="000000"/>
              </w:rPr>
              <w:t xml:space="preserve">　</w:t>
            </w:r>
          </w:p>
        </w:tc>
        <w:tc>
          <w:tcPr>
            <w:tcW w:w="879" w:type="dxa"/>
            <w:tcBorders>
              <w:left w:val="single" w:sz="12" w:space="0" w:color="auto"/>
              <w:bottom w:val="single" w:sz="4" w:space="0" w:color="auto"/>
            </w:tcBorders>
            <w:vAlign w:val="center"/>
          </w:tcPr>
          <w:p w14:paraId="6DBF0EDD" w14:textId="77777777" w:rsidR="00000000" w:rsidRDefault="00DE18B1">
            <w:pPr>
              <w:spacing w:line="360" w:lineRule="auto"/>
              <w:jc w:val="center"/>
              <w:rPr>
                <w:color w:val="000000"/>
                <w:sz w:val="24"/>
              </w:rPr>
            </w:pPr>
            <w:r>
              <w:rPr>
                <w:color w:val="000000"/>
              </w:rPr>
              <w:t xml:space="preserve">　</w:t>
            </w:r>
          </w:p>
        </w:tc>
        <w:tc>
          <w:tcPr>
            <w:tcW w:w="879" w:type="dxa"/>
            <w:tcBorders>
              <w:bottom w:val="single" w:sz="4" w:space="0" w:color="auto"/>
            </w:tcBorders>
            <w:vAlign w:val="center"/>
          </w:tcPr>
          <w:p w14:paraId="55AA1D8F" w14:textId="77777777" w:rsidR="00000000" w:rsidRDefault="00DE18B1">
            <w:pPr>
              <w:spacing w:line="360" w:lineRule="auto"/>
              <w:jc w:val="center"/>
              <w:rPr>
                <w:color w:val="000000"/>
                <w:sz w:val="24"/>
              </w:rPr>
            </w:pPr>
            <w:r>
              <w:rPr>
                <w:color w:val="000000"/>
              </w:rPr>
              <w:t xml:space="preserve">-1.43 </w:t>
            </w:r>
          </w:p>
        </w:tc>
        <w:tc>
          <w:tcPr>
            <w:tcW w:w="963" w:type="dxa"/>
            <w:vAlign w:val="center"/>
          </w:tcPr>
          <w:p w14:paraId="7A3CD8BA" w14:textId="77777777" w:rsidR="00000000" w:rsidRDefault="00DE18B1">
            <w:pPr>
              <w:spacing w:line="360" w:lineRule="auto"/>
              <w:jc w:val="center"/>
              <w:rPr>
                <w:color w:val="000000"/>
                <w:sz w:val="24"/>
              </w:rPr>
            </w:pPr>
            <w:r>
              <w:rPr>
                <w:color w:val="000000"/>
              </w:rPr>
              <w:t xml:space="preserve">　</w:t>
            </w:r>
          </w:p>
        </w:tc>
        <w:tc>
          <w:tcPr>
            <w:tcW w:w="792" w:type="dxa"/>
            <w:tcBorders>
              <w:bottom w:val="single" w:sz="4" w:space="0" w:color="auto"/>
            </w:tcBorders>
            <w:vAlign w:val="center"/>
          </w:tcPr>
          <w:p w14:paraId="0B53595A" w14:textId="77777777" w:rsidR="00000000" w:rsidRDefault="00DE18B1">
            <w:pPr>
              <w:spacing w:line="360" w:lineRule="auto"/>
              <w:jc w:val="center"/>
              <w:rPr>
                <w:color w:val="000000"/>
                <w:sz w:val="24"/>
              </w:rPr>
            </w:pPr>
            <w:r>
              <w:rPr>
                <w:color w:val="000000"/>
              </w:rPr>
              <w:t xml:space="preserve">1.95 </w:t>
            </w:r>
          </w:p>
        </w:tc>
        <w:tc>
          <w:tcPr>
            <w:tcW w:w="876" w:type="dxa"/>
            <w:tcBorders>
              <w:bottom w:val="single" w:sz="4" w:space="0" w:color="auto"/>
              <w:right w:val="single" w:sz="12" w:space="0" w:color="auto"/>
            </w:tcBorders>
            <w:vAlign w:val="center"/>
          </w:tcPr>
          <w:p w14:paraId="179775E3" w14:textId="77777777" w:rsidR="00000000" w:rsidRDefault="00DE18B1">
            <w:pPr>
              <w:spacing w:line="360" w:lineRule="auto"/>
              <w:jc w:val="center"/>
              <w:rPr>
                <w:color w:val="000000"/>
                <w:sz w:val="24"/>
              </w:rPr>
            </w:pPr>
            <w:r>
              <w:rPr>
                <w:color w:val="000000"/>
              </w:rPr>
              <w:t xml:space="preserve">　</w:t>
            </w:r>
          </w:p>
        </w:tc>
        <w:tc>
          <w:tcPr>
            <w:tcW w:w="876" w:type="dxa"/>
            <w:tcBorders>
              <w:left w:val="single" w:sz="12" w:space="0" w:color="auto"/>
              <w:bottom w:val="single" w:sz="4" w:space="0" w:color="auto"/>
            </w:tcBorders>
            <w:vAlign w:val="center"/>
          </w:tcPr>
          <w:p w14:paraId="2892550A" w14:textId="77777777" w:rsidR="00000000" w:rsidRDefault="00DE18B1">
            <w:pPr>
              <w:spacing w:line="360" w:lineRule="auto"/>
              <w:jc w:val="center"/>
              <w:rPr>
                <w:color w:val="000000"/>
                <w:sz w:val="24"/>
              </w:rPr>
            </w:pPr>
            <w:r>
              <w:rPr>
                <w:color w:val="000000"/>
              </w:rPr>
              <w:t xml:space="preserve">　</w:t>
            </w:r>
          </w:p>
        </w:tc>
        <w:tc>
          <w:tcPr>
            <w:tcW w:w="876" w:type="dxa"/>
            <w:tcBorders>
              <w:bottom w:val="single" w:sz="4" w:space="0" w:color="auto"/>
            </w:tcBorders>
            <w:vAlign w:val="center"/>
          </w:tcPr>
          <w:p w14:paraId="10D536BB" w14:textId="77777777" w:rsidR="00000000" w:rsidRDefault="00DE18B1">
            <w:pPr>
              <w:spacing w:line="360" w:lineRule="auto"/>
              <w:jc w:val="center"/>
              <w:rPr>
                <w:color w:val="000000"/>
                <w:sz w:val="24"/>
              </w:rPr>
            </w:pPr>
            <w:r>
              <w:rPr>
                <w:color w:val="000000"/>
              </w:rPr>
              <w:t xml:space="preserve">-1.24 </w:t>
            </w:r>
          </w:p>
        </w:tc>
      </w:tr>
      <w:tr w:rsidR="00000000" w14:paraId="62ED7236" w14:textId="77777777">
        <w:trPr>
          <w:trHeight w:val="315"/>
        </w:trPr>
        <w:tc>
          <w:tcPr>
            <w:tcW w:w="516" w:type="dxa"/>
            <w:vMerge/>
            <w:vAlign w:val="center"/>
          </w:tcPr>
          <w:p w14:paraId="6CF11C58" w14:textId="77777777" w:rsidR="00000000" w:rsidRDefault="00DE18B1">
            <w:pPr>
              <w:widowControl/>
              <w:spacing w:line="360" w:lineRule="auto"/>
              <w:jc w:val="center"/>
              <w:rPr>
                <w:color w:val="000000"/>
                <w:kern w:val="0"/>
                <w:szCs w:val="21"/>
              </w:rPr>
            </w:pPr>
          </w:p>
        </w:tc>
        <w:tc>
          <w:tcPr>
            <w:tcW w:w="1114" w:type="dxa"/>
            <w:vAlign w:val="center"/>
          </w:tcPr>
          <w:p w14:paraId="78D93DD2"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4" w:space="0" w:color="auto"/>
              <w:right w:val="single" w:sz="12" w:space="0" w:color="auto"/>
            </w:tcBorders>
            <w:vAlign w:val="center"/>
          </w:tcPr>
          <w:p w14:paraId="4125AA2F" w14:textId="77777777" w:rsidR="00000000" w:rsidRDefault="00DE18B1">
            <w:pPr>
              <w:spacing w:line="360" w:lineRule="auto"/>
              <w:jc w:val="center"/>
              <w:rPr>
                <w:color w:val="000000"/>
                <w:sz w:val="24"/>
              </w:rPr>
            </w:pPr>
            <w:r>
              <w:rPr>
                <w:color w:val="000000"/>
              </w:rPr>
              <w:t xml:space="preserve">0.50 </w:t>
            </w:r>
          </w:p>
        </w:tc>
        <w:tc>
          <w:tcPr>
            <w:tcW w:w="879" w:type="dxa"/>
            <w:tcBorders>
              <w:top w:val="single" w:sz="4" w:space="0" w:color="auto"/>
              <w:left w:val="single" w:sz="12" w:space="0" w:color="auto"/>
            </w:tcBorders>
            <w:vAlign w:val="center"/>
          </w:tcPr>
          <w:p w14:paraId="5CFEA184" w14:textId="77777777" w:rsidR="00000000" w:rsidRDefault="00DE18B1">
            <w:pPr>
              <w:spacing w:line="360" w:lineRule="auto"/>
              <w:jc w:val="center"/>
              <w:rPr>
                <w:color w:val="000000"/>
                <w:sz w:val="24"/>
              </w:rPr>
            </w:pPr>
            <w:r>
              <w:rPr>
                <w:color w:val="000000"/>
              </w:rPr>
              <w:t xml:space="preserve">0.50 </w:t>
            </w:r>
          </w:p>
        </w:tc>
        <w:tc>
          <w:tcPr>
            <w:tcW w:w="879" w:type="dxa"/>
            <w:tcBorders>
              <w:top w:val="single" w:sz="4" w:space="0" w:color="auto"/>
            </w:tcBorders>
            <w:vAlign w:val="center"/>
          </w:tcPr>
          <w:p w14:paraId="2F8739FE" w14:textId="77777777" w:rsidR="00000000" w:rsidRDefault="00DE18B1">
            <w:pPr>
              <w:spacing w:line="360" w:lineRule="auto"/>
              <w:jc w:val="center"/>
              <w:rPr>
                <w:color w:val="000000"/>
                <w:sz w:val="24"/>
              </w:rPr>
            </w:pPr>
            <w:r>
              <w:rPr>
                <w:color w:val="000000"/>
              </w:rPr>
              <w:t xml:space="preserve">0.43 </w:t>
            </w:r>
          </w:p>
        </w:tc>
        <w:tc>
          <w:tcPr>
            <w:tcW w:w="963" w:type="dxa"/>
            <w:vAlign w:val="center"/>
          </w:tcPr>
          <w:p w14:paraId="71C89478"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tcBorders>
            <w:vAlign w:val="center"/>
          </w:tcPr>
          <w:p w14:paraId="36F4BF92" w14:textId="77777777" w:rsidR="00000000" w:rsidRDefault="00DE18B1">
            <w:pPr>
              <w:spacing w:line="360" w:lineRule="auto"/>
              <w:jc w:val="center"/>
              <w:rPr>
                <w:color w:val="000000"/>
                <w:sz w:val="24"/>
              </w:rPr>
            </w:pPr>
            <w:r>
              <w:rPr>
                <w:color w:val="000000"/>
              </w:rPr>
              <w:t xml:space="preserve">-0.17 </w:t>
            </w:r>
          </w:p>
        </w:tc>
        <w:tc>
          <w:tcPr>
            <w:tcW w:w="876" w:type="dxa"/>
            <w:tcBorders>
              <w:top w:val="single" w:sz="4" w:space="0" w:color="auto"/>
              <w:right w:val="single" w:sz="12" w:space="0" w:color="auto"/>
            </w:tcBorders>
            <w:vAlign w:val="center"/>
          </w:tcPr>
          <w:p w14:paraId="6666272B" w14:textId="77777777" w:rsidR="00000000" w:rsidRDefault="00DE18B1">
            <w:pPr>
              <w:spacing w:line="360" w:lineRule="auto"/>
              <w:jc w:val="center"/>
              <w:rPr>
                <w:color w:val="000000"/>
                <w:sz w:val="24"/>
              </w:rPr>
            </w:pPr>
            <w:r>
              <w:rPr>
                <w:color w:val="000000"/>
              </w:rPr>
              <w:t xml:space="preserve">-0.20 </w:t>
            </w:r>
          </w:p>
        </w:tc>
        <w:tc>
          <w:tcPr>
            <w:tcW w:w="876" w:type="dxa"/>
            <w:tcBorders>
              <w:top w:val="single" w:sz="4" w:space="0" w:color="auto"/>
              <w:left w:val="single" w:sz="12" w:space="0" w:color="auto"/>
            </w:tcBorders>
            <w:vAlign w:val="center"/>
          </w:tcPr>
          <w:p w14:paraId="77F9825F" w14:textId="77777777" w:rsidR="00000000" w:rsidRDefault="00DE18B1">
            <w:pPr>
              <w:spacing w:line="360" w:lineRule="auto"/>
              <w:jc w:val="center"/>
              <w:rPr>
                <w:color w:val="000000"/>
                <w:sz w:val="24"/>
              </w:rPr>
            </w:pPr>
            <w:r>
              <w:rPr>
                <w:color w:val="000000"/>
              </w:rPr>
              <w:t>-</w:t>
            </w:r>
            <w:r>
              <w:rPr>
                <w:color w:val="000000"/>
              </w:rPr>
              <w:t xml:space="preserve">0.20 </w:t>
            </w:r>
          </w:p>
        </w:tc>
        <w:tc>
          <w:tcPr>
            <w:tcW w:w="876" w:type="dxa"/>
            <w:tcBorders>
              <w:top w:val="single" w:sz="4" w:space="0" w:color="auto"/>
            </w:tcBorders>
            <w:vAlign w:val="center"/>
          </w:tcPr>
          <w:p w14:paraId="3A0B69FA" w14:textId="77777777" w:rsidR="00000000" w:rsidRDefault="00DE18B1">
            <w:pPr>
              <w:spacing w:line="360" w:lineRule="auto"/>
              <w:jc w:val="center"/>
              <w:rPr>
                <w:color w:val="000000"/>
                <w:sz w:val="24"/>
              </w:rPr>
            </w:pPr>
            <w:r>
              <w:rPr>
                <w:color w:val="000000"/>
              </w:rPr>
              <w:t xml:space="preserve">-0.15 </w:t>
            </w:r>
          </w:p>
        </w:tc>
      </w:tr>
      <w:tr w:rsidR="00000000" w14:paraId="107E1368" w14:textId="77777777">
        <w:trPr>
          <w:trHeight w:val="315"/>
        </w:trPr>
        <w:tc>
          <w:tcPr>
            <w:tcW w:w="516" w:type="dxa"/>
            <w:vMerge/>
            <w:vAlign w:val="center"/>
          </w:tcPr>
          <w:p w14:paraId="4A436C04" w14:textId="77777777" w:rsidR="00000000" w:rsidRDefault="00DE18B1">
            <w:pPr>
              <w:widowControl/>
              <w:spacing w:line="360" w:lineRule="auto"/>
              <w:jc w:val="center"/>
              <w:rPr>
                <w:color w:val="000000"/>
                <w:kern w:val="0"/>
                <w:szCs w:val="21"/>
              </w:rPr>
            </w:pPr>
          </w:p>
        </w:tc>
        <w:tc>
          <w:tcPr>
            <w:tcW w:w="1114" w:type="dxa"/>
            <w:vAlign w:val="center"/>
          </w:tcPr>
          <w:p w14:paraId="1793AC99" w14:textId="77777777" w:rsidR="00000000" w:rsidRDefault="00DE18B1">
            <w:pPr>
              <w:widowControl/>
              <w:spacing w:line="360" w:lineRule="auto"/>
              <w:rPr>
                <w:color w:val="000000"/>
                <w:kern w:val="0"/>
                <w:szCs w:val="21"/>
              </w:rPr>
            </w:pPr>
            <w:r>
              <w:rPr>
                <w:color w:val="000000"/>
                <w:kern w:val="0"/>
                <w:szCs w:val="21"/>
              </w:rPr>
              <w:t>传递</w:t>
            </w:r>
          </w:p>
        </w:tc>
        <w:tc>
          <w:tcPr>
            <w:tcW w:w="879" w:type="dxa"/>
            <w:tcBorders>
              <w:bottom w:val="single" w:sz="4" w:space="0" w:color="auto"/>
              <w:right w:val="single" w:sz="12" w:space="0" w:color="auto"/>
            </w:tcBorders>
            <w:vAlign w:val="center"/>
          </w:tcPr>
          <w:p w14:paraId="17512694" w14:textId="77777777" w:rsidR="00000000" w:rsidRDefault="00DE18B1">
            <w:pPr>
              <w:spacing w:line="360" w:lineRule="auto"/>
              <w:jc w:val="center"/>
              <w:rPr>
                <w:color w:val="000000"/>
                <w:sz w:val="24"/>
              </w:rPr>
            </w:pPr>
            <w:r>
              <w:rPr>
                <w:color w:val="000000"/>
              </w:rPr>
              <w:t xml:space="preserve">　</w:t>
            </w:r>
          </w:p>
        </w:tc>
        <w:tc>
          <w:tcPr>
            <w:tcW w:w="879" w:type="dxa"/>
            <w:tcBorders>
              <w:left w:val="single" w:sz="12" w:space="0" w:color="auto"/>
              <w:bottom w:val="single" w:sz="4" w:space="0" w:color="auto"/>
            </w:tcBorders>
            <w:vAlign w:val="center"/>
          </w:tcPr>
          <w:p w14:paraId="1F41A9B3" w14:textId="77777777" w:rsidR="00000000" w:rsidRDefault="00DE18B1">
            <w:pPr>
              <w:spacing w:line="360" w:lineRule="auto"/>
              <w:jc w:val="center"/>
              <w:rPr>
                <w:color w:val="000000"/>
                <w:sz w:val="24"/>
              </w:rPr>
            </w:pPr>
            <w:r>
              <w:rPr>
                <w:color w:val="000000"/>
              </w:rPr>
              <w:t xml:space="preserve">　</w:t>
            </w:r>
          </w:p>
        </w:tc>
        <w:tc>
          <w:tcPr>
            <w:tcW w:w="879" w:type="dxa"/>
            <w:tcBorders>
              <w:bottom w:val="single" w:sz="4" w:space="0" w:color="auto"/>
            </w:tcBorders>
            <w:vAlign w:val="center"/>
          </w:tcPr>
          <w:p w14:paraId="3517F8C4" w14:textId="77777777" w:rsidR="00000000" w:rsidRDefault="00DE18B1">
            <w:pPr>
              <w:spacing w:line="360" w:lineRule="auto"/>
              <w:jc w:val="center"/>
              <w:rPr>
                <w:color w:val="000000"/>
                <w:sz w:val="24"/>
              </w:rPr>
            </w:pPr>
            <w:r>
              <w:rPr>
                <w:color w:val="000000"/>
              </w:rPr>
              <w:t xml:space="preserve">-0.08 </w:t>
            </w:r>
          </w:p>
        </w:tc>
        <w:tc>
          <w:tcPr>
            <w:tcW w:w="963" w:type="dxa"/>
            <w:vAlign w:val="center"/>
          </w:tcPr>
          <w:p w14:paraId="73AF4EA4" w14:textId="77777777" w:rsidR="00000000" w:rsidRDefault="00DE18B1">
            <w:pPr>
              <w:spacing w:line="360" w:lineRule="auto"/>
              <w:jc w:val="center"/>
              <w:rPr>
                <w:color w:val="000000"/>
                <w:sz w:val="24"/>
              </w:rPr>
            </w:pPr>
            <w:r>
              <w:rPr>
                <w:color w:val="000000"/>
              </w:rPr>
              <w:t xml:space="preserve">　</w:t>
            </w:r>
          </w:p>
        </w:tc>
        <w:tc>
          <w:tcPr>
            <w:tcW w:w="792" w:type="dxa"/>
            <w:tcBorders>
              <w:bottom w:val="single" w:sz="4" w:space="0" w:color="auto"/>
            </w:tcBorders>
            <w:vAlign w:val="center"/>
          </w:tcPr>
          <w:p w14:paraId="2768E8CF" w14:textId="77777777" w:rsidR="00000000" w:rsidRDefault="00DE18B1">
            <w:pPr>
              <w:spacing w:line="360" w:lineRule="auto"/>
              <w:jc w:val="center"/>
              <w:rPr>
                <w:color w:val="000000"/>
                <w:sz w:val="24"/>
              </w:rPr>
            </w:pPr>
            <w:r>
              <w:rPr>
                <w:color w:val="000000"/>
              </w:rPr>
              <w:t xml:space="preserve">0.22 </w:t>
            </w:r>
          </w:p>
        </w:tc>
        <w:tc>
          <w:tcPr>
            <w:tcW w:w="876" w:type="dxa"/>
            <w:tcBorders>
              <w:bottom w:val="single" w:sz="4" w:space="0" w:color="auto"/>
              <w:right w:val="single" w:sz="12" w:space="0" w:color="auto"/>
            </w:tcBorders>
            <w:vAlign w:val="center"/>
          </w:tcPr>
          <w:p w14:paraId="7EB81128" w14:textId="77777777" w:rsidR="00000000" w:rsidRDefault="00DE18B1">
            <w:pPr>
              <w:spacing w:line="360" w:lineRule="auto"/>
              <w:jc w:val="center"/>
              <w:rPr>
                <w:color w:val="000000"/>
                <w:sz w:val="24"/>
              </w:rPr>
            </w:pPr>
            <w:r>
              <w:rPr>
                <w:color w:val="000000"/>
              </w:rPr>
              <w:t xml:space="preserve">　</w:t>
            </w:r>
          </w:p>
        </w:tc>
        <w:tc>
          <w:tcPr>
            <w:tcW w:w="876" w:type="dxa"/>
            <w:tcBorders>
              <w:left w:val="single" w:sz="12" w:space="0" w:color="auto"/>
              <w:bottom w:val="single" w:sz="4" w:space="0" w:color="auto"/>
            </w:tcBorders>
            <w:vAlign w:val="center"/>
          </w:tcPr>
          <w:p w14:paraId="76772211" w14:textId="77777777" w:rsidR="00000000" w:rsidRDefault="00DE18B1">
            <w:pPr>
              <w:spacing w:line="360" w:lineRule="auto"/>
              <w:jc w:val="center"/>
              <w:rPr>
                <w:color w:val="000000"/>
                <w:sz w:val="24"/>
              </w:rPr>
            </w:pPr>
            <w:r>
              <w:rPr>
                <w:color w:val="000000"/>
              </w:rPr>
              <w:t xml:space="preserve">　</w:t>
            </w:r>
          </w:p>
        </w:tc>
        <w:tc>
          <w:tcPr>
            <w:tcW w:w="876" w:type="dxa"/>
            <w:tcBorders>
              <w:bottom w:val="single" w:sz="4" w:space="0" w:color="auto"/>
            </w:tcBorders>
            <w:vAlign w:val="center"/>
          </w:tcPr>
          <w:p w14:paraId="5362CDCD" w14:textId="77777777" w:rsidR="00000000" w:rsidRDefault="00DE18B1">
            <w:pPr>
              <w:spacing w:line="360" w:lineRule="auto"/>
              <w:jc w:val="center"/>
              <w:rPr>
                <w:color w:val="000000"/>
                <w:sz w:val="24"/>
              </w:rPr>
            </w:pPr>
            <w:r>
              <w:rPr>
                <w:color w:val="000000"/>
              </w:rPr>
              <w:t xml:space="preserve">-0.07 </w:t>
            </w:r>
          </w:p>
        </w:tc>
      </w:tr>
      <w:tr w:rsidR="00000000" w14:paraId="46EDB441" w14:textId="77777777">
        <w:trPr>
          <w:trHeight w:val="315"/>
        </w:trPr>
        <w:tc>
          <w:tcPr>
            <w:tcW w:w="516" w:type="dxa"/>
            <w:vMerge/>
            <w:vAlign w:val="center"/>
          </w:tcPr>
          <w:p w14:paraId="4FBB3FC4" w14:textId="77777777" w:rsidR="00000000" w:rsidRDefault="00DE18B1">
            <w:pPr>
              <w:widowControl/>
              <w:spacing w:line="360" w:lineRule="auto"/>
              <w:jc w:val="center"/>
              <w:rPr>
                <w:color w:val="000000"/>
                <w:kern w:val="0"/>
                <w:szCs w:val="21"/>
              </w:rPr>
            </w:pPr>
          </w:p>
        </w:tc>
        <w:tc>
          <w:tcPr>
            <w:tcW w:w="1114" w:type="dxa"/>
            <w:vAlign w:val="center"/>
          </w:tcPr>
          <w:p w14:paraId="5D8A2AE0" w14:textId="77777777" w:rsidR="00000000" w:rsidRDefault="00DE18B1">
            <w:pPr>
              <w:widowControl/>
              <w:spacing w:line="360" w:lineRule="auto"/>
              <w:rPr>
                <w:color w:val="000000"/>
                <w:kern w:val="0"/>
                <w:szCs w:val="21"/>
              </w:rPr>
            </w:pPr>
            <w:r>
              <w:rPr>
                <w:color w:val="000000"/>
                <w:kern w:val="0"/>
                <w:szCs w:val="21"/>
              </w:rPr>
              <w:t>分配值</w:t>
            </w:r>
          </w:p>
        </w:tc>
        <w:tc>
          <w:tcPr>
            <w:tcW w:w="879" w:type="dxa"/>
            <w:tcBorders>
              <w:top w:val="single" w:sz="4" w:space="0" w:color="auto"/>
              <w:bottom w:val="double" w:sz="4" w:space="0" w:color="auto"/>
              <w:right w:val="single" w:sz="12" w:space="0" w:color="auto"/>
            </w:tcBorders>
            <w:vAlign w:val="center"/>
          </w:tcPr>
          <w:p w14:paraId="189BCA10" w14:textId="77777777" w:rsidR="00000000" w:rsidRDefault="00DE18B1">
            <w:pPr>
              <w:spacing w:line="360" w:lineRule="auto"/>
              <w:jc w:val="center"/>
              <w:rPr>
                <w:color w:val="000000"/>
                <w:sz w:val="24"/>
              </w:rPr>
            </w:pPr>
            <w:r>
              <w:rPr>
                <w:color w:val="000000"/>
              </w:rPr>
              <w:t xml:space="preserve">0.03 </w:t>
            </w:r>
          </w:p>
        </w:tc>
        <w:tc>
          <w:tcPr>
            <w:tcW w:w="879" w:type="dxa"/>
            <w:tcBorders>
              <w:top w:val="single" w:sz="4" w:space="0" w:color="auto"/>
              <w:left w:val="single" w:sz="12" w:space="0" w:color="auto"/>
              <w:bottom w:val="double" w:sz="4" w:space="0" w:color="auto"/>
            </w:tcBorders>
            <w:vAlign w:val="center"/>
          </w:tcPr>
          <w:p w14:paraId="2BA396DD" w14:textId="77777777" w:rsidR="00000000" w:rsidRDefault="00DE18B1">
            <w:pPr>
              <w:spacing w:line="360" w:lineRule="auto"/>
              <w:jc w:val="center"/>
              <w:rPr>
                <w:color w:val="000000"/>
                <w:sz w:val="24"/>
              </w:rPr>
            </w:pPr>
            <w:r>
              <w:rPr>
                <w:color w:val="000000"/>
              </w:rPr>
              <w:t xml:space="preserve">0.03 </w:t>
            </w:r>
          </w:p>
        </w:tc>
        <w:tc>
          <w:tcPr>
            <w:tcW w:w="879" w:type="dxa"/>
            <w:tcBorders>
              <w:top w:val="single" w:sz="4" w:space="0" w:color="auto"/>
              <w:bottom w:val="double" w:sz="4" w:space="0" w:color="auto"/>
            </w:tcBorders>
            <w:vAlign w:val="center"/>
          </w:tcPr>
          <w:p w14:paraId="3DDF67F7" w14:textId="77777777" w:rsidR="00000000" w:rsidRDefault="00DE18B1">
            <w:pPr>
              <w:spacing w:line="360" w:lineRule="auto"/>
              <w:jc w:val="center"/>
              <w:rPr>
                <w:color w:val="000000"/>
                <w:sz w:val="24"/>
              </w:rPr>
            </w:pPr>
            <w:r>
              <w:rPr>
                <w:color w:val="000000"/>
              </w:rPr>
              <w:t xml:space="preserve">0.03 </w:t>
            </w:r>
          </w:p>
        </w:tc>
        <w:tc>
          <w:tcPr>
            <w:tcW w:w="963" w:type="dxa"/>
            <w:vAlign w:val="center"/>
          </w:tcPr>
          <w:p w14:paraId="3EA433BD" w14:textId="77777777" w:rsidR="00000000" w:rsidRDefault="00DE18B1">
            <w:pPr>
              <w:spacing w:line="360" w:lineRule="auto"/>
              <w:jc w:val="center"/>
              <w:rPr>
                <w:color w:val="000000"/>
                <w:sz w:val="24"/>
              </w:rPr>
            </w:pPr>
            <w:r>
              <w:rPr>
                <w:color w:val="000000"/>
              </w:rPr>
              <w:t xml:space="preserve">　</w:t>
            </w:r>
          </w:p>
        </w:tc>
        <w:tc>
          <w:tcPr>
            <w:tcW w:w="792" w:type="dxa"/>
            <w:tcBorders>
              <w:top w:val="single" w:sz="4" w:space="0" w:color="auto"/>
              <w:bottom w:val="double" w:sz="4" w:space="0" w:color="auto"/>
            </w:tcBorders>
            <w:vAlign w:val="center"/>
          </w:tcPr>
          <w:p w14:paraId="3C61BEAA" w14:textId="77777777" w:rsidR="00000000" w:rsidRDefault="00DE18B1">
            <w:pPr>
              <w:spacing w:line="360" w:lineRule="auto"/>
              <w:jc w:val="center"/>
              <w:rPr>
                <w:color w:val="000000"/>
                <w:sz w:val="24"/>
              </w:rPr>
            </w:pPr>
            <w:r>
              <w:rPr>
                <w:color w:val="000000"/>
              </w:rPr>
              <w:t xml:space="preserve">-0.03 </w:t>
            </w:r>
          </w:p>
        </w:tc>
        <w:tc>
          <w:tcPr>
            <w:tcW w:w="876" w:type="dxa"/>
            <w:tcBorders>
              <w:top w:val="single" w:sz="4" w:space="0" w:color="auto"/>
              <w:bottom w:val="double" w:sz="4" w:space="0" w:color="auto"/>
              <w:right w:val="single" w:sz="12" w:space="0" w:color="auto"/>
            </w:tcBorders>
            <w:vAlign w:val="center"/>
          </w:tcPr>
          <w:p w14:paraId="0CDC53E8" w14:textId="77777777" w:rsidR="00000000" w:rsidRDefault="00DE18B1">
            <w:pPr>
              <w:spacing w:line="360" w:lineRule="auto"/>
              <w:jc w:val="center"/>
              <w:rPr>
                <w:color w:val="000000"/>
                <w:sz w:val="24"/>
              </w:rPr>
            </w:pPr>
            <w:r>
              <w:rPr>
                <w:color w:val="000000"/>
              </w:rPr>
              <w:t xml:space="preserve">-0.04 </w:t>
            </w:r>
          </w:p>
        </w:tc>
        <w:tc>
          <w:tcPr>
            <w:tcW w:w="876" w:type="dxa"/>
            <w:tcBorders>
              <w:top w:val="single" w:sz="4" w:space="0" w:color="auto"/>
              <w:left w:val="single" w:sz="12" w:space="0" w:color="auto"/>
              <w:bottom w:val="double" w:sz="4" w:space="0" w:color="auto"/>
            </w:tcBorders>
            <w:vAlign w:val="center"/>
          </w:tcPr>
          <w:p w14:paraId="7B8B9E14" w14:textId="77777777" w:rsidR="00000000" w:rsidRDefault="00DE18B1">
            <w:pPr>
              <w:spacing w:line="360" w:lineRule="auto"/>
              <w:jc w:val="center"/>
              <w:rPr>
                <w:color w:val="000000"/>
                <w:sz w:val="24"/>
              </w:rPr>
            </w:pPr>
            <w:r>
              <w:rPr>
                <w:color w:val="000000"/>
              </w:rPr>
              <w:t xml:space="preserve">-0.04 </w:t>
            </w:r>
          </w:p>
        </w:tc>
        <w:tc>
          <w:tcPr>
            <w:tcW w:w="876" w:type="dxa"/>
            <w:tcBorders>
              <w:top w:val="single" w:sz="4" w:space="0" w:color="auto"/>
              <w:bottom w:val="double" w:sz="4" w:space="0" w:color="auto"/>
            </w:tcBorders>
            <w:vAlign w:val="center"/>
          </w:tcPr>
          <w:p w14:paraId="363C6B50" w14:textId="77777777" w:rsidR="00000000" w:rsidRDefault="00DE18B1">
            <w:pPr>
              <w:spacing w:line="360" w:lineRule="auto"/>
              <w:jc w:val="center"/>
              <w:rPr>
                <w:color w:val="000000"/>
                <w:sz w:val="24"/>
              </w:rPr>
            </w:pPr>
            <w:r>
              <w:rPr>
                <w:color w:val="000000"/>
              </w:rPr>
              <w:t xml:space="preserve">-0.03 </w:t>
            </w:r>
          </w:p>
        </w:tc>
      </w:tr>
      <w:tr w:rsidR="00000000" w14:paraId="128B55C3" w14:textId="77777777">
        <w:trPr>
          <w:trHeight w:val="315"/>
        </w:trPr>
        <w:tc>
          <w:tcPr>
            <w:tcW w:w="516" w:type="dxa"/>
            <w:vMerge/>
            <w:vAlign w:val="center"/>
          </w:tcPr>
          <w:p w14:paraId="2828F370" w14:textId="77777777" w:rsidR="00000000" w:rsidRDefault="00DE18B1">
            <w:pPr>
              <w:widowControl/>
              <w:spacing w:line="360" w:lineRule="auto"/>
              <w:jc w:val="center"/>
              <w:rPr>
                <w:color w:val="000000"/>
                <w:kern w:val="0"/>
                <w:szCs w:val="21"/>
              </w:rPr>
            </w:pPr>
          </w:p>
        </w:tc>
        <w:tc>
          <w:tcPr>
            <w:tcW w:w="1114" w:type="dxa"/>
            <w:vAlign w:val="center"/>
          </w:tcPr>
          <w:p w14:paraId="460FD0A6" w14:textId="77777777" w:rsidR="00000000" w:rsidRDefault="00DE18B1">
            <w:pPr>
              <w:widowControl/>
              <w:spacing w:line="360" w:lineRule="auto"/>
              <w:rPr>
                <w:color w:val="000000"/>
                <w:kern w:val="0"/>
                <w:szCs w:val="21"/>
              </w:rPr>
            </w:pPr>
            <w:r>
              <w:rPr>
                <w:color w:val="000000"/>
                <w:kern w:val="0"/>
                <w:szCs w:val="21"/>
              </w:rPr>
              <w:t>分配结果</w:t>
            </w:r>
          </w:p>
        </w:tc>
        <w:tc>
          <w:tcPr>
            <w:tcW w:w="879" w:type="dxa"/>
            <w:tcBorders>
              <w:top w:val="double" w:sz="4" w:space="0" w:color="auto"/>
              <w:right w:val="single" w:sz="12" w:space="0" w:color="auto"/>
            </w:tcBorders>
            <w:vAlign w:val="center"/>
          </w:tcPr>
          <w:p w14:paraId="67C45CA6" w14:textId="77777777" w:rsidR="00000000" w:rsidRDefault="00DE18B1">
            <w:pPr>
              <w:spacing w:line="360" w:lineRule="auto"/>
              <w:jc w:val="center"/>
              <w:rPr>
                <w:color w:val="000000"/>
                <w:sz w:val="24"/>
              </w:rPr>
            </w:pPr>
            <w:r>
              <w:rPr>
                <w:color w:val="000000"/>
              </w:rPr>
              <w:t xml:space="preserve">6.71 </w:t>
            </w:r>
          </w:p>
        </w:tc>
        <w:tc>
          <w:tcPr>
            <w:tcW w:w="879" w:type="dxa"/>
            <w:tcBorders>
              <w:top w:val="double" w:sz="4" w:space="0" w:color="auto"/>
              <w:left w:val="single" w:sz="12" w:space="0" w:color="auto"/>
            </w:tcBorders>
            <w:vAlign w:val="center"/>
          </w:tcPr>
          <w:p w14:paraId="73233F2B" w14:textId="77777777" w:rsidR="00000000" w:rsidRDefault="00DE18B1">
            <w:pPr>
              <w:spacing w:line="360" w:lineRule="auto"/>
              <w:jc w:val="center"/>
              <w:rPr>
                <w:color w:val="000000"/>
                <w:sz w:val="24"/>
              </w:rPr>
            </w:pPr>
            <w:r>
              <w:rPr>
                <w:color w:val="000000"/>
              </w:rPr>
              <w:t xml:space="preserve">5.04 </w:t>
            </w:r>
          </w:p>
        </w:tc>
        <w:tc>
          <w:tcPr>
            <w:tcW w:w="879" w:type="dxa"/>
            <w:tcBorders>
              <w:top w:val="double" w:sz="4" w:space="0" w:color="auto"/>
            </w:tcBorders>
            <w:vAlign w:val="center"/>
          </w:tcPr>
          <w:p w14:paraId="2A3B3FEC" w14:textId="77777777" w:rsidR="00000000" w:rsidRDefault="00DE18B1">
            <w:pPr>
              <w:spacing w:line="360" w:lineRule="auto"/>
              <w:jc w:val="center"/>
              <w:rPr>
                <w:color w:val="000000"/>
                <w:sz w:val="24"/>
              </w:rPr>
            </w:pPr>
            <w:r>
              <w:rPr>
                <w:color w:val="000000"/>
              </w:rPr>
              <w:t xml:space="preserve">-11.75 </w:t>
            </w:r>
          </w:p>
        </w:tc>
        <w:tc>
          <w:tcPr>
            <w:tcW w:w="963" w:type="dxa"/>
            <w:vAlign w:val="center"/>
          </w:tcPr>
          <w:p w14:paraId="3E0FF868" w14:textId="77777777" w:rsidR="00000000" w:rsidRDefault="00DE18B1">
            <w:pPr>
              <w:spacing w:line="360" w:lineRule="auto"/>
              <w:jc w:val="center"/>
              <w:rPr>
                <w:color w:val="000000"/>
                <w:sz w:val="24"/>
              </w:rPr>
            </w:pPr>
            <w:r>
              <w:rPr>
                <w:color w:val="000000"/>
              </w:rPr>
              <w:t xml:space="preserve">　</w:t>
            </w:r>
          </w:p>
        </w:tc>
        <w:tc>
          <w:tcPr>
            <w:tcW w:w="792" w:type="dxa"/>
            <w:tcBorders>
              <w:top w:val="double" w:sz="4" w:space="0" w:color="auto"/>
            </w:tcBorders>
            <w:vAlign w:val="center"/>
          </w:tcPr>
          <w:p w14:paraId="05B9860D" w14:textId="77777777" w:rsidR="00000000" w:rsidRDefault="00DE18B1">
            <w:pPr>
              <w:spacing w:line="360" w:lineRule="auto"/>
              <w:jc w:val="center"/>
              <w:rPr>
                <w:color w:val="000000"/>
                <w:sz w:val="24"/>
              </w:rPr>
            </w:pPr>
            <w:r>
              <w:rPr>
                <w:color w:val="000000"/>
              </w:rPr>
              <w:t xml:space="preserve">13.70 </w:t>
            </w:r>
          </w:p>
        </w:tc>
        <w:tc>
          <w:tcPr>
            <w:tcW w:w="876" w:type="dxa"/>
            <w:tcBorders>
              <w:top w:val="double" w:sz="4" w:space="0" w:color="auto"/>
              <w:right w:val="single" w:sz="12" w:space="0" w:color="auto"/>
            </w:tcBorders>
            <w:vAlign w:val="center"/>
          </w:tcPr>
          <w:p w14:paraId="39585326" w14:textId="77777777" w:rsidR="00000000" w:rsidRDefault="00DE18B1">
            <w:pPr>
              <w:spacing w:line="360" w:lineRule="auto"/>
              <w:jc w:val="center"/>
              <w:rPr>
                <w:color w:val="000000"/>
                <w:sz w:val="24"/>
              </w:rPr>
            </w:pPr>
            <w:r>
              <w:rPr>
                <w:color w:val="000000"/>
              </w:rPr>
              <w:t xml:space="preserve">-4.72 </w:t>
            </w:r>
          </w:p>
        </w:tc>
        <w:tc>
          <w:tcPr>
            <w:tcW w:w="876" w:type="dxa"/>
            <w:tcBorders>
              <w:top w:val="double" w:sz="4" w:space="0" w:color="auto"/>
              <w:left w:val="single" w:sz="12" w:space="0" w:color="auto"/>
            </w:tcBorders>
            <w:vAlign w:val="center"/>
          </w:tcPr>
          <w:p w14:paraId="0C7ABC03" w14:textId="77777777" w:rsidR="00000000" w:rsidRDefault="00DE18B1">
            <w:pPr>
              <w:spacing w:line="360" w:lineRule="auto"/>
              <w:jc w:val="center"/>
              <w:rPr>
                <w:color w:val="000000"/>
                <w:sz w:val="24"/>
              </w:rPr>
            </w:pPr>
            <w:r>
              <w:rPr>
                <w:color w:val="000000"/>
              </w:rPr>
              <w:t xml:space="preserve">-3.54 </w:t>
            </w:r>
          </w:p>
        </w:tc>
        <w:tc>
          <w:tcPr>
            <w:tcW w:w="876" w:type="dxa"/>
            <w:tcBorders>
              <w:top w:val="double" w:sz="4" w:space="0" w:color="auto"/>
            </w:tcBorders>
            <w:vAlign w:val="center"/>
          </w:tcPr>
          <w:p w14:paraId="5B8B8572" w14:textId="77777777" w:rsidR="00000000" w:rsidRDefault="00DE18B1">
            <w:pPr>
              <w:spacing w:line="360" w:lineRule="auto"/>
              <w:jc w:val="center"/>
              <w:rPr>
                <w:color w:val="000000"/>
                <w:sz w:val="24"/>
              </w:rPr>
            </w:pPr>
            <w:r>
              <w:rPr>
                <w:color w:val="000000"/>
              </w:rPr>
              <w:t xml:space="preserve">-5.44 </w:t>
            </w:r>
          </w:p>
        </w:tc>
      </w:tr>
      <w:tr w:rsidR="00000000" w14:paraId="475A0CB5" w14:textId="77777777">
        <w:trPr>
          <w:trHeight w:val="315"/>
        </w:trPr>
        <w:tc>
          <w:tcPr>
            <w:tcW w:w="516" w:type="dxa"/>
            <w:vMerge/>
            <w:vAlign w:val="center"/>
          </w:tcPr>
          <w:p w14:paraId="0665CA2C" w14:textId="77777777" w:rsidR="00000000" w:rsidRDefault="00DE18B1">
            <w:pPr>
              <w:widowControl/>
              <w:spacing w:line="360" w:lineRule="auto"/>
              <w:jc w:val="center"/>
              <w:rPr>
                <w:color w:val="000000"/>
                <w:kern w:val="0"/>
                <w:szCs w:val="21"/>
              </w:rPr>
            </w:pPr>
          </w:p>
        </w:tc>
        <w:tc>
          <w:tcPr>
            <w:tcW w:w="1114" w:type="dxa"/>
            <w:vAlign w:val="center"/>
          </w:tcPr>
          <w:p w14:paraId="0A09B388" w14:textId="77777777" w:rsidR="00000000" w:rsidRDefault="00DE18B1">
            <w:pPr>
              <w:widowControl/>
              <w:spacing w:line="360" w:lineRule="auto"/>
              <w:rPr>
                <w:color w:val="000000"/>
                <w:kern w:val="0"/>
                <w:szCs w:val="21"/>
              </w:rPr>
            </w:pPr>
          </w:p>
        </w:tc>
        <w:tc>
          <w:tcPr>
            <w:tcW w:w="879" w:type="dxa"/>
            <w:tcBorders>
              <w:right w:val="single" w:sz="12" w:space="0" w:color="auto"/>
            </w:tcBorders>
            <w:vAlign w:val="center"/>
          </w:tcPr>
          <w:p w14:paraId="31392F11" w14:textId="77777777" w:rsidR="00000000" w:rsidRDefault="00DE18B1">
            <w:pPr>
              <w:spacing w:line="360" w:lineRule="auto"/>
              <w:jc w:val="center"/>
              <w:rPr>
                <w:color w:val="000000"/>
                <w:sz w:val="24"/>
              </w:rPr>
            </w:pPr>
            <w:r>
              <w:rPr>
                <w:color w:val="000000"/>
              </w:rPr>
              <w:t xml:space="preserve">　</w:t>
            </w:r>
          </w:p>
        </w:tc>
        <w:tc>
          <w:tcPr>
            <w:tcW w:w="879" w:type="dxa"/>
            <w:tcBorders>
              <w:left w:val="single" w:sz="12" w:space="0" w:color="auto"/>
            </w:tcBorders>
            <w:vAlign w:val="center"/>
          </w:tcPr>
          <w:p w14:paraId="79CF5DAA" w14:textId="77777777" w:rsidR="00000000" w:rsidRDefault="00DE18B1">
            <w:pPr>
              <w:spacing w:line="360" w:lineRule="auto"/>
              <w:jc w:val="center"/>
              <w:rPr>
                <w:color w:val="000000"/>
                <w:sz w:val="24"/>
              </w:rPr>
            </w:pPr>
            <w:r>
              <w:rPr>
                <w:color w:val="000000"/>
              </w:rPr>
              <w:t xml:space="preserve">　</w:t>
            </w:r>
          </w:p>
        </w:tc>
        <w:tc>
          <w:tcPr>
            <w:tcW w:w="879" w:type="dxa"/>
            <w:vAlign w:val="center"/>
          </w:tcPr>
          <w:p w14:paraId="23492F55" w14:textId="77777777" w:rsidR="00000000" w:rsidRDefault="00DE18B1">
            <w:pPr>
              <w:spacing w:line="360" w:lineRule="auto"/>
              <w:jc w:val="center"/>
              <w:rPr>
                <w:color w:val="000000"/>
                <w:sz w:val="24"/>
              </w:rPr>
            </w:pPr>
            <w:r>
              <w:rPr>
                <w:color w:val="000000"/>
              </w:rPr>
              <w:t xml:space="preserve">　</w:t>
            </w:r>
          </w:p>
        </w:tc>
        <w:tc>
          <w:tcPr>
            <w:tcW w:w="963" w:type="dxa"/>
            <w:vAlign w:val="center"/>
          </w:tcPr>
          <w:p w14:paraId="49A98AFF" w14:textId="77777777" w:rsidR="00000000" w:rsidRDefault="00DE18B1">
            <w:pPr>
              <w:spacing w:line="360" w:lineRule="auto"/>
              <w:jc w:val="center"/>
              <w:rPr>
                <w:color w:val="000000"/>
                <w:sz w:val="24"/>
              </w:rPr>
            </w:pPr>
            <w:r>
              <w:rPr>
                <w:color w:val="000000"/>
              </w:rPr>
              <w:t xml:space="preserve">　</w:t>
            </w:r>
          </w:p>
        </w:tc>
        <w:tc>
          <w:tcPr>
            <w:tcW w:w="792" w:type="dxa"/>
            <w:vAlign w:val="center"/>
          </w:tcPr>
          <w:p w14:paraId="08463E8B" w14:textId="77777777" w:rsidR="00000000" w:rsidRDefault="00DE18B1">
            <w:pPr>
              <w:spacing w:line="360" w:lineRule="auto"/>
              <w:jc w:val="center"/>
              <w:rPr>
                <w:color w:val="000000"/>
                <w:sz w:val="24"/>
              </w:rPr>
            </w:pPr>
            <w:r>
              <w:rPr>
                <w:color w:val="000000"/>
              </w:rPr>
              <w:t xml:space="preserve">　</w:t>
            </w:r>
          </w:p>
        </w:tc>
        <w:tc>
          <w:tcPr>
            <w:tcW w:w="876" w:type="dxa"/>
            <w:tcBorders>
              <w:right w:val="single" w:sz="12" w:space="0" w:color="auto"/>
            </w:tcBorders>
            <w:vAlign w:val="center"/>
          </w:tcPr>
          <w:p w14:paraId="09DA0F2D" w14:textId="77777777" w:rsidR="00000000" w:rsidRDefault="00DE18B1">
            <w:pPr>
              <w:spacing w:line="360" w:lineRule="auto"/>
              <w:jc w:val="center"/>
              <w:rPr>
                <w:color w:val="000000"/>
                <w:sz w:val="24"/>
              </w:rPr>
            </w:pPr>
            <w:r>
              <w:rPr>
                <w:color w:val="000000"/>
              </w:rPr>
              <w:t xml:space="preserve">　</w:t>
            </w:r>
          </w:p>
        </w:tc>
        <w:tc>
          <w:tcPr>
            <w:tcW w:w="876" w:type="dxa"/>
            <w:tcBorders>
              <w:left w:val="single" w:sz="12" w:space="0" w:color="auto"/>
            </w:tcBorders>
            <w:vAlign w:val="center"/>
          </w:tcPr>
          <w:p w14:paraId="0D84D910" w14:textId="77777777" w:rsidR="00000000" w:rsidRDefault="00DE18B1">
            <w:pPr>
              <w:spacing w:line="360" w:lineRule="auto"/>
              <w:jc w:val="center"/>
              <w:rPr>
                <w:color w:val="000000"/>
                <w:sz w:val="24"/>
              </w:rPr>
            </w:pPr>
            <w:r>
              <w:rPr>
                <w:color w:val="000000"/>
              </w:rPr>
              <w:t xml:space="preserve">　</w:t>
            </w:r>
          </w:p>
        </w:tc>
        <w:tc>
          <w:tcPr>
            <w:tcW w:w="876" w:type="dxa"/>
            <w:vAlign w:val="center"/>
          </w:tcPr>
          <w:p w14:paraId="3C87F8A1" w14:textId="77777777" w:rsidR="00000000" w:rsidRDefault="00DE18B1">
            <w:pPr>
              <w:spacing w:line="360" w:lineRule="auto"/>
              <w:jc w:val="center"/>
              <w:rPr>
                <w:color w:val="000000"/>
                <w:sz w:val="24"/>
              </w:rPr>
            </w:pPr>
            <w:r>
              <w:rPr>
                <w:color w:val="000000"/>
              </w:rPr>
              <w:t xml:space="preserve">　</w:t>
            </w:r>
          </w:p>
        </w:tc>
      </w:tr>
    </w:tbl>
    <w:p w14:paraId="64A65BE3" w14:textId="77777777" w:rsidR="00000000" w:rsidRDefault="00DE18B1">
      <w:pPr>
        <w:spacing w:line="360" w:lineRule="auto"/>
        <w:ind w:firstLineChars="200" w:firstLine="420"/>
        <w:rPr>
          <w:color w:val="000000"/>
        </w:rPr>
      </w:pPr>
      <w:r>
        <w:rPr>
          <w:color w:val="000000"/>
        </w:rPr>
        <w:t>（续表）</w:t>
      </w:r>
      <w:r>
        <w:rPr>
          <w:color w:val="000000"/>
        </w:rPr>
        <w:t xml:space="preserve">          </w:t>
      </w:r>
      <w:r>
        <w:rPr>
          <w:color w:val="000000"/>
        </w:rPr>
        <w:t>表</w:t>
      </w:r>
      <w:r>
        <w:rPr>
          <w:color w:val="000000"/>
        </w:rPr>
        <w:t xml:space="preserve">5-5  </w:t>
      </w:r>
      <w:r>
        <w:rPr>
          <w:color w:val="000000"/>
        </w:rPr>
        <w:t>活载作用下的框架弯矩内力二次分配表</w:t>
      </w:r>
    </w:p>
    <w:tbl>
      <w:tblPr>
        <w:tblW w:w="0" w:type="auto"/>
        <w:tblInd w:w="98" w:type="dxa"/>
        <w:tblLayout w:type="fixed"/>
        <w:tblLook w:val="0000" w:firstRow="0" w:lastRow="0" w:firstColumn="0" w:lastColumn="0" w:noHBand="0" w:noVBand="0"/>
      </w:tblPr>
      <w:tblGrid>
        <w:gridCol w:w="730"/>
        <w:gridCol w:w="1080"/>
        <w:gridCol w:w="900"/>
        <w:gridCol w:w="900"/>
        <w:gridCol w:w="900"/>
        <w:gridCol w:w="900"/>
        <w:gridCol w:w="810"/>
        <w:gridCol w:w="270"/>
        <w:gridCol w:w="540"/>
        <w:gridCol w:w="540"/>
        <w:gridCol w:w="270"/>
        <w:gridCol w:w="810"/>
      </w:tblGrid>
      <w:tr w:rsidR="00000000" w14:paraId="74929003" w14:textId="77777777">
        <w:trPr>
          <w:trHeight w:val="315"/>
        </w:trPr>
        <w:tc>
          <w:tcPr>
            <w:tcW w:w="730" w:type="dxa"/>
            <w:vAlign w:val="center"/>
          </w:tcPr>
          <w:p w14:paraId="5D1FEF07" w14:textId="77777777" w:rsidR="00000000" w:rsidRDefault="00DE18B1">
            <w:pPr>
              <w:widowControl/>
              <w:spacing w:line="360" w:lineRule="auto"/>
              <w:jc w:val="center"/>
              <w:rPr>
                <w:color w:val="000000"/>
                <w:kern w:val="0"/>
                <w:szCs w:val="21"/>
              </w:rPr>
            </w:pPr>
            <w:r>
              <w:rPr>
                <w:color w:val="000000"/>
                <w:kern w:val="0"/>
                <w:szCs w:val="21"/>
              </w:rPr>
              <w:t>层</w:t>
            </w:r>
          </w:p>
        </w:tc>
        <w:tc>
          <w:tcPr>
            <w:tcW w:w="1080" w:type="dxa"/>
            <w:vAlign w:val="center"/>
          </w:tcPr>
          <w:p w14:paraId="2D21B809" w14:textId="77777777" w:rsidR="00000000" w:rsidRDefault="00DE18B1">
            <w:pPr>
              <w:widowControl/>
              <w:spacing w:line="360" w:lineRule="auto"/>
              <w:jc w:val="center"/>
              <w:rPr>
                <w:color w:val="000000"/>
                <w:kern w:val="0"/>
                <w:szCs w:val="21"/>
              </w:rPr>
            </w:pPr>
            <w:r>
              <w:rPr>
                <w:color w:val="000000"/>
                <w:kern w:val="0"/>
                <w:szCs w:val="21"/>
              </w:rPr>
              <w:t>项目</w:t>
            </w:r>
          </w:p>
        </w:tc>
        <w:tc>
          <w:tcPr>
            <w:tcW w:w="900" w:type="dxa"/>
            <w:tcBorders>
              <w:bottom w:val="single" w:sz="6" w:space="0" w:color="auto"/>
            </w:tcBorders>
            <w:vAlign w:val="center"/>
          </w:tcPr>
          <w:p w14:paraId="019DF89B" w14:textId="77777777" w:rsidR="00000000" w:rsidRDefault="00DE18B1">
            <w:pPr>
              <w:widowControl/>
              <w:spacing w:line="360" w:lineRule="auto"/>
              <w:jc w:val="center"/>
              <w:rPr>
                <w:color w:val="000000"/>
                <w:kern w:val="0"/>
                <w:szCs w:val="21"/>
              </w:rPr>
            </w:pPr>
            <w:r>
              <w:rPr>
                <w:color w:val="000000"/>
                <w:kern w:val="0"/>
                <w:szCs w:val="21"/>
              </w:rPr>
              <w:t>上柱</w:t>
            </w:r>
          </w:p>
          <w:p w14:paraId="245702CA" w14:textId="77777777" w:rsidR="00000000" w:rsidRDefault="00DE18B1">
            <w:pPr>
              <w:widowControl/>
              <w:spacing w:line="360" w:lineRule="auto"/>
              <w:jc w:val="center"/>
              <w:rPr>
                <w:color w:val="000000"/>
                <w:kern w:val="0"/>
                <w:szCs w:val="21"/>
              </w:rPr>
            </w:pPr>
            <w:r>
              <w:rPr>
                <w:color w:val="000000"/>
                <w:kern w:val="0"/>
                <w:szCs w:val="21"/>
              </w:rPr>
              <w:lastRenderedPageBreak/>
              <w:t>下端</w:t>
            </w:r>
          </w:p>
        </w:tc>
        <w:tc>
          <w:tcPr>
            <w:tcW w:w="900" w:type="dxa"/>
            <w:tcBorders>
              <w:bottom w:val="single" w:sz="6" w:space="0" w:color="auto"/>
            </w:tcBorders>
            <w:vAlign w:val="center"/>
          </w:tcPr>
          <w:p w14:paraId="3912C6DE" w14:textId="77777777" w:rsidR="00000000" w:rsidRDefault="00DE18B1">
            <w:pPr>
              <w:widowControl/>
              <w:spacing w:line="360" w:lineRule="auto"/>
              <w:jc w:val="center"/>
              <w:rPr>
                <w:color w:val="000000"/>
                <w:kern w:val="0"/>
                <w:szCs w:val="21"/>
              </w:rPr>
            </w:pPr>
            <w:r>
              <w:rPr>
                <w:color w:val="000000"/>
                <w:kern w:val="0"/>
                <w:szCs w:val="21"/>
              </w:rPr>
              <w:lastRenderedPageBreak/>
              <w:t>下柱</w:t>
            </w:r>
          </w:p>
          <w:p w14:paraId="2063FC91" w14:textId="77777777" w:rsidR="00000000" w:rsidRDefault="00DE18B1">
            <w:pPr>
              <w:widowControl/>
              <w:spacing w:line="360" w:lineRule="auto"/>
              <w:jc w:val="center"/>
              <w:rPr>
                <w:color w:val="000000"/>
                <w:kern w:val="0"/>
                <w:szCs w:val="21"/>
              </w:rPr>
            </w:pPr>
            <w:r>
              <w:rPr>
                <w:color w:val="000000"/>
                <w:kern w:val="0"/>
                <w:szCs w:val="21"/>
              </w:rPr>
              <w:lastRenderedPageBreak/>
              <w:t>上端</w:t>
            </w:r>
          </w:p>
        </w:tc>
        <w:tc>
          <w:tcPr>
            <w:tcW w:w="900" w:type="dxa"/>
            <w:tcBorders>
              <w:bottom w:val="single" w:sz="6" w:space="0" w:color="auto"/>
            </w:tcBorders>
            <w:vAlign w:val="center"/>
          </w:tcPr>
          <w:p w14:paraId="36DD149A" w14:textId="77777777" w:rsidR="00000000" w:rsidRDefault="00DE18B1">
            <w:pPr>
              <w:widowControl/>
              <w:spacing w:line="360" w:lineRule="auto"/>
              <w:jc w:val="center"/>
              <w:rPr>
                <w:color w:val="000000"/>
                <w:kern w:val="0"/>
                <w:szCs w:val="21"/>
              </w:rPr>
            </w:pPr>
            <w:r>
              <w:rPr>
                <w:color w:val="000000"/>
                <w:kern w:val="0"/>
                <w:szCs w:val="21"/>
              </w:rPr>
              <w:lastRenderedPageBreak/>
              <w:t>边梁</w:t>
            </w:r>
          </w:p>
          <w:p w14:paraId="5A6C2E30" w14:textId="77777777" w:rsidR="00000000" w:rsidRDefault="00DE18B1">
            <w:pPr>
              <w:widowControl/>
              <w:spacing w:line="360" w:lineRule="auto"/>
              <w:jc w:val="center"/>
              <w:rPr>
                <w:color w:val="000000"/>
                <w:kern w:val="0"/>
                <w:szCs w:val="21"/>
              </w:rPr>
            </w:pPr>
            <w:r>
              <w:rPr>
                <w:color w:val="000000"/>
                <w:kern w:val="0"/>
                <w:szCs w:val="21"/>
              </w:rPr>
              <w:lastRenderedPageBreak/>
              <w:t>左侧</w:t>
            </w:r>
          </w:p>
        </w:tc>
        <w:tc>
          <w:tcPr>
            <w:tcW w:w="900" w:type="dxa"/>
            <w:vAlign w:val="center"/>
          </w:tcPr>
          <w:p w14:paraId="0334C3E7" w14:textId="77777777" w:rsidR="00000000" w:rsidRDefault="00DE18B1">
            <w:pPr>
              <w:widowControl/>
              <w:spacing w:line="360" w:lineRule="auto"/>
              <w:jc w:val="center"/>
              <w:rPr>
                <w:color w:val="000000"/>
                <w:kern w:val="0"/>
                <w:szCs w:val="21"/>
              </w:rPr>
            </w:pPr>
          </w:p>
        </w:tc>
        <w:tc>
          <w:tcPr>
            <w:tcW w:w="810" w:type="dxa"/>
            <w:tcBorders>
              <w:bottom w:val="single" w:sz="6" w:space="0" w:color="auto"/>
            </w:tcBorders>
            <w:vAlign w:val="center"/>
          </w:tcPr>
          <w:p w14:paraId="1A4C2DF1" w14:textId="77777777" w:rsidR="00000000" w:rsidRDefault="00DE18B1">
            <w:pPr>
              <w:widowControl/>
              <w:spacing w:line="360" w:lineRule="auto"/>
              <w:jc w:val="center"/>
              <w:rPr>
                <w:color w:val="000000"/>
                <w:kern w:val="0"/>
                <w:szCs w:val="21"/>
              </w:rPr>
            </w:pPr>
            <w:r>
              <w:rPr>
                <w:color w:val="000000"/>
                <w:kern w:val="0"/>
                <w:szCs w:val="21"/>
              </w:rPr>
              <w:t>边梁</w:t>
            </w:r>
            <w:r>
              <w:rPr>
                <w:color w:val="000000"/>
                <w:kern w:val="0"/>
                <w:szCs w:val="21"/>
              </w:rPr>
              <w:lastRenderedPageBreak/>
              <w:t>右侧</w:t>
            </w:r>
          </w:p>
        </w:tc>
        <w:tc>
          <w:tcPr>
            <w:tcW w:w="810" w:type="dxa"/>
            <w:gridSpan w:val="2"/>
            <w:tcBorders>
              <w:bottom w:val="single" w:sz="6" w:space="0" w:color="auto"/>
            </w:tcBorders>
            <w:vAlign w:val="center"/>
          </w:tcPr>
          <w:p w14:paraId="778B32CB" w14:textId="77777777" w:rsidR="00000000" w:rsidRDefault="00DE18B1">
            <w:pPr>
              <w:widowControl/>
              <w:spacing w:line="360" w:lineRule="auto"/>
              <w:jc w:val="center"/>
              <w:rPr>
                <w:color w:val="000000"/>
                <w:kern w:val="0"/>
                <w:szCs w:val="21"/>
              </w:rPr>
            </w:pPr>
            <w:r>
              <w:rPr>
                <w:color w:val="000000"/>
                <w:kern w:val="0"/>
                <w:szCs w:val="21"/>
              </w:rPr>
              <w:lastRenderedPageBreak/>
              <w:t>上柱</w:t>
            </w:r>
          </w:p>
          <w:p w14:paraId="32288816" w14:textId="77777777" w:rsidR="00000000" w:rsidRDefault="00DE18B1">
            <w:pPr>
              <w:widowControl/>
              <w:spacing w:line="360" w:lineRule="auto"/>
              <w:jc w:val="center"/>
              <w:rPr>
                <w:color w:val="000000"/>
                <w:kern w:val="0"/>
                <w:szCs w:val="21"/>
              </w:rPr>
            </w:pPr>
            <w:r>
              <w:rPr>
                <w:color w:val="000000"/>
                <w:kern w:val="0"/>
                <w:szCs w:val="21"/>
              </w:rPr>
              <w:lastRenderedPageBreak/>
              <w:t>下端</w:t>
            </w:r>
          </w:p>
        </w:tc>
        <w:tc>
          <w:tcPr>
            <w:tcW w:w="810" w:type="dxa"/>
            <w:gridSpan w:val="2"/>
            <w:tcBorders>
              <w:bottom w:val="single" w:sz="6" w:space="0" w:color="auto"/>
            </w:tcBorders>
            <w:vAlign w:val="center"/>
          </w:tcPr>
          <w:p w14:paraId="57F99506" w14:textId="77777777" w:rsidR="00000000" w:rsidRDefault="00DE18B1">
            <w:pPr>
              <w:widowControl/>
              <w:spacing w:line="360" w:lineRule="auto"/>
              <w:jc w:val="center"/>
              <w:rPr>
                <w:color w:val="000000"/>
                <w:kern w:val="0"/>
                <w:szCs w:val="21"/>
              </w:rPr>
            </w:pPr>
            <w:r>
              <w:rPr>
                <w:color w:val="000000"/>
                <w:kern w:val="0"/>
                <w:szCs w:val="21"/>
              </w:rPr>
              <w:lastRenderedPageBreak/>
              <w:t>下柱</w:t>
            </w:r>
          </w:p>
          <w:p w14:paraId="1CD6E9A3" w14:textId="77777777" w:rsidR="00000000" w:rsidRDefault="00DE18B1">
            <w:pPr>
              <w:widowControl/>
              <w:spacing w:line="360" w:lineRule="auto"/>
              <w:jc w:val="center"/>
              <w:rPr>
                <w:color w:val="000000"/>
                <w:kern w:val="0"/>
                <w:szCs w:val="21"/>
              </w:rPr>
            </w:pPr>
            <w:r>
              <w:rPr>
                <w:color w:val="000000"/>
                <w:kern w:val="0"/>
                <w:szCs w:val="21"/>
              </w:rPr>
              <w:lastRenderedPageBreak/>
              <w:t>上</w:t>
            </w:r>
            <w:r>
              <w:rPr>
                <w:color w:val="000000"/>
                <w:kern w:val="0"/>
                <w:szCs w:val="21"/>
              </w:rPr>
              <w:t>端</w:t>
            </w:r>
          </w:p>
        </w:tc>
        <w:tc>
          <w:tcPr>
            <w:tcW w:w="810" w:type="dxa"/>
            <w:tcBorders>
              <w:bottom w:val="single" w:sz="6" w:space="0" w:color="auto"/>
            </w:tcBorders>
            <w:vAlign w:val="center"/>
          </w:tcPr>
          <w:p w14:paraId="7BCDDF9D" w14:textId="77777777" w:rsidR="00000000" w:rsidRDefault="00DE18B1">
            <w:pPr>
              <w:widowControl/>
              <w:spacing w:line="360" w:lineRule="auto"/>
              <w:jc w:val="center"/>
              <w:rPr>
                <w:color w:val="000000"/>
                <w:kern w:val="0"/>
                <w:szCs w:val="21"/>
              </w:rPr>
            </w:pPr>
            <w:r>
              <w:rPr>
                <w:color w:val="000000"/>
                <w:kern w:val="0"/>
                <w:szCs w:val="21"/>
              </w:rPr>
              <w:lastRenderedPageBreak/>
              <w:t>中跨</w:t>
            </w:r>
          </w:p>
          <w:p w14:paraId="24087C3A" w14:textId="77777777" w:rsidR="00000000" w:rsidRDefault="00DE18B1">
            <w:pPr>
              <w:widowControl/>
              <w:spacing w:line="360" w:lineRule="auto"/>
              <w:jc w:val="center"/>
              <w:rPr>
                <w:color w:val="000000"/>
                <w:kern w:val="0"/>
                <w:szCs w:val="21"/>
              </w:rPr>
            </w:pPr>
            <w:r>
              <w:rPr>
                <w:color w:val="000000"/>
                <w:kern w:val="0"/>
                <w:szCs w:val="21"/>
              </w:rPr>
              <w:lastRenderedPageBreak/>
              <w:t>左侧</w:t>
            </w:r>
          </w:p>
        </w:tc>
      </w:tr>
      <w:tr w:rsidR="00000000" w14:paraId="3FFB3616" w14:textId="77777777">
        <w:trPr>
          <w:trHeight w:val="315"/>
        </w:trPr>
        <w:tc>
          <w:tcPr>
            <w:tcW w:w="730" w:type="dxa"/>
            <w:vMerge w:val="restart"/>
            <w:vAlign w:val="center"/>
          </w:tcPr>
          <w:p w14:paraId="35ABC637" w14:textId="77777777" w:rsidR="00000000" w:rsidRDefault="00DE18B1">
            <w:pPr>
              <w:widowControl/>
              <w:spacing w:line="360" w:lineRule="auto"/>
              <w:jc w:val="center"/>
              <w:rPr>
                <w:color w:val="000000"/>
                <w:kern w:val="0"/>
                <w:szCs w:val="21"/>
              </w:rPr>
            </w:pPr>
            <w:r>
              <w:rPr>
                <w:color w:val="000000"/>
                <w:kern w:val="0"/>
                <w:szCs w:val="21"/>
              </w:rPr>
              <w:t>2</w:t>
            </w:r>
            <w:r>
              <w:rPr>
                <w:color w:val="000000"/>
                <w:kern w:val="0"/>
                <w:szCs w:val="21"/>
              </w:rPr>
              <w:t>层</w:t>
            </w:r>
          </w:p>
        </w:tc>
        <w:tc>
          <w:tcPr>
            <w:tcW w:w="1080" w:type="dxa"/>
            <w:tcBorders>
              <w:right w:val="single" w:sz="6" w:space="0" w:color="auto"/>
            </w:tcBorders>
            <w:vAlign w:val="center"/>
          </w:tcPr>
          <w:p w14:paraId="19E00107" w14:textId="77777777" w:rsidR="00000000" w:rsidRDefault="00DE18B1">
            <w:pPr>
              <w:widowControl/>
              <w:spacing w:line="360" w:lineRule="auto"/>
              <w:jc w:val="center"/>
              <w:rPr>
                <w:color w:val="000000"/>
                <w:kern w:val="0"/>
                <w:szCs w:val="21"/>
              </w:rPr>
            </w:pPr>
            <w:r>
              <w:rPr>
                <w:color w:val="000000"/>
                <w:kern w:val="0"/>
                <w:szCs w:val="21"/>
              </w:rPr>
              <w:t>分配系数</w:t>
            </w:r>
          </w:p>
        </w:tc>
        <w:tc>
          <w:tcPr>
            <w:tcW w:w="900" w:type="dxa"/>
            <w:tcBorders>
              <w:top w:val="single" w:sz="6" w:space="0" w:color="auto"/>
              <w:left w:val="single" w:sz="6" w:space="0" w:color="auto"/>
              <w:bottom w:val="single" w:sz="6" w:space="0" w:color="auto"/>
              <w:right w:val="single" w:sz="12" w:space="0" w:color="auto"/>
            </w:tcBorders>
            <w:vAlign w:val="center"/>
          </w:tcPr>
          <w:p w14:paraId="4194233D" w14:textId="77777777" w:rsidR="00000000" w:rsidRDefault="00DE18B1">
            <w:pPr>
              <w:spacing w:line="360" w:lineRule="auto"/>
              <w:jc w:val="center"/>
              <w:rPr>
                <w:color w:val="000000"/>
                <w:sz w:val="24"/>
              </w:rPr>
            </w:pPr>
            <w:r>
              <w:rPr>
                <w:color w:val="000000"/>
              </w:rPr>
              <w:t xml:space="preserve">0.349 </w:t>
            </w:r>
          </w:p>
        </w:tc>
        <w:tc>
          <w:tcPr>
            <w:tcW w:w="900" w:type="dxa"/>
            <w:tcBorders>
              <w:top w:val="single" w:sz="6" w:space="0" w:color="auto"/>
              <w:left w:val="single" w:sz="12" w:space="0" w:color="auto"/>
              <w:bottom w:val="single" w:sz="12" w:space="0" w:color="auto"/>
              <w:right w:val="single" w:sz="6" w:space="0" w:color="auto"/>
            </w:tcBorders>
            <w:vAlign w:val="center"/>
          </w:tcPr>
          <w:p w14:paraId="6B18AFC0" w14:textId="77777777" w:rsidR="00000000" w:rsidRDefault="00DE18B1">
            <w:pPr>
              <w:spacing w:line="360" w:lineRule="auto"/>
              <w:jc w:val="center"/>
              <w:rPr>
                <w:color w:val="000000"/>
                <w:sz w:val="24"/>
              </w:rPr>
            </w:pPr>
            <w:r>
              <w:rPr>
                <w:color w:val="000000"/>
              </w:rPr>
              <w:t xml:space="preserve">0.349 </w:t>
            </w:r>
          </w:p>
        </w:tc>
        <w:tc>
          <w:tcPr>
            <w:tcW w:w="900" w:type="dxa"/>
            <w:tcBorders>
              <w:top w:val="single" w:sz="6" w:space="0" w:color="auto"/>
              <w:left w:val="single" w:sz="6" w:space="0" w:color="auto"/>
              <w:bottom w:val="single" w:sz="12" w:space="0" w:color="auto"/>
              <w:right w:val="single" w:sz="6" w:space="0" w:color="auto"/>
            </w:tcBorders>
            <w:vAlign w:val="center"/>
          </w:tcPr>
          <w:p w14:paraId="2D1B5BBA" w14:textId="77777777" w:rsidR="00000000" w:rsidRDefault="00DE18B1">
            <w:pPr>
              <w:spacing w:line="360" w:lineRule="auto"/>
              <w:jc w:val="center"/>
              <w:rPr>
                <w:color w:val="000000"/>
                <w:sz w:val="24"/>
              </w:rPr>
            </w:pPr>
            <w:r>
              <w:rPr>
                <w:color w:val="000000"/>
              </w:rPr>
              <w:t xml:space="preserve">0.302 </w:t>
            </w:r>
          </w:p>
        </w:tc>
        <w:tc>
          <w:tcPr>
            <w:tcW w:w="900" w:type="dxa"/>
            <w:tcBorders>
              <w:left w:val="single" w:sz="6" w:space="0" w:color="auto"/>
              <w:bottom w:val="single" w:sz="12" w:space="0" w:color="auto"/>
              <w:right w:val="single" w:sz="6" w:space="0" w:color="auto"/>
            </w:tcBorders>
            <w:vAlign w:val="center"/>
          </w:tcPr>
          <w:p w14:paraId="0D9AB588" w14:textId="77777777" w:rsidR="00000000" w:rsidRDefault="00DE18B1">
            <w:pPr>
              <w:spacing w:line="360" w:lineRule="auto"/>
              <w:jc w:val="center"/>
              <w:rPr>
                <w:color w:val="000000"/>
                <w:sz w:val="24"/>
              </w:rPr>
            </w:pPr>
            <w:r>
              <w:rPr>
                <w:color w:val="000000"/>
              </w:rPr>
              <w:t xml:space="preserve">　</w:t>
            </w:r>
          </w:p>
        </w:tc>
        <w:tc>
          <w:tcPr>
            <w:tcW w:w="810" w:type="dxa"/>
            <w:tcBorders>
              <w:top w:val="single" w:sz="6" w:space="0" w:color="auto"/>
              <w:left w:val="single" w:sz="6" w:space="0" w:color="auto"/>
              <w:bottom w:val="single" w:sz="12" w:space="0" w:color="auto"/>
              <w:right w:val="single" w:sz="6" w:space="0" w:color="auto"/>
            </w:tcBorders>
            <w:vAlign w:val="center"/>
          </w:tcPr>
          <w:p w14:paraId="0332D669" w14:textId="77777777" w:rsidR="00000000" w:rsidRDefault="00DE18B1">
            <w:pPr>
              <w:spacing w:line="360" w:lineRule="auto"/>
              <w:jc w:val="center"/>
              <w:rPr>
                <w:color w:val="000000"/>
                <w:sz w:val="24"/>
              </w:rPr>
            </w:pPr>
            <w:r>
              <w:rPr>
                <w:color w:val="000000"/>
              </w:rPr>
              <w:t xml:space="preserve">0.239 </w:t>
            </w:r>
          </w:p>
        </w:tc>
        <w:tc>
          <w:tcPr>
            <w:tcW w:w="810" w:type="dxa"/>
            <w:gridSpan w:val="2"/>
            <w:tcBorders>
              <w:top w:val="single" w:sz="6" w:space="0" w:color="auto"/>
              <w:left w:val="single" w:sz="6" w:space="0" w:color="auto"/>
              <w:bottom w:val="single" w:sz="12" w:space="0" w:color="auto"/>
              <w:right w:val="single" w:sz="12" w:space="0" w:color="auto"/>
            </w:tcBorders>
            <w:vAlign w:val="center"/>
          </w:tcPr>
          <w:p w14:paraId="50582FDE" w14:textId="77777777" w:rsidR="00000000" w:rsidRDefault="00DE18B1">
            <w:pPr>
              <w:spacing w:line="360" w:lineRule="auto"/>
              <w:jc w:val="center"/>
              <w:rPr>
                <w:color w:val="000000"/>
                <w:sz w:val="24"/>
              </w:rPr>
            </w:pPr>
            <w:r>
              <w:rPr>
                <w:color w:val="000000"/>
              </w:rPr>
              <w:t xml:space="preserve">0.277 </w:t>
            </w:r>
          </w:p>
        </w:tc>
        <w:tc>
          <w:tcPr>
            <w:tcW w:w="810" w:type="dxa"/>
            <w:gridSpan w:val="2"/>
            <w:tcBorders>
              <w:top w:val="single" w:sz="6" w:space="0" w:color="auto"/>
              <w:left w:val="single" w:sz="12" w:space="0" w:color="auto"/>
              <w:bottom w:val="single" w:sz="6" w:space="0" w:color="auto"/>
              <w:right w:val="single" w:sz="6" w:space="0" w:color="auto"/>
            </w:tcBorders>
            <w:vAlign w:val="center"/>
          </w:tcPr>
          <w:p w14:paraId="62313A8E" w14:textId="77777777" w:rsidR="00000000" w:rsidRDefault="00DE18B1">
            <w:pPr>
              <w:spacing w:line="360" w:lineRule="auto"/>
              <w:jc w:val="center"/>
              <w:rPr>
                <w:color w:val="000000"/>
                <w:sz w:val="24"/>
              </w:rPr>
            </w:pPr>
            <w:r>
              <w:rPr>
                <w:color w:val="000000"/>
              </w:rPr>
              <w:t xml:space="preserve">0.277 </w:t>
            </w:r>
          </w:p>
        </w:tc>
        <w:tc>
          <w:tcPr>
            <w:tcW w:w="810" w:type="dxa"/>
            <w:tcBorders>
              <w:top w:val="single" w:sz="6" w:space="0" w:color="auto"/>
              <w:left w:val="single" w:sz="6" w:space="0" w:color="auto"/>
              <w:bottom w:val="single" w:sz="6" w:space="0" w:color="auto"/>
              <w:right w:val="single" w:sz="6" w:space="0" w:color="auto"/>
            </w:tcBorders>
            <w:vAlign w:val="center"/>
          </w:tcPr>
          <w:p w14:paraId="15A04171" w14:textId="77777777" w:rsidR="00000000" w:rsidRDefault="00DE18B1">
            <w:pPr>
              <w:spacing w:line="360" w:lineRule="auto"/>
              <w:jc w:val="center"/>
              <w:rPr>
                <w:color w:val="000000"/>
                <w:sz w:val="24"/>
              </w:rPr>
            </w:pPr>
            <w:r>
              <w:rPr>
                <w:color w:val="000000"/>
              </w:rPr>
              <w:t xml:space="preserve">0.208 </w:t>
            </w:r>
          </w:p>
        </w:tc>
      </w:tr>
      <w:tr w:rsidR="00000000" w14:paraId="6E280D26" w14:textId="77777777">
        <w:trPr>
          <w:trHeight w:val="315"/>
        </w:trPr>
        <w:tc>
          <w:tcPr>
            <w:tcW w:w="730" w:type="dxa"/>
            <w:vMerge/>
            <w:vAlign w:val="center"/>
          </w:tcPr>
          <w:p w14:paraId="2356C003" w14:textId="77777777" w:rsidR="00000000" w:rsidRDefault="00DE18B1">
            <w:pPr>
              <w:widowControl/>
              <w:spacing w:line="360" w:lineRule="auto"/>
              <w:jc w:val="center"/>
              <w:rPr>
                <w:color w:val="000000"/>
                <w:kern w:val="0"/>
                <w:szCs w:val="21"/>
              </w:rPr>
            </w:pPr>
          </w:p>
        </w:tc>
        <w:tc>
          <w:tcPr>
            <w:tcW w:w="1080" w:type="dxa"/>
            <w:vAlign w:val="center"/>
          </w:tcPr>
          <w:p w14:paraId="5210FAA5" w14:textId="77777777" w:rsidR="00000000" w:rsidRDefault="00DE18B1">
            <w:pPr>
              <w:widowControl/>
              <w:spacing w:line="360" w:lineRule="auto"/>
              <w:jc w:val="center"/>
              <w:rPr>
                <w:color w:val="000000"/>
                <w:kern w:val="0"/>
                <w:szCs w:val="21"/>
              </w:rPr>
            </w:pPr>
            <w:r>
              <w:rPr>
                <w:color w:val="000000"/>
                <w:kern w:val="0"/>
                <w:szCs w:val="21"/>
              </w:rPr>
              <w:t>弯矩值</w:t>
            </w:r>
          </w:p>
        </w:tc>
        <w:tc>
          <w:tcPr>
            <w:tcW w:w="900" w:type="dxa"/>
            <w:tcBorders>
              <w:top w:val="single" w:sz="6" w:space="0" w:color="auto"/>
              <w:bottom w:val="single" w:sz="4" w:space="0" w:color="auto"/>
              <w:right w:val="single" w:sz="12" w:space="0" w:color="auto"/>
            </w:tcBorders>
            <w:vAlign w:val="center"/>
          </w:tcPr>
          <w:p w14:paraId="706C77B0" w14:textId="77777777" w:rsidR="00000000" w:rsidRDefault="00DE18B1">
            <w:pPr>
              <w:spacing w:line="360" w:lineRule="auto"/>
              <w:jc w:val="center"/>
              <w:rPr>
                <w:color w:val="000000"/>
                <w:sz w:val="24"/>
              </w:rPr>
            </w:pPr>
            <w:r>
              <w:rPr>
                <w:color w:val="000000"/>
              </w:rPr>
              <w:t xml:space="preserve">1.68 </w:t>
            </w:r>
          </w:p>
        </w:tc>
        <w:tc>
          <w:tcPr>
            <w:tcW w:w="900" w:type="dxa"/>
            <w:tcBorders>
              <w:top w:val="single" w:sz="12" w:space="0" w:color="auto"/>
              <w:left w:val="single" w:sz="12" w:space="0" w:color="auto"/>
              <w:bottom w:val="single" w:sz="4" w:space="0" w:color="auto"/>
            </w:tcBorders>
            <w:vAlign w:val="center"/>
          </w:tcPr>
          <w:p w14:paraId="0C387C6C" w14:textId="77777777" w:rsidR="00000000" w:rsidRDefault="00DE18B1">
            <w:pPr>
              <w:spacing w:line="360" w:lineRule="auto"/>
              <w:jc w:val="center"/>
              <w:rPr>
                <w:color w:val="000000"/>
                <w:sz w:val="24"/>
              </w:rPr>
            </w:pPr>
            <w:r>
              <w:rPr>
                <w:color w:val="000000"/>
              </w:rPr>
              <w:t xml:space="preserve">　</w:t>
            </w:r>
          </w:p>
        </w:tc>
        <w:tc>
          <w:tcPr>
            <w:tcW w:w="900" w:type="dxa"/>
            <w:tcBorders>
              <w:top w:val="single" w:sz="12" w:space="0" w:color="auto"/>
              <w:bottom w:val="single" w:sz="4" w:space="0" w:color="auto"/>
            </w:tcBorders>
            <w:vAlign w:val="center"/>
          </w:tcPr>
          <w:p w14:paraId="6E09FAD9" w14:textId="77777777" w:rsidR="00000000" w:rsidRDefault="00DE18B1">
            <w:pPr>
              <w:spacing w:line="360" w:lineRule="auto"/>
              <w:jc w:val="center"/>
              <w:rPr>
                <w:color w:val="000000"/>
                <w:sz w:val="24"/>
              </w:rPr>
            </w:pPr>
            <w:r>
              <w:rPr>
                <w:color w:val="000000"/>
              </w:rPr>
              <w:t xml:space="preserve">-14.59 </w:t>
            </w:r>
          </w:p>
        </w:tc>
        <w:tc>
          <w:tcPr>
            <w:tcW w:w="900" w:type="dxa"/>
            <w:tcBorders>
              <w:top w:val="single" w:sz="12" w:space="0" w:color="auto"/>
            </w:tcBorders>
            <w:vAlign w:val="center"/>
          </w:tcPr>
          <w:p w14:paraId="0FE938D7" w14:textId="77777777" w:rsidR="00000000" w:rsidRDefault="00DE18B1">
            <w:pPr>
              <w:spacing w:line="360" w:lineRule="auto"/>
              <w:jc w:val="center"/>
              <w:rPr>
                <w:color w:val="000000"/>
                <w:sz w:val="24"/>
              </w:rPr>
            </w:pPr>
            <w:r>
              <w:rPr>
                <w:color w:val="000000"/>
              </w:rPr>
              <w:t xml:space="preserve">　</w:t>
            </w:r>
          </w:p>
        </w:tc>
        <w:tc>
          <w:tcPr>
            <w:tcW w:w="810" w:type="dxa"/>
            <w:tcBorders>
              <w:top w:val="single" w:sz="6" w:space="0" w:color="auto"/>
              <w:bottom w:val="single" w:sz="4" w:space="0" w:color="auto"/>
            </w:tcBorders>
            <w:vAlign w:val="center"/>
          </w:tcPr>
          <w:p w14:paraId="01365A10" w14:textId="77777777" w:rsidR="00000000" w:rsidRDefault="00DE18B1">
            <w:pPr>
              <w:spacing w:line="360" w:lineRule="auto"/>
              <w:jc w:val="center"/>
              <w:rPr>
                <w:color w:val="000000"/>
                <w:sz w:val="24"/>
              </w:rPr>
            </w:pPr>
            <w:r>
              <w:rPr>
                <w:color w:val="000000"/>
              </w:rPr>
              <w:t xml:space="preserve">14.59 </w:t>
            </w:r>
          </w:p>
        </w:tc>
        <w:tc>
          <w:tcPr>
            <w:tcW w:w="810" w:type="dxa"/>
            <w:gridSpan w:val="2"/>
            <w:tcBorders>
              <w:top w:val="single" w:sz="6" w:space="0" w:color="auto"/>
              <w:bottom w:val="single" w:sz="4" w:space="0" w:color="auto"/>
              <w:right w:val="single" w:sz="12" w:space="0" w:color="auto"/>
            </w:tcBorders>
            <w:vAlign w:val="center"/>
          </w:tcPr>
          <w:p w14:paraId="1D29D601" w14:textId="77777777" w:rsidR="00000000" w:rsidRDefault="00DE18B1">
            <w:pPr>
              <w:spacing w:line="360" w:lineRule="auto"/>
              <w:jc w:val="center"/>
              <w:rPr>
                <w:color w:val="000000"/>
                <w:sz w:val="24"/>
              </w:rPr>
            </w:pPr>
            <w:r>
              <w:rPr>
                <w:color w:val="000000"/>
              </w:rPr>
              <w:t xml:space="preserve">-1.18 </w:t>
            </w:r>
          </w:p>
        </w:tc>
        <w:tc>
          <w:tcPr>
            <w:tcW w:w="810" w:type="dxa"/>
            <w:gridSpan w:val="2"/>
            <w:tcBorders>
              <w:top w:val="single" w:sz="6" w:space="0" w:color="auto"/>
              <w:left w:val="single" w:sz="12" w:space="0" w:color="auto"/>
              <w:bottom w:val="single" w:sz="4" w:space="0" w:color="auto"/>
            </w:tcBorders>
            <w:vAlign w:val="center"/>
          </w:tcPr>
          <w:p w14:paraId="6903B50F" w14:textId="77777777" w:rsidR="00000000" w:rsidRDefault="00DE18B1">
            <w:pPr>
              <w:spacing w:line="360" w:lineRule="auto"/>
              <w:jc w:val="center"/>
              <w:rPr>
                <w:color w:val="000000"/>
                <w:sz w:val="24"/>
              </w:rPr>
            </w:pPr>
            <w:r>
              <w:rPr>
                <w:color w:val="000000"/>
              </w:rPr>
              <w:t xml:space="preserve">　</w:t>
            </w:r>
          </w:p>
        </w:tc>
        <w:tc>
          <w:tcPr>
            <w:tcW w:w="810" w:type="dxa"/>
            <w:tcBorders>
              <w:top w:val="single" w:sz="6" w:space="0" w:color="auto"/>
              <w:bottom w:val="single" w:sz="4" w:space="0" w:color="auto"/>
            </w:tcBorders>
            <w:vAlign w:val="center"/>
          </w:tcPr>
          <w:p w14:paraId="4E45FDD7" w14:textId="77777777" w:rsidR="00000000" w:rsidRDefault="00DE18B1">
            <w:pPr>
              <w:spacing w:line="360" w:lineRule="auto"/>
              <w:jc w:val="center"/>
              <w:rPr>
                <w:color w:val="000000"/>
                <w:sz w:val="24"/>
              </w:rPr>
            </w:pPr>
            <w:r>
              <w:rPr>
                <w:color w:val="000000"/>
              </w:rPr>
              <w:t xml:space="preserve">-1.46 </w:t>
            </w:r>
          </w:p>
        </w:tc>
      </w:tr>
      <w:tr w:rsidR="00000000" w14:paraId="0DD73C5D" w14:textId="77777777">
        <w:trPr>
          <w:trHeight w:val="315"/>
        </w:trPr>
        <w:tc>
          <w:tcPr>
            <w:tcW w:w="730" w:type="dxa"/>
            <w:vMerge/>
            <w:vAlign w:val="center"/>
          </w:tcPr>
          <w:p w14:paraId="118D682A" w14:textId="77777777" w:rsidR="00000000" w:rsidRDefault="00DE18B1">
            <w:pPr>
              <w:widowControl/>
              <w:spacing w:line="360" w:lineRule="auto"/>
              <w:jc w:val="center"/>
              <w:rPr>
                <w:color w:val="000000"/>
                <w:kern w:val="0"/>
                <w:szCs w:val="21"/>
              </w:rPr>
            </w:pPr>
          </w:p>
        </w:tc>
        <w:tc>
          <w:tcPr>
            <w:tcW w:w="1080" w:type="dxa"/>
            <w:vAlign w:val="center"/>
          </w:tcPr>
          <w:p w14:paraId="78E1C262" w14:textId="77777777" w:rsidR="00000000" w:rsidRDefault="00DE18B1">
            <w:pPr>
              <w:widowControl/>
              <w:spacing w:line="360" w:lineRule="auto"/>
              <w:jc w:val="center"/>
              <w:rPr>
                <w:color w:val="000000"/>
                <w:kern w:val="0"/>
                <w:szCs w:val="21"/>
              </w:rPr>
            </w:pPr>
            <w:r>
              <w:rPr>
                <w:color w:val="000000"/>
                <w:kern w:val="0"/>
                <w:szCs w:val="21"/>
              </w:rPr>
              <w:t>分配值</w:t>
            </w:r>
          </w:p>
        </w:tc>
        <w:tc>
          <w:tcPr>
            <w:tcW w:w="900" w:type="dxa"/>
            <w:tcBorders>
              <w:top w:val="single" w:sz="4" w:space="0" w:color="auto"/>
              <w:right w:val="single" w:sz="12" w:space="0" w:color="auto"/>
            </w:tcBorders>
            <w:vAlign w:val="center"/>
          </w:tcPr>
          <w:p w14:paraId="07EB3379" w14:textId="77777777" w:rsidR="00000000" w:rsidRDefault="00DE18B1">
            <w:pPr>
              <w:spacing w:line="360" w:lineRule="auto"/>
              <w:jc w:val="center"/>
              <w:rPr>
                <w:color w:val="000000"/>
                <w:sz w:val="24"/>
              </w:rPr>
            </w:pPr>
            <w:r>
              <w:rPr>
                <w:color w:val="000000"/>
              </w:rPr>
              <w:t xml:space="preserve">4.51 </w:t>
            </w:r>
          </w:p>
        </w:tc>
        <w:tc>
          <w:tcPr>
            <w:tcW w:w="900" w:type="dxa"/>
            <w:tcBorders>
              <w:top w:val="single" w:sz="4" w:space="0" w:color="auto"/>
              <w:left w:val="single" w:sz="12" w:space="0" w:color="auto"/>
            </w:tcBorders>
            <w:vAlign w:val="center"/>
          </w:tcPr>
          <w:p w14:paraId="652264D3" w14:textId="77777777" w:rsidR="00000000" w:rsidRDefault="00DE18B1">
            <w:pPr>
              <w:spacing w:line="360" w:lineRule="auto"/>
              <w:jc w:val="center"/>
              <w:rPr>
                <w:color w:val="000000"/>
                <w:sz w:val="24"/>
              </w:rPr>
            </w:pPr>
            <w:r>
              <w:rPr>
                <w:color w:val="000000"/>
              </w:rPr>
              <w:t xml:space="preserve">4.51 </w:t>
            </w:r>
          </w:p>
        </w:tc>
        <w:tc>
          <w:tcPr>
            <w:tcW w:w="900" w:type="dxa"/>
            <w:tcBorders>
              <w:top w:val="single" w:sz="4" w:space="0" w:color="auto"/>
            </w:tcBorders>
            <w:vAlign w:val="center"/>
          </w:tcPr>
          <w:p w14:paraId="7382D182" w14:textId="77777777" w:rsidR="00000000" w:rsidRDefault="00DE18B1">
            <w:pPr>
              <w:spacing w:line="360" w:lineRule="auto"/>
              <w:jc w:val="center"/>
              <w:rPr>
                <w:color w:val="000000"/>
                <w:sz w:val="24"/>
              </w:rPr>
            </w:pPr>
            <w:r>
              <w:rPr>
                <w:color w:val="000000"/>
              </w:rPr>
              <w:t xml:space="preserve">3.90 </w:t>
            </w:r>
          </w:p>
        </w:tc>
        <w:tc>
          <w:tcPr>
            <w:tcW w:w="900" w:type="dxa"/>
            <w:vAlign w:val="center"/>
          </w:tcPr>
          <w:p w14:paraId="7CAC66C7" w14:textId="77777777" w:rsidR="00000000" w:rsidRDefault="00DE18B1">
            <w:pPr>
              <w:spacing w:line="360" w:lineRule="auto"/>
              <w:jc w:val="center"/>
              <w:rPr>
                <w:color w:val="000000"/>
                <w:sz w:val="24"/>
              </w:rPr>
            </w:pPr>
            <w:r>
              <w:rPr>
                <w:color w:val="000000"/>
              </w:rPr>
              <w:t xml:space="preserve">　</w:t>
            </w:r>
          </w:p>
        </w:tc>
        <w:tc>
          <w:tcPr>
            <w:tcW w:w="810" w:type="dxa"/>
            <w:tcBorders>
              <w:top w:val="single" w:sz="4" w:space="0" w:color="auto"/>
            </w:tcBorders>
            <w:vAlign w:val="center"/>
          </w:tcPr>
          <w:p w14:paraId="7CEFD88D" w14:textId="77777777" w:rsidR="00000000" w:rsidRDefault="00DE18B1">
            <w:pPr>
              <w:spacing w:line="360" w:lineRule="auto"/>
              <w:jc w:val="center"/>
              <w:rPr>
                <w:color w:val="000000"/>
                <w:sz w:val="24"/>
              </w:rPr>
            </w:pPr>
            <w:r>
              <w:rPr>
                <w:color w:val="000000"/>
              </w:rPr>
              <w:t xml:space="preserve">-2.86 </w:t>
            </w:r>
          </w:p>
        </w:tc>
        <w:tc>
          <w:tcPr>
            <w:tcW w:w="810" w:type="dxa"/>
            <w:gridSpan w:val="2"/>
            <w:tcBorders>
              <w:top w:val="single" w:sz="4" w:space="0" w:color="auto"/>
              <w:right w:val="single" w:sz="12" w:space="0" w:color="auto"/>
            </w:tcBorders>
            <w:vAlign w:val="center"/>
          </w:tcPr>
          <w:p w14:paraId="18538798" w14:textId="77777777" w:rsidR="00000000" w:rsidRDefault="00DE18B1">
            <w:pPr>
              <w:spacing w:line="360" w:lineRule="auto"/>
              <w:jc w:val="center"/>
              <w:rPr>
                <w:color w:val="000000"/>
                <w:sz w:val="24"/>
              </w:rPr>
            </w:pPr>
            <w:r>
              <w:rPr>
                <w:color w:val="000000"/>
              </w:rPr>
              <w:t xml:space="preserve">-3.31 </w:t>
            </w:r>
          </w:p>
        </w:tc>
        <w:tc>
          <w:tcPr>
            <w:tcW w:w="810" w:type="dxa"/>
            <w:gridSpan w:val="2"/>
            <w:tcBorders>
              <w:top w:val="single" w:sz="4" w:space="0" w:color="auto"/>
              <w:left w:val="single" w:sz="12" w:space="0" w:color="auto"/>
            </w:tcBorders>
            <w:vAlign w:val="center"/>
          </w:tcPr>
          <w:p w14:paraId="57859B1F" w14:textId="77777777" w:rsidR="00000000" w:rsidRDefault="00DE18B1">
            <w:pPr>
              <w:spacing w:line="360" w:lineRule="auto"/>
              <w:jc w:val="center"/>
              <w:rPr>
                <w:color w:val="000000"/>
                <w:sz w:val="24"/>
              </w:rPr>
            </w:pPr>
            <w:r>
              <w:rPr>
                <w:color w:val="000000"/>
              </w:rPr>
              <w:t xml:space="preserve">-3.31 </w:t>
            </w:r>
          </w:p>
        </w:tc>
        <w:tc>
          <w:tcPr>
            <w:tcW w:w="810" w:type="dxa"/>
            <w:tcBorders>
              <w:top w:val="single" w:sz="4" w:space="0" w:color="auto"/>
            </w:tcBorders>
            <w:vAlign w:val="center"/>
          </w:tcPr>
          <w:p w14:paraId="3B9CEA59" w14:textId="77777777" w:rsidR="00000000" w:rsidRDefault="00DE18B1">
            <w:pPr>
              <w:spacing w:line="360" w:lineRule="auto"/>
              <w:jc w:val="center"/>
              <w:rPr>
                <w:color w:val="000000"/>
                <w:sz w:val="24"/>
              </w:rPr>
            </w:pPr>
            <w:r>
              <w:rPr>
                <w:color w:val="000000"/>
              </w:rPr>
              <w:t xml:space="preserve">-2.48 </w:t>
            </w:r>
          </w:p>
        </w:tc>
      </w:tr>
      <w:tr w:rsidR="00000000" w14:paraId="385DF103" w14:textId="77777777">
        <w:trPr>
          <w:trHeight w:val="315"/>
        </w:trPr>
        <w:tc>
          <w:tcPr>
            <w:tcW w:w="730" w:type="dxa"/>
            <w:vMerge/>
            <w:vAlign w:val="center"/>
          </w:tcPr>
          <w:p w14:paraId="15338212" w14:textId="77777777" w:rsidR="00000000" w:rsidRDefault="00DE18B1">
            <w:pPr>
              <w:widowControl/>
              <w:spacing w:line="360" w:lineRule="auto"/>
              <w:jc w:val="center"/>
              <w:rPr>
                <w:color w:val="000000"/>
                <w:kern w:val="0"/>
                <w:szCs w:val="21"/>
              </w:rPr>
            </w:pPr>
          </w:p>
        </w:tc>
        <w:tc>
          <w:tcPr>
            <w:tcW w:w="1080" w:type="dxa"/>
            <w:vAlign w:val="center"/>
          </w:tcPr>
          <w:p w14:paraId="7411AE8C" w14:textId="77777777" w:rsidR="00000000" w:rsidRDefault="00DE18B1">
            <w:pPr>
              <w:widowControl/>
              <w:spacing w:line="360" w:lineRule="auto"/>
              <w:jc w:val="center"/>
              <w:rPr>
                <w:color w:val="000000"/>
                <w:kern w:val="0"/>
                <w:szCs w:val="21"/>
              </w:rPr>
            </w:pPr>
            <w:r>
              <w:rPr>
                <w:color w:val="000000"/>
                <w:kern w:val="0"/>
                <w:szCs w:val="21"/>
              </w:rPr>
              <w:t>传递</w:t>
            </w:r>
          </w:p>
        </w:tc>
        <w:tc>
          <w:tcPr>
            <w:tcW w:w="900" w:type="dxa"/>
            <w:tcBorders>
              <w:bottom w:val="single" w:sz="4" w:space="0" w:color="auto"/>
              <w:right w:val="single" w:sz="12" w:space="0" w:color="auto"/>
            </w:tcBorders>
            <w:vAlign w:val="center"/>
          </w:tcPr>
          <w:p w14:paraId="65623209" w14:textId="77777777" w:rsidR="00000000" w:rsidRDefault="00DE18B1">
            <w:pPr>
              <w:spacing w:line="360" w:lineRule="auto"/>
              <w:jc w:val="center"/>
              <w:rPr>
                <w:color w:val="000000"/>
                <w:sz w:val="24"/>
              </w:rPr>
            </w:pPr>
            <w:r>
              <w:rPr>
                <w:color w:val="000000"/>
              </w:rPr>
              <w:t xml:space="preserve">　</w:t>
            </w:r>
          </w:p>
        </w:tc>
        <w:tc>
          <w:tcPr>
            <w:tcW w:w="900" w:type="dxa"/>
            <w:tcBorders>
              <w:left w:val="single" w:sz="12" w:space="0" w:color="auto"/>
              <w:bottom w:val="single" w:sz="4" w:space="0" w:color="auto"/>
            </w:tcBorders>
            <w:vAlign w:val="center"/>
          </w:tcPr>
          <w:p w14:paraId="032662CF" w14:textId="77777777" w:rsidR="00000000" w:rsidRDefault="00DE18B1">
            <w:pPr>
              <w:spacing w:line="360" w:lineRule="auto"/>
              <w:jc w:val="center"/>
              <w:rPr>
                <w:color w:val="000000"/>
                <w:sz w:val="24"/>
              </w:rPr>
            </w:pPr>
            <w:r>
              <w:rPr>
                <w:color w:val="000000"/>
              </w:rPr>
              <w:t xml:space="preserve">　</w:t>
            </w:r>
          </w:p>
        </w:tc>
        <w:tc>
          <w:tcPr>
            <w:tcW w:w="900" w:type="dxa"/>
            <w:tcBorders>
              <w:bottom w:val="single" w:sz="4" w:space="0" w:color="auto"/>
            </w:tcBorders>
            <w:vAlign w:val="center"/>
          </w:tcPr>
          <w:p w14:paraId="72A94303" w14:textId="77777777" w:rsidR="00000000" w:rsidRDefault="00DE18B1">
            <w:pPr>
              <w:spacing w:line="360" w:lineRule="auto"/>
              <w:jc w:val="center"/>
              <w:rPr>
                <w:color w:val="000000"/>
                <w:sz w:val="24"/>
              </w:rPr>
            </w:pPr>
            <w:r>
              <w:rPr>
                <w:color w:val="000000"/>
              </w:rPr>
              <w:t xml:space="preserve">-1.43 </w:t>
            </w:r>
          </w:p>
        </w:tc>
        <w:tc>
          <w:tcPr>
            <w:tcW w:w="900" w:type="dxa"/>
            <w:vAlign w:val="center"/>
          </w:tcPr>
          <w:p w14:paraId="627CC38D" w14:textId="77777777" w:rsidR="00000000" w:rsidRDefault="00DE18B1">
            <w:pPr>
              <w:spacing w:line="360" w:lineRule="auto"/>
              <w:jc w:val="center"/>
              <w:rPr>
                <w:color w:val="000000"/>
                <w:sz w:val="24"/>
              </w:rPr>
            </w:pPr>
            <w:r>
              <w:rPr>
                <w:color w:val="000000"/>
              </w:rPr>
              <w:t xml:space="preserve">　</w:t>
            </w:r>
          </w:p>
        </w:tc>
        <w:tc>
          <w:tcPr>
            <w:tcW w:w="810" w:type="dxa"/>
            <w:tcBorders>
              <w:bottom w:val="single" w:sz="4" w:space="0" w:color="auto"/>
            </w:tcBorders>
            <w:vAlign w:val="center"/>
          </w:tcPr>
          <w:p w14:paraId="6766D38F" w14:textId="77777777" w:rsidR="00000000" w:rsidRDefault="00DE18B1">
            <w:pPr>
              <w:spacing w:line="360" w:lineRule="auto"/>
              <w:jc w:val="center"/>
              <w:rPr>
                <w:color w:val="000000"/>
                <w:sz w:val="24"/>
              </w:rPr>
            </w:pPr>
            <w:r>
              <w:rPr>
                <w:color w:val="000000"/>
              </w:rPr>
              <w:t xml:space="preserve">1.95 </w:t>
            </w:r>
          </w:p>
        </w:tc>
        <w:tc>
          <w:tcPr>
            <w:tcW w:w="810" w:type="dxa"/>
            <w:gridSpan w:val="2"/>
            <w:tcBorders>
              <w:bottom w:val="single" w:sz="4" w:space="0" w:color="auto"/>
              <w:right w:val="single" w:sz="12" w:space="0" w:color="auto"/>
            </w:tcBorders>
            <w:vAlign w:val="center"/>
          </w:tcPr>
          <w:p w14:paraId="6ECEFEE5" w14:textId="77777777" w:rsidR="00000000" w:rsidRDefault="00DE18B1">
            <w:pPr>
              <w:spacing w:line="360" w:lineRule="auto"/>
              <w:jc w:val="center"/>
              <w:rPr>
                <w:color w:val="000000"/>
                <w:sz w:val="24"/>
              </w:rPr>
            </w:pPr>
            <w:r>
              <w:rPr>
                <w:color w:val="000000"/>
              </w:rPr>
              <w:t xml:space="preserve">　</w:t>
            </w:r>
          </w:p>
        </w:tc>
        <w:tc>
          <w:tcPr>
            <w:tcW w:w="810" w:type="dxa"/>
            <w:gridSpan w:val="2"/>
            <w:tcBorders>
              <w:left w:val="single" w:sz="12" w:space="0" w:color="auto"/>
              <w:bottom w:val="single" w:sz="4" w:space="0" w:color="auto"/>
            </w:tcBorders>
            <w:vAlign w:val="center"/>
          </w:tcPr>
          <w:p w14:paraId="16159141" w14:textId="77777777" w:rsidR="00000000" w:rsidRDefault="00DE18B1">
            <w:pPr>
              <w:spacing w:line="360" w:lineRule="auto"/>
              <w:jc w:val="center"/>
              <w:rPr>
                <w:color w:val="000000"/>
                <w:sz w:val="24"/>
              </w:rPr>
            </w:pPr>
            <w:r>
              <w:rPr>
                <w:color w:val="000000"/>
              </w:rPr>
              <w:t xml:space="preserve">　</w:t>
            </w:r>
          </w:p>
        </w:tc>
        <w:tc>
          <w:tcPr>
            <w:tcW w:w="810" w:type="dxa"/>
            <w:tcBorders>
              <w:bottom w:val="single" w:sz="4" w:space="0" w:color="auto"/>
            </w:tcBorders>
            <w:vAlign w:val="center"/>
          </w:tcPr>
          <w:p w14:paraId="54721A0B" w14:textId="77777777" w:rsidR="00000000" w:rsidRDefault="00DE18B1">
            <w:pPr>
              <w:spacing w:line="360" w:lineRule="auto"/>
              <w:jc w:val="center"/>
              <w:rPr>
                <w:color w:val="000000"/>
                <w:sz w:val="24"/>
              </w:rPr>
            </w:pPr>
            <w:r>
              <w:rPr>
                <w:color w:val="000000"/>
              </w:rPr>
              <w:t xml:space="preserve">-1.24 </w:t>
            </w:r>
          </w:p>
        </w:tc>
      </w:tr>
      <w:tr w:rsidR="00000000" w14:paraId="2C2B0ACB" w14:textId="77777777">
        <w:trPr>
          <w:trHeight w:val="315"/>
        </w:trPr>
        <w:tc>
          <w:tcPr>
            <w:tcW w:w="730" w:type="dxa"/>
            <w:vMerge/>
            <w:vAlign w:val="center"/>
          </w:tcPr>
          <w:p w14:paraId="06F3D1D7" w14:textId="77777777" w:rsidR="00000000" w:rsidRDefault="00DE18B1">
            <w:pPr>
              <w:widowControl/>
              <w:spacing w:line="360" w:lineRule="auto"/>
              <w:jc w:val="center"/>
              <w:rPr>
                <w:color w:val="000000"/>
                <w:kern w:val="0"/>
                <w:szCs w:val="21"/>
              </w:rPr>
            </w:pPr>
          </w:p>
        </w:tc>
        <w:tc>
          <w:tcPr>
            <w:tcW w:w="1080" w:type="dxa"/>
            <w:vAlign w:val="center"/>
          </w:tcPr>
          <w:p w14:paraId="52C5DF19" w14:textId="77777777" w:rsidR="00000000" w:rsidRDefault="00DE18B1">
            <w:pPr>
              <w:widowControl/>
              <w:spacing w:line="360" w:lineRule="auto"/>
              <w:jc w:val="center"/>
              <w:rPr>
                <w:color w:val="000000"/>
                <w:kern w:val="0"/>
                <w:szCs w:val="21"/>
              </w:rPr>
            </w:pPr>
            <w:r>
              <w:rPr>
                <w:color w:val="000000"/>
                <w:kern w:val="0"/>
                <w:szCs w:val="21"/>
              </w:rPr>
              <w:t>分配值</w:t>
            </w:r>
          </w:p>
        </w:tc>
        <w:tc>
          <w:tcPr>
            <w:tcW w:w="900" w:type="dxa"/>
            <w:tcBorders>
              <w:top w:val="single" w:sz="4" w:space="0" w:color="auto"/>
              <w:right w:val="single" w:sz="12" w:space="0" w:color="auto"/>
            </w:tcBorders>
            <w:vAlign w:val="center"/>
          </w:tcPr>
          <w:p w14:paraId="0C0CB28E" w14:textId="77777777" w:rsidR="00000000" w:rsidRDefault="00DE18B1">
            <w:pPr>
              <w:spacing w:line="360" w:lineRule="auto"/>
              <w:jc w:val="center"/>
              <w:rPr>
                <w:color w:val="000000"/>
                <w:sz w:val="24"/>
              </w:rPr>
            </w:pPr>
            <w:r>
              <w:rPr>
                <w:color w:val="000000"/>
              </w:rPr>
              <w:t xml:space="preserve">0.50 </w:t>
            </w:r>
          </w:p>
        </w:tc>
        <w:tc>
          <w:tcPr>
            <w:tcW w:w="900" w:type="dxa"/>
            <w:tcBorders>
              <w:top w:val="single" w:sz="4" w:space="0" w:color="auto"/>
              <w:left w:val="single" w:sz="12" w:space="0" w:color="auto"/>
            </w:tcBorders>
            <w:vAlign w:val="center"/>
          </w:tcPr>
          <w:p w14:paraId="5E2A9759" w14:textId="77777777" w:rsidR="00000000" w:rsidRDefault="00DE18B1">
            <w:pPr>
              <w:spacing w:line="360" w:lineRule="auto"/>
              <w:jc w:val="center"/>
              <w:rPr>
                <w:color w:val="000000"/>
                <w:sz w:val="24"/>
              </w:rPr>
            </w:pPr>
            <w:r>
              <w:rPr>
                <w:color w:val="000000"/>
              </w:rPr>
              <w:t xml:space="preserve">0.50 </w:t>
            </w:r>
          </w:p>
        </w:tc>
        <w:tc>
          <w:tcPr>
            <w:tcW w:w="900" w:type="dxa"/>
            <w:tcBorders>
              <w:top w:val="single" w:sz="4" w:space="0" w:color="auto"/>
            </w:tcBorders>
            <w:vAlign w:val="center"/>
          </w:tcPr>
          <w:p w14:paraId="22FD2027" w14:textId="77777777" w:rsidR="00000000" w:rsidRDefault="00DE18B1">
            <w:pPr>
              <w:spacing w:line="360" w:lineRule="auto"/>
              <w:jc w:val="center"/>
              <w:rPr>
                <w:color w:val="000000"/>
                <w:sz w:val="24"/>
              </w:rPr>
            </w:pPr>
            <w:r>
              <w:rPr>
                <w:color w:val="000000"/>
              </w:rPr>
              <w:t xml:space="preserve">0.43 </w:t>
            </w:r>
          </w:p>
        </w:tc>
        <w:tc>
          <w:tcPr>
            <w:tcW w:w="900" w:type="dxa"/>
            <w:vAlign w:val="center"/>
          </w:tcPr>
          <w:p w14:paraId="63C74471" w14:textId="77777777" w:rsidR="00000000" w:rsidRDefault="00DE18B1">
            <w:pPr>
              <w:spacing w:line="360" w:lineRule="auto"/>
              <w:jc w:val="center"/>
              <w:rPr>
                <w:color w:val="000000"/>
                <w:sz w:val="24"/>
              </w:rPr>
            </w:pPr>
            <w:r>
              <w:rPr>
                <w:color w:val="000000"/>
              </w:rPr>
              <w:t xml:space="preserve">　</w:t>
            </w:r>
          </w:p>
        </w:tc>
        <w:tc>
          <w:tcPr>
            <w:tcW w:w="810" w:type="dxa"/>
            <w:tcBorders>
              <w:top w:val="single" w:sz="4" w:space="0" w:color="auto"/>
            </w:tcBorders>
            <w:vAlign w:val="center"/>
          </w:tcPr>
          <w:p w14:paraId="6E999FCE" w14:textId="77777777" w:rsidR="00000000" w:rsidRDefault="00DE18B1">
            <w:pPr>
              <w:spacing w:line="360" w:lineRule="auto"/>
              <w:jc w:val="center"/>
              <w:rPr>
                <w:color w:val="000000"/>
                <w:sz w:val="24"/>
              </w:rPr>
            </w:pPr>
            <w:r>
              <w:rPr>
                <w:color w:val="000000"/>
              </w:rPr>
              <w:t xml:space="preserve">-0.17 </w:t>
            </w:r>
          </w:p>
        </w:tc>
        <w:tc>
          <w:tcPr>
            <w:tcW w:w="810" w:type="dxa"/>
            <w:gridSpan w:val="2"/>
            <w:tcBorders>
              <w:top w:val="single" w:sz="4" w:space="0" w:color="auto"/>
              <w:right w:val="single" w:sz="12" w:space="0" w:color="auto"/>
            </w:tcBorders>
            <w:vAlign w:val="center"/>
          </w:tcPr>
          <w:p w14:paraId="16948C3D" w14:textId="77777777" w:rsidR="00000000" w:rsidRDefault="00DE18B1">
            <w:pPr>
              <w:spacing w:line="360" w:lineRule="auto"/>
              <w:jc w:val="center"/>
              <w:rPr>
                <w:color w:val="000000"/>
                <w:sz w:val="24"/>
              </w:rPr>
            </w:pPr>
            <w:r>
              <w:rPr>
                <w:color w:val="000000"/>
              </w:rPr>
              <w:t xml:space="preserve">-0.20 </w:t>
            </w:r>
          </w:p>
        </w:tc>
        <w:tc>
          <w:tcPr>
            <w:tcW w:w="810" w:type="dxa"/>
            <w:gridSpan w:val="2"/>
            <w:tcBorders>
              <w:top w:val="single" w:sz="4" w:space="0" w:color="auto"/>
              <w:left w:val="single" w:sz="12" w:space="0" w:color="auto"/>
            </w:tcBorders>
            <w:vAlign w:val="center"/>
          </w:tcPr>
          <w:p w14:paraId="5BD4B0F0" w14:textId="77777777" w:rsidR="00000000" w:rsidRDefault="00DE18B1">
            <w:pPr>
              <w:spacing w:line="360" w:lineRule="auto"/>
              <w:jc w:val="center"/>
              <w:rPr>
                <w:color w:val="000000"/>
                <w:sz w:val="24"/>
              </w:rPr>
            </w:pPr>
            <w:r>
              <w:rPr>
                <w:color w:val="000000"/>
              </w:rPr>
              <w:t xml:space="preserve">-0.20 </w:t>
            </w:r>
          </w:p>
        </w:tc>
        <w:tc>
          <w:tcPr>
            <w:tcW w:w="810" w:type="dxa"/>
            <w:tcBorders>
              <w:top w:val="single" w:sz="4" w:space="0" w:color="auto"/>
            </w:tcBorders>
            <w:vAlign w:val="center"/>
          </w:tcPr>
          <w:p w14:paraId="0994CA8C" w14:textId="77777777" w:rsidR="00000000" w:rsidRDefault="00DE18B1">
            <w:pPr>
              <w:spacing w:line="360" w:lineRule="auto"/>
              <w:jc w:val="center"/>
              <w:rPr>
                <w:color w:val="000000"/>
                <w:sz w:val="24"/>
              </w:rPr>
            </w:pPr>
            <w:r>
              <w:rPr>
                <w:color w:val="000000"/>
              </w:rPr>
              <w:t>-0.15</w:t>
            </w:r>
            <w:r>
              <w:rPr>
                <w:color w:val="000000"/>
              </w:rPr>
              <w:t xml:space="preserve"> </w:t>
            </w:r>
          </w:p>
        </w:tc>
      </w:tr>
      <w:tr w:rsidR="00000000" w14:paraId="2E17A89A" w14:textId="77777777">
        <w:trPr>
          <w:trHeight w:val="315"/>
        </w:trPr>
        <w:tc>
          <w:tcPr>
            <w:tcW w:w="730" w:type="dxa"/>
            <w:vMerge/>
            <w:vAlign w:val="center"/>
          </w:tcPr>
          <w:p w14:paraId="0A49CE7D" w14:textId="77777777" w:rsidR="00000000" w:rsidRDefault="00DE18B1">
            <w:pPr>
              <w:widowControl/>
              <w:spacing w:line="360" w:lineRule="auto"/>
              <w:jc w:val="center"/>
              <w:rPr>
                <w:color w:val="000000"/>
                <w:kern w:val="0"/>
                <w:szCs w:val="21"/>
              </w:rPr>
            </w:pPr>
          </w:p>
        </w:tc>
        <w:tc>
          <w:tcPr>
            <w:tcW w:w="1080" w:type="dxa"/>
            <w:vAlign w:val="center"/>
          </w:tcPr>
          <w:p w14:paraId="4C83427D" w14:textId="77777777" w:rsidR="00000000" w:rsidRDefault="00DE18B1">
            <w:pPr>
              <w:widowControl/>
              <w:spacing w:line="360" w:lineRule="auto"/>
              <w:jc w:val="center"/>
              <w:rPr>
                <w:color w:val="000000"/>
                <w:kern w:val="0"/>
                <w:szCs w:val="21"/>
              </w:rPr>
            </w:pPr>
            <w:r>
              <w:rPr>
                <w:color w:val="000000"/>
                <w:kern w:val="0"/>
                <w:szCs w:val="21"/>
              </w:rPr>
              <w:t>传递</w:t>
            </w:r>
          </w:p>
        </w:tc>
        <w:tc>
          <w:tcPr>
            <w:tcW w:w="900" w:type="dxa"/>
            <w:tcBorders>
              <w:bottom w:val="single" w:sz="4" w:space="0" w:color="auto"/>
              <w:right w:val="single" w:sz="12" w:space="0" w:color="auto"/>
            </w:tcBorders>
            <w:vAlign w:val="center"/>
          </w:tcPr>
          <w:p w14:paraId="629A8E46" w14:textId="77777777" w:rsidR="00000000" w:rsidRDefault="00DE18B1">
            <w:pPr>
              <w:spacing w:line="360" w:lineRule="auto"/>
              <w:jc w:val="center"/>
              <w:rPr>
                <w:color w:val="000000"/>
                <w:sz w:val="24"/>
              </w:rPr>
            </w:pPr>
            <w:r>
              <w:rPr>
                <w:color w:val="000000"/>
              </w:rPr>
              <w:t xml:space="preserve">　</w:t>
            </w:r>
          </w:p>
        </w:tc>
        <w:tc>
          <w:tcPr>
            <w:tcW w:w="900" w:type="dxa"/>
            <w:tcBorders>
              <w:left w:val="single" w:sz="12" w:space="0" w:color="auto"/>
              <w:bottom w:val="single" w:sz="4" w:space="0" w:color="auto"/>
            </w:tcBorders>
            <w:vAlign w:val="center"/>
          </w:tcPr>
          <w:p w14:paraId="5E50FD9A" w14:textId="77777777" w:rsidR="00000000" w:rsidRDefault="00DE18B1">
            <w:pPr>
              <w:spacing w:line="360" w:lineRule="auto"/>
              <w:jc w:val="center"/>
              <w:rPr>
                <w:color w:val="000000"/>
                <w:sz w:val="24"/>
              </w:rPr>
            </w:pPr>
            <w:r>
              <w:rPr>
                <w:color w:val="000000"/>
              </w:rPr>
              <w:t xml:space="preserve">　</w:t>
            </w:r>
          </w:p>
        </w:tc>
        <w:tc>
          <w:tcPr>
            <w:tcW w:w="900" w:type="dxa"/>
            <w:tcBorders>
              <w:bottom w:val="single" w:sz="4" w:space="0" w:color="auto"/>
            </w:tcBorders>
            <w:vAlign w:val="center"/>
          </w:tcPr>
          <w:p w14:paraId="641DE58B" w14:textId="77777777" w:rsidR="00000000" w:rsidRDefault="00DE18B1">
            <w:pPr>
              <w:spacing w:line="360" w:lineRule="auto"/>
              <w:jc w:val="center"/>
              <w:rPr>
                <w:color w:val="000000"/>
                <w:sz w:val="24"/>
              </w:rPr>
            </w:pPr>
            <w:r>
              <w:rPr>
                <w:color w:val="000000"/>
              </w:rPr>
              <w:t xml:space="preserve">-0.08 </w:t>
            </w:r>
          </w:p>
        </w:tc>
        <w:tc>
          <w:tcPr>
            <w:tcW w:w="900" w:type="dxa"/>
            <w:vAlign w:val="center"/>
          </w:tcPr>
          <w:p w14:paraId="69FBF536" w14:textId="77777777" w:rsidR="00000000" w:rsidRDefault="00DE18B1">
            <w:pPr>
              <w:spacing w:line="360" w:lineRule="auto"/>
              <w:jc w:val="center"/>
              <w:rPr>
                <w:color w:val="000000"/>
                <w:sz w:val="24"/>
              </w:rPr>
            </w:pPr>
            <w:r>
              <w:rPr>
                <w:color w:val="000000"/>
              </w:rPr>
              <w:t xml:space="preserve">　</w:t>
            </w:r>
          </w:p>
        </w:tc>
        <w:tc>
          <w:tcPr>
            <w:tcW w:w="810" w:type="dxa"/>
            <w:tcBorders>
              <w:bottom w:val="single" w:sz="4" w:space="0" w:color="auto"/>
            </w:tcBorders>
            <w:vAlign w:val="center"/>
          </w:tcPr>
          <w:p w14:paraId="01FB1228" w14:textId="77777777" w:rsidR="00000000" w:rsidRDefault="00DE18B1">
            <w:pPr>
              <w:spacing w:line="360" w:lineRule="auto"/>
              <w:jc w:val="center"/>
              <w:rPr>
                <w:color w:val="000000"/>
                <w:sz w:val="24"/>
              </w:rPr>
            </w:pPr>
            <w:r>
              <w:rPr>
                <w:color w:val="000000"/>
              </w:rPr>
              <w:t xml:space="preserve">0.22 </w:t>
            </w:r>
          </w:p>
        </w:tc>
        <w:tc>
          <w:tcPr>
            <w:tcW w:w="810" w:type="dxa"/>
            <w:gridSpan w:val="2"/>
            <w:tcBorders>
              <w:bottom w:val="single" w:sz="4" w:space="0" w:color="auto"/>
              <w:right w:val="single" w:sz="12" w:space="0" w:color="auto"/>
            </w:tcBorders>
            <w:vAlign w:val="center"/>
          </w:tcPr>
          <w:p w14:paraId="17F42D79" w14:textId="77777777" w:rsidR="00000000" w:rsidRDefault="00DE18B1">
            <w:pPr>
              <w:spacing w:line="360" w:lineRule="auto"/>
              <w:jc w:val="center"/>
              <w:rPr>
                <w:color w:val="000000"/>
                <w:sz w:val="24"/>
              </w:rPr>
            </w:pPr>
            <w:r>
              <w:rPr>
                <w:color w:val="000000"/>
              </w:rPr>
              <w:t xml:space="preserve">　</w:t>
            </w:r>
          </w:p>
        </w:tc>
        <w:tc>
          <w:tcPr>
            <w:tcW w:w="810" w:type="dxa"/>
            <w:gridSpan w:val="2"/>
            <w:tcBorders>
              <w:left w:val="single" w:sz="12" w:space="0" w:color="auto"/>
              <w:bottom w:val="single" w:sz="4" w:space="0" w:color="auto"/>
            </w:tcBorders>
            <w:vAlign w:val="center"/>
          </w:tcPr>
          <w:p w14:paraId="0D81437E" w14:textId="77777777" w:rsidR="00000000" w:rsidRDefault="00DE18B1">
            <w:pPr>
              <w:spacing w:line="360" w:lineRule="auto"/>
              <w:jc w:val="center"/>
              <w:rPr>
                <w:color w:val="000000"/>
                <w:sz w:val="24"/>
              </w:rPr>
            </w:pPr>
            <w:r>
              <w:rPr>
                <w:color w:val="000000"/>
              </w:rPr>
              <w:t xml:space="preserve">　</w:t>
            </w:r>
          </w:p>
        </w:tc>
        <w:tc>
          <w:tcPr>
            <w:tcW w:w="810" w:type="dxa"/>
            <w:tcBorders>
              <w:bottom w:val="single" w:sz="4" w:space="0" w:color="auto"/>
            </w:tcBorders>
            <w:vAlign w:val="center"/>
          </w:tcPr>
          <w:p w14:paraId="3306FCA9" w14:textId="77777777" w:rsidR="00000000" w:rsidRDefault="00DE18B1">
            <w:pPr>
              <w:spacing w:line="360" w:lineRule="auto"/>
              <w:jc w:val="center"/>
              <w:rPr>
                <w:color w:val="000000"/>
                <w:sz w:val="24"/>
              </w:rPr>
            </w:pPr>
            <w:r>
              <w:rPr>
                <w:color w:val="000000"/>
              </w:rPr>
              <w:t xml:space="preserve">-0.07 </w:t>
            </w:r>
          </w:p>
        </w:tc>
      </w:tr>
      <w:tr w:rsidR="00000000" w14:paraId="1BA848AB" w14:textId="77777777">
        <w:trPr>
          <w:trHeight w:val="315"/>
        </w:trPr>
        <w:tc>
          <w:tcPr>
            <w:tcW w:w="730" w:type="dxa"/>
            <w:vMerge/>
            <w:vAlign w:val="center"/>
          </w:tcPr>
          <w:p w14:paraId="5CABE12D" w14:textId="77777777" w:rsidR="00000000" w:rsidRDefault="00DE18B1">
            <w:pPr>
              <w:widowControl/>
              <w:spacing w:line="360" w:lineRule="auto"/>
              <w:jc w:val="center"/>
              <w:rPr>
                <w:color w:val="000000"/>
                <w:kern w:val="0"/>
                <w:szCs w:val="21"/>
              </w:rPr>
            </w:pPr>
          </w:p>
        </w:tc>
        <w:tc>
          <w:tcPr>
            <w:tcW w:w="1080" w:type="dxa"/>
            <w:vAlign w:val="center"/>
          </w:tcPr>
          <w:p w14:paraId="48EA7541" w14:textId="77777777" w:rsidR="00000000" w:rsidRDefault="00DE18B1">
            <w:pPr>
              <w:widowControl/>
              <w:spacing w:line="360" w:lineRule="auto"/>
              <w:jc w:val="center"/>
              <w:rPr>
                <w:color w:val="000000"/>
                <w:kern w:val="0"/>
                <w:szCs w:val="21"/>
              </w:rPr>
            </w:pPr>
            <w:r>
              <w:rPr>
                <w:color w:val="000000"/>
                <w:kern w:val="0"/>
                <w:szCs w:val="21"/>
              </w:rPr>
              <w:t>分配值</w:t>
            </w:r>
          </w:p>
        </w:tc>
        <w:tc>
          <w:tcPr>
            <w:tcW w:w="900" w:type="dxa"/>
            <w:tcBorders>
              <w:top w:val="single" w:sz="4" w:space="0" w:color="auto"/>
              <w:bottom w:val="double" w:sz="4" w:space="0" w:color="auto"/>
              <w:right w:val="single" w:sz="12" w:space="0" w:color="auto"/>
            </w:tcBorders>
            <w:vAlign w:val="center"/>
          </w:tcPr>
          <w:p w14:paraId="65A12CC2" w14:textId="77777777" w:rsidR="00000000" w:rsidRDefault="00DE18B1">
            <w:pPr>
              <w:spacing w:line="360" w:lineRule="auto"/>
              <w:jc w:val="center"/>
              <w:rPr>
                <w:color w:val="000000"/>
                <w:sz w:val="24"/>
              </w:rPr>
            </w:pPr>
            <w:r>
              <w:rPr>
                <w:color w:val="000000"/>
              </w:rPr>
              <w:t xml:space="preserve">0.03 </w:t>
            </w:r>
          </w:p>
        </w:tc>
        <w:tc>
          <w:tcPr>
            <w:tcW w:w="900" w:type="dxa"/>
            <w:tcBorders>
              <w:top w:val="single" w:sz="4" w:space="0" w:color="auto"/>
              <w:left w:val="single" w:sz="12" w:space="0" w:color="auto"/>
              <w:bottom w:val="double" w:sz="4" w:space="0" w:color="auto"/>
            </w:tcBorders>
            <w:vAlign w:val="center"/>
          </w:tcPr>
          <w:p w14:paraId="733EE8C3" w14:textId="77777777" w:rsidR="00000000" w:rsidRDefault="00DE18B1">
            <w:pPr>
              <w:spacing w:line="360" w:lineRule="auto"/>
              <w:jc w:val="center"/>
              <w:rPr>
                <w:color w:val="000000"/>
                <w:sz w:val="24"/>
              </w:rPr>
            </w:pPr>
            <w:r>
              <w:rPr>
                <w:color w:val="000000"/>
              </w:rPr>
              <w:t xml:space="preserve">0.03 </w:t>
            </w:r>
          </w:p>
        </w:tc>
        <w:tc>
          <w:tcPr>
            <w:tcW w:w="900" w:type="dxa"/>
            <w:tcBorders>
              <w:top w:val="single" w:sz="4" w:space="0" w:color="auto"/>
              <w:bottom w:val="double" w:sz="4" w:space="0" w:color="auto"/>
            </w:tcBorders>
            <w:vAlign w:val="center"/>
          </w:tcPr>
          <w:p w14:paraId="4F747C52" w14:textId="77777777" w:rsidR="00000000" w:rsidRDefault="00DE18B1">
            <w:pPr>
              <w:spacing w:line="360" w:lineRule="auto"/>
              <w:jc w:val="center"/>
              <w:rPr>
                <w:color w:val="000000"/>
                <w:sz w:val="24"/>
              </w:rPr>
            </w:pPr>
            <w:r>
              <w:rPr>
                <w:color w:val="000000"/>
              </w:rPr>
              <w:t xml:space="preserve">0.03 </w:t>
            </w:r>
          </w:p>
        </w:tc>
        <w:tc>
          <w:tcPr>
            <w:tcW w:w="900" w:type="dxa"/>
            <w:vAlign w:val="center"/>
          </w:tcPr>
          <w:p w14:paraId="42D23CD1" w14:textId="77777777" w:rsidR="00000000" w:rsidRDefault="00DE18B1">
            <w:pPr>
              <w:spacing w:line="360" w:lineRule="auto"/>
              <w:jc w:val="center"/>
              <w:rPr>
                <w:color w:val="000000"/>
                <w:sz w:val="24"/>
              </w:rPr>
            </w:pPr>
            <w:r>
              <w:rPr>
                <w:color w:val="000000"/>
              </w:rPr>
              <w:t xml:space="preserve">　</w:t>
            </w:r>
          </w:p>
        </w:tc>
        <w:tc>
          <w:tcPr>
            <w:tcW w:w="810" w:type="dxa"/>
            <w:tcBorders>
              <w:top w:val="single" w:sz="4" w:space="0" w:color="auto"/>
              <w:bottom w:val="double" w:sz="4" w:space="0" w:color="auto"/>
            </w:tcBorders>
            <w:vAlign w:val="center"/>
          </w:tcPr>
          <w:p w14:paraId="1673EE67" w14:textId="77777777" w:rsidR="00000000" w:rsidRDefault="00DE18B1">
            <w:pPr>
              <w:spacing w:line="360" w:lineRule="auto"/>
              <w:jc w:val="center"/>
              <w:rPr>
                <w:color w:val="000000"/>
                <w:sz w:val="24"/>
              </w:rPr>
            </w:pPr>
            <w:r>
              <w:rPr>
                <w:color w:val="000000"/>
              </w:rPr>
              <w:t xml:space="preserve">-0.03 </w:t>
            </w:r>
          </w:p>
        </w:tc>
        <w:tc>
          <w:tcPr>
            <w:tcW w:w="810" w:type="dxa"/>
            <w:gridSpan w:val="2"/>
            <w:tcBorders>
              <w:top w:val="single" w:sz="4" w:space="0" w:color="auto"/>
              <w:bottom w:val="double" w:sz="4" w:space="0" w:color="auto"/>
              <w:right w:val="single" w:sz="12" w:space="0" w:color="auto"/>
            </w:tcBorders>
            <w:vAlign w:val="center"/>
          </w:tcPr>
          <w:p w14:paraId="788D9C0A" w14:textId="77777777" w:rsidR="00000000" w:rsidRDefault="00DE18B1">
            <w:pPr>
              <w:spacing w:line="360" w:lineRule="auto"/>
              <w:jc w:val="center"/>
              <w:rPr>
                <w:color w:val="000000"/>
                <w:sz w:val="24"/>
              </w:rPr>
            </w:pPr>
            <w:r>
              <w:rPr>
                <w:color w:val="000000"/>
              </w:rPr>
              <w:t xml:space="preserve">-0.04 </w:t>
            </w:r>
          </w:p>
        </w:tc>
        <w:tc>
          <w:tcPr>
            <w:tcW w:w="810" w:type="dxa"/>
            <w:gridSpan w:val="2"/>
            <w:tcBorders>
              <w:top w:val="single" w:sz="4" w:space="0" w:color="auto"/>
              <w:left w:val="single" w:sz="12" w:space="0" w:color="auto"/>
              <w:bottom w:val="double" w:sz="4" w:space="0" w:color="auto"/>
            </w:tcBorders>
            <w:vAlign w:val="center"/>
          </w:tcPr>
          <w:p w14:paraId="6BA8156E" w14:textId="77777777" w:rsidR="00000000" w:rsidRDefault="00DE18B1">
            <w:pPr>
              <w:spacing w:line="360" w:lineRule="auto"/>
              <w:jc w:val="center"/>
              <w:rPr>
                <w:color w:val="000000"/>
                <w:sz w:val="24"/>
              </w:rPr>
            </w:pPr>
            <w:r>
              <w:rPr>
                <w:color w:val="000000"/>
              </w:rPr>
              <w:t xml:space="preserve">-0.04 </w:t>
            </w:r>
          </w:p>
        </w:tc>
        <w:tc>
          <w:tcPr>
            <w:tcW w:w="810" w:type="dxa"/>
            <w:tcBorders>
              <w:top w:val="single" w:sz="4" w:space="0" w:color="auto"/>
              <w:bottom w:val="double" w:sz="4" w:space="0" w:color="auto"/>
            </w:tcBorders>
            <w:vAlign w:val="center"/>
          </w:tcPr>
          <w:p w14:paraId="2A4B0916" w14:textId="77777777" w:rsidR="00000000" w:rsidRDefault="00DE18B1">
            <w:pPr>
              <w:spacing w:line="360" w:lineRule="auto"/>
              <w:jc w:val="center"/>
              <w:rPr>
                <w:color w:val="000000"/>
                <w:sz w:val="24"/>
              </w:rPr>
            </w:pPr>
            <w:r>
              <w:rPr>
                <w:color w:val="000000"/>
              </w:rPr>
              <w:t xml:space="preserve">-0.03 </w:t>
            </w:r>
          </w:p>
        </w:tc>
      </w:tr>
      <w:tr w:rsidR="00000000" w14:paraId="21CB344D" w14:textId="77777777">
        <w:trPr>
          <w:trHeight w:val="315"/>
        </w:trPr>
        <w:tc>
          <w:tcPr>
            <w:tcW w:w="730" w:type="dxa"/>
            <w:vMerge/>
            <w:vAlign w:val="center"/>
          </w:tcPr>
          <w:p w14:paraId="21F87A07" w14:textId="77777777" w:rsidR="00000000" w:rsidRDefault="00DE18B1">
            <w:pPr>
              <w:widowControl/>
              <w:spacing w:line="360" w:lineRule="auto"/>
              <w:jc w:val="center"/>
              <w:rPr>
                <w:color w:val="000000"/>
                <w:kern w:val="0"/>
                <w:szCs w:val="21"/>
              </w:rPr>
            </w:pPr>
          </w:p>
        </w:tc>
        <w:tc>
          <w:tcPr>
            <w:tcW w:w="1080" w:type="dxa"/>
            <w:vAlign w:val="center"/>
          </w:tcPr>
          <w:p w14:paraId="546E10F8" w14:textId="77777777" w:rsidR="00000000" w:rsidRDefault="00DE18B1">
            <w:pPr>
              <w:widowControl/>
              <w:spacing w:line="360" w:lineRule="auto"/>
              <w:jc w:val="center"/>
              <w:rPr>
                <w:color w:val="000000"/>
                <w:kern w:val="0"/>
                <w:szCs w:val="21"/>
              </w:rPr>
            </w:pPr>
            <w:r>
              <w:rPr>
                <w:color w:val="000000"/>
                <w:kern w:val="0"/>
                <w:szCs w:val="21"/>
              </w:rPr>
              <w:t>分配结果</w:t>
            </w:r>
          </w:p>
        </w:tc>
        <w:tc>
          <w:tcPr>
            <w:tcW w:w="900" w:type="dxa"/>
            <w:tcBorders>
              <w:top w:val="double" w:sz="4" w:space="0" w:color="auto"/>
              <w:right w:val="single" w:sz="12" w:space="0" w:color="auto"/>
            </w:tcBorders>
            <w:vAlign w:val="center"/>
          </w:tcPr>
          <w:p w14:paraId="1D8DDD4D" w14:textId="77777777" w:rsidR="00000000" w:rsidRDefault="00DE18B1">
            <w:pPr>
              <w:spacing w:line="360" w:lineRule="auto"/>
              <w:jc w:val="center"/>
              <w:rPr>
                <w:color w:val="000000"/>
                <w:sz w:val="24"/>
              </w:rPr>
            </w:pPr>
            <w:r>
              <w:rPr>
                <w:color w:val="000000"/>
              </w:rPr>
              <w:t xml:space="preserve">6.72 </w:t>
            </w:r>
          </w:p>
        </w:tc>
        <w:tc>
          <w:tcPr>
            <w:tcW w:w="900" w:type="dxa"/>
            <w:tcBorders>
              <w:top w:val="double" w:sz="4" w:space="0" w:color="auto"/>
              <w:left w:val="single" w:sz="12" w:space="0" w:color="auto"/>
            </w:tcBorders>
            <w:vAlign w:val="center"/>
          </w:tcPr>
          <w:p w14:paraId="666F9954" w14:textId="77777777" w:rsidR="00000000" w:rsidRDefault="00DE18B1">
            <w:pPr>
              <w:spacing w:line="360" w:lineRule="auto"/>
              <w:jc w:val="center"/>
              <w:rPr>
                <w:color w:val="000000"/>
                <w:sz w:val="24"/>
              </w:rPr>
            </w:pPr>
            <w:r>
              <w:rPr>
                <w:color w:val="000000"/>
              </w:rPr>
              <w:t xml:space="preserve">5.04 </w:t>
            </w:r>
          </w:p>
        </w:tc>
        <w:tc>
          <w:tcPr>
            <w:tcW w:w="900" w:type="dxa"/>
            <w:tcBorders>
              <w:top w:val="double" w:sz="4" w:space="0" w:color="auto"/>
            </w:tcBorders>
            <w:vAlign w:val="center"/>
          </w:tcPr>
          <w:p w14:paraId="625A1ADB" w14:textId="77777777" w:rsidR="00000000" w:rsidRDefault="00DE18B1">
            <w:pPr>
              <w:spacing w:line="360" w:lineRule="auto"/>
              <w:jc w:val="center"/>
              <w:rPr>
                <w:color w:val="000000"/>
                <w:sz w:val="24"/>
              </w:rPr>
            </w:pPr>
            <w:r>
              <w:rPr>
                <w:color w:val="000000"/>
              </w:rPr>
              <w:t xml:space="preserve">-11.75 </w:t>
            </w:r>
          </w:p>
        </w:tc>
        <w:tc>
          <w:tcPr>
            <w:tcW w:w="900" w:type="dxa"/>
            <w:vAlign w:val="center"/>
          </w:tcPr>
          <w:p w14:paraId="35C5409D" w14:textId="77777777" w:rsidR="00000000" w:rsidRDefault="00DE18B1">
            <w:pPr>
              <w:spacing w:line="360" w:lineRule="auto"/>
              <w:jc w:val="center"/>
              <w:rPr>
                <w:color w:val="000000"/>
                <w:sz w:val="24"/>
              </w:rPr>
            </w:pPr>
            <w:r>
              <w:rPr>
                <w:color w:val="000000"/>
              </w:rPr>
              <w:t xml:space="preserve">　</w:t>
            </w:r>
          </w:p>
        </w:tc>
        <w:tc>
          <w:tcPr>
            <w:tcW w:w="810" w:type="dxa"/>
            <w:tcBorders>
              <w:top w:val="double" w:sz="4" w:space="0" w:color="auto"/>
            </w:tcBorders>
            <w:vAlign w:val="center"/>
          </w:tcPr>
          <w:p w14:paraId="6B4CA6F1" w14:textId="77777777" w:rsidR="00000000" w:rsidRDefault="00DE18B1">
            <w:pPr>
              <w:spacing w:line="360" w:lineRule="auto"/>
              <w:jc w:val="center"/>
              <w:rPr>
                <w:color w:val="000000"/>
                <w:sz w:val="24"/>
              </w:rPr>
            </w:pPr>
            <w:r>
              <w:rPr>
                <w:color w:val="000000"/>
              </w:rPr>
              <w:t xml:space="preserve">13.70 </w:t>
            </w:r>
          </w:p>
        </w:tc>
        <w:tc>
          <w:tcPr>
            <w:tcW w:w="810" w:type="dxa"/>
            <w:gridSpan w:val="2"/>
            <w:tcBorders>
              <w:top w:val="double" w:sz="4" w:space="0" w:color="auto"/>
              <w:right w:val="single" w:sz="12" w:space="0" w:color="auto"/>
            </w:tcBorders>
            <w:vAlign w:val="center"/>
          </w:tcPr>
          <w:p w14:paraId="76AD5892" w14:textId="77777777" w:rsidR="00000000" w:rsidRDefault="00DE18B1">
            <w:pPr>
              <w:spacing w:line="360" w:lineRule="auto"/>
              <w:jc w:val="center"/>
              <w:rPr>
                <w:color w:val="000000"/>
                <w:sz w:val="24"/>
              </w:rPr>
            </w:pPr>
            <w:r>
              <w:rPr>
                <w:color w:val="000000"/>
              </w:rPr>
              <w:t xml:space="preserve">-4.72 </w:t>
            </w:r>
          </w:p>
        </w:tc>
        <w:tc>
          <w:tcPr>
            <w:tcW w:w="810" w:type="dxa"/>
            <w:gridSpan w:val="2"/>
            <w:tcBorders>
              <w:top w:val="double" w:sz="4" w:space="0" w:color="auto"/>
              <w:left w:val="single" w:sz="12" w:space="0" w:color="auto"/>
            </w:tcBorders>
            <w:vAlign w:val="center"/>
          </w:tcPr>
          <w:p w14:paraId="732BBDF7" w14:textId="77777777" w:rsidR="00000000" w:rsidRDefault="00DE18B1">
            <w:pPr>
              <w:spacing w:line="360" w:lineRule="auto"/>
              <w:jc w:val="center"/>
              <w:rPr>
                <w:color w:val="000000"/>
                <w:sz w:val="24"/>
              </w:rPr>
            </w:pPr>
            <w:r>
              <w:rPr>
                <w:color w:val="000000"/>
              </w:rPr>
              <w:t xml:space="preserve">-3.54 </w:t>
            </w:r>
          </w:p>
        </w:tc>
        <w:tc>
          <w:tcPr>
            <w:tcW w:w="810" w:type="dxa"/>
            <w:tcBorders>
              <w:top w:val="double" w:sz="4" w:space="0" w:color="auto"/>
            </w:tcBorders>
            <w:vAlign w:val="center"/>
          </w:tcPr>
          <w:p w14:paraId="7023A058" w14:textId="77777777" w:rsidR="00000000" w:rsidRDefault="00DE18B1">
            <w:pPr>
              <w:spacing w:line="360" w:lineRule="auto"/>
              <w:jc w:val="center"/>
              <w:rPr>
                <w:color w:val="000000"/>
                <w:sz w:val="24"/>
              </w:rPr>
            </w:pPr>
            <w:r>
              <w:rPr>
                <w:color w:val="000000"/>
              </w:rPr>
              <w:t xml:space="preserve">-5.44 </w:t>
            </w:r>
          </w:p>
        </w:tc>
      </w:tr>
      <w:tr w:rsidR="00000000" w14:paraId="4CE3CB6E" w14:textId="77777777">
        <w:trPr>
          <w:trHeight w:val="315"/>
        </w:trPr>
        <w:tc>
          <w:tcPr>
            <w:tcW w:w="730" w:type="dxa"/>
            <w:vMerge w:val="restart"/>
            <w:vAlign w:val="center"/>
          </w:tcPr>
          <w:p w14:paraId="0BA229D8" w14:textId="77777777" w:rsidR="00000000" w:rsidRDefault="00DE18B1">
            <w:pPr>
              <w:widowControl/>
              <w:spacing w:line="360" w:lineRule="auto"/>
              <w:jc w:val="center"/>
              <w:rPr>
                <w:color w:val="000000"/>
                <w:kern w:val="0"/>
                <w:szCs w:val="21"/>
              </w:rPr>
            </w:pPr>
            <w:r>
              <w:rPr>
                <w:color w:val="000000"/>
                <w:kern w:val="0"/>
                <w:szCs w:val="21"/>
              </w:rPr>
              <w:t>1</w:t>
            </w:r>
            <w:r>
              <w:rPr>
                <w:color w:val="000000"/>
                <w:kern w:val="0"/>
                <w:szCs w:val="21"/>
              </w:rPr>
              <w:t>层</w:t>
            </w:r>
          </w:p>
        </w:tc>
        <w:tc>
          <w:tcPr>
            <w:tcW w:w="1080" w:type="dxa"/>
            <w:tcBorders>
              <w:right w:val="single" w:sz="6" w:space="0" w:color="auto"/>
            </w:tcBorders>
            <w:vAlign w:val="center"/>
          </w:tcPr>
          <w:p w14:paraId="672BFBF6" w14:textId="77777777" w:rsidR="00000000" w:rsidRDefault="00DE18B1">
            <w:pPr>
              <w:widowControl/>
              <w:spacing w:line="360" w:lineRule="auto"/>
              <w:jc w:val="center"/>
              <w:rPr>
                <w:color w:val="000000"/>
                <w:kern w:val="0"/>
                <w:szCs w:val="21"/>
              </w:rPr>
            </w:pPr>
            <w:r>
              <w:rPr>
                <w:color w:val="000000"/>
                <w:kern w:val="0"/>
                <w:szCs w:val="21"/>
              </w:rPr>
              <w:t>分配系数</w:t>
            </w:r>
          </w:p>
        </w:tc>
        <w:tc>
          <w:tcPr>
            <w:tcW w:w="900" w:type="dxa"/>
            <w:tcBorders>
              <w:top w:val="single" w:sz="6" w:space="0" w:color="auto"/>
              <w:left w:val="single" w:sz="6" w:space="0" w:color="auto"/>
              <w:bottom w:val="single" w:sz="6" w:space="0" w:color="auto"/>
              <w:right w:val="single" w:sz="12" w:space="0" w:color="auto"/>
            </w:tcBorders>
            <w:vAlign w:val="center"/>
          </w:tcPr>
          <w:p w14:paraId="1D6E0AEC" w14:textId="77777777" w:rsidR="00000000" w:rsidRDefault="00DE18B1">
            <w:pPr>
              <w:spacing w:line="360" w:lineRule="auto"/>
              <w:jc w:val="center"/>
              <w:rPr>
                <w:color w:val="000000"/>
                <w:sz w:val="24"/>
              </w:rPr>
            </w:pPr>
            <w:r>
              <w:rPr>
                <w:color w:val="000000"/>
              </w:rPr>
              <w:t xml:space="preserve">0.368 </w:t>
            </w:r>
          </w:p>
        </w:tc>
        <w:tc>
          <w:tcPr>
            <w:tcW w:w="900" w:type="dxa"/>
            <w:tcBorders>
              <w:top w:val="single" w:sz="6" w:space="0" w:color="auto"/>
              <w:left w:val="single" w:sz="12" w:space="0" w:color="auto"/>
              <w:bottom w:val="single" w:sz="12" w:space="0" w:color="auto"/>
              <w:right w:val="single" w:sz="6" w:space="0" w:color="auto"/>
            </w:tcBorders>
            <w:vAlign w:val="center"/>
          </w:tcPr>
          <w:p w14:paraId="21A5D18F" w14:textId="77777777" w:rsidR="00000000" w:rsidRDefault="00DE18B1">
            <w:pPr>
              <w:spacing w:line="360" w:lineRule="auto"/>
              <w:jc w:val="center"/>
              <w:rPr>
                <w:color w:val="000000"/>
                <w:sz w:val="24"/>
              </w:rPr>
            </w:pPr>
            <w:r>
              <w:rPr>
                <w:color w:val="000000"/>
              </w:rPr>
              <w:t xml:space="preserve">0.314 </w:t>
            </w:r>
          </w:p>
        </w:tc>
        <w:tc>
          <w:tcPr>
            <w:tcW w:w="900" w:type="dxa"/>
            <w:tcBorders>
              <w:top w:val="single" w:sz="6" w:space="0" w:color="auto"/>
              <w:left w:val="single" w:sz="6" w:space="0" w:color="auto"/>
              <w:bottom w:val="single" w:sz="12" w:space="0" w:color="auto"/>
              <w:right w:val="single" w:sz="6" w:space="0" w:color="auto"/>
            </w:tcBorders>
            <w:vAlign w:val="center"/>
          </w:tcPr>
          <w:p w14:paraId="71651BE9" w14:textId="77777777" w:rsidR="00000000" w:rsidRDefault="00DE18B1">
            <w:pPr>
              <w:spacing w:line="360" w:lineRule="auto"/>
              <w:jc w:val="center"/>
              <w:rPr>
                <w:color w:val="000000"/>
                <w:sz w:val="24"/>
              </w:rPr>
            </w:pPr>
            <w:r>
              <w:rPr>
                <w:color w:val="000000"/>
              </w:rPr>
              <w:t xml:space="preserve">0.318 </w:t>
            </w:r>
          </w:p>
        </w:tc>
        <w:tc>
          <w:tcPr>
            <w:tcW w:w="900" w:type="dxa"/>
            <w:tcBorders>
              <w:left w:val="single" w:sz="6" w:space="0" w:color="auto"/>
              <w:bottom w:val="single" w:sz="12" w:space="0" w:color="auto"/>
              <w:right w:val="single" w:sz="6" w:space="0" w:color="auto"/>
            </w:tcBorders>
            <w:vAlign w:val="center"/>
          </w:tcPr>
          <w:p w14:paraId="4EECA5FE" w14:textId="77777777" w:rsidR="00000000" w:rsidRDefault="00DE18B1">
            <w:pPr>
              <w:spacing w:line="360" w:lineRule="auto"/>
              <w:jc w:val="center"/>
              <w:rPr>
                <w:color w:val="000000"/>
                <w:sz w:val="24"/>
              </w:rPr>
            </w:pPr>
            <w:r>
              <w:rPr>
                <w:color w:val="000000"/>
              </w:rPr>
              <w:t xml:space="preserve">　</w:t>
            </w:r>
          </w:p>
        </w:tc>
        <w:tc>
          <w:tcPr>
            <w:tcW w:w="810" w:type="dxa"/>
            <w:tcBorders>
              <w:top w:val="single" w:sz="6" w:space="0" w:color="auto"/>
              <w:left w:val="single" w:sz="6" w:space="0" w:color="auto"/>
              <w:bottom w:val="single" w:sz="12" w:space="0" w:color="auto"/>
              <w:right w:val="single" w:sz="6" w:space="0" w:color="auto"/>
            </w:tcBorders>
            <w:vAlign w:val="center"/>
          </w:tcPr>
          <w:p w14:paraId="67A8CDEC" w14:textId="77777777" w:rsidR="00000000" w:rsidRDefault="00DE18B1">
            <w:pPr>
              <w:spacing w:line="360" w:lineRule="auto"/>
              <w:jc w:val="center"/>
              <w:rPr>
                <w:color w:val="000000"/>
                <w:sz w:val="24"/>
              </w:rPr>
            </w:pPr>
            <w:r>
              <w:rPr>
                <w:color w:val="000000"/>
              </w:rPr>
              <w:t xml:space="preserve">0.249 </w:t>
            </w:r>
          </w:p>
        </w:tc>
        <w:tc>
          <w:tcPr>
            <w:tcW w:w="810" w:type="dxa"/>
            <w:gridSpan w:val="2"/>
            <w:tcBorders>
              <w:top w:val="single" w:sz="6" w:space="0" w:color="auto"/>
              <w:left w:val="single" w:sz="6" w:space="0" w:color="auto"/>
              <w:bottom w:val="single" w:sz="12" w:space="0" w:color="auto"/>
              <w:right w:val="single" w:sz="12" w:space="0" w:color="auto"/>
            </w:tcBorders>
            <w:vAlign w:val="center"/>
          </w:tcPr>
          <w:p w14:paraId="51F0CFF8" w14:textId="77777777" w:rsidR="00000000" w:rsidRDefault="00DE18B1">
            <w:pPr>
              <w:spacing w:line="360" w:lineRule="auto"/>
              <w:jc w:val="center"/>
              <w:rPr>
                <w:color w:val="000000"/>
                <w:sz w:val="24"/>
              </w:rPr>
            </w:pPr>
            <w:r>
              <w:rPr>
                <w:color w:val="000000"/>
              </w:rPr>
              <w:t xml:space="preserve">0.288 </w:t>
            </w:r>
          </w:p>
        </w:tc>
        <w:tc>
          <w:tcPr>
            <w:tcW w:w="810" w:type="dxa"/>
            <w:gridSpan w:val="2"/>
            <w:tcBorders>
              <w:top w:val="single" w:sz="6" w:space="0" w:color="auto"/>
              <w:left w:val="single" w:sz="12" w:space="0" w:color="auto"/>
              <w:bottom w:val="single" w:sz="6" w:space="0" w:color="auto"/>
              <w:right w:val="single" w:sz="6" w:space="0" w:color="auto"/>
            </w:tcBorders>
            <w:vAlign w:val="center"/>
          </w:tcPr>
          <w:p w14:paraId="1E6732E4" w14:textId="77777777" w:rsidR="00000000" w:rsidRDefault="00DE18B1">
            <w:pPr>
              <w:spacing w:line="360" w:lineRule="auto"/>
              <w:jc w:val="center"/>
              <w:rPr>
                <w:color w:val="000000"/>
                <w:sz w:val="24"/>
              </w:rPr>
            </w:pPr>
            <w:r>
              <w:rPr>
                <w:color w:val="000000"/>
              </w:rPr>
              <w:t xml:space="preserve">0.217 </w:t>
            </w:r>
          </w:p>
        </w:tc>
        <w:tc>
          <w:tcPr>
            <w:tcW w:w="810" w:type="dxa"/>
            <w:tcBorders>
              <w:top w:val="single" w:sz="6" w:space="0" w:color="auto"/>
              <w:left w:val="single" w:sz="6" w:space="0" w:color="auto"/>
              <w:bottom w:val="single" w:sz="6" w:space="0" w:color="auto"/>
              <w:right w:val="single" w:sz="6" w:space="0" w:color="auto"/>
            </w:tcBorders>
            <w:vAlign w:val="center"/>
          </w:tcPr>
          <w:p w14:paraId="7818077A" w14:textId="77777777" w:rsidR="00000000" w:rsidRDefault="00DE18B1">
            <w:pPr>
              <w:spacing w:line="360" w:lineRule="auto"/>
              <w:jc w:val="center"/>
              <w:rPr>
                <w:color w:val="000000"/>
                <w:sz w:val="24"/>
              </w:rPr>
            </w:pPr>
            <w:r>
              <w:rPr>
                <w:color w:val="000000"/>
              </w:rPr>
              <w:t xml:space="preserve">0.246 </w:t>
            </w:r>
          </w:p>
        </w:tc>
      </w:tr>
      <w:tr w:rsidR="00000000" w14:paraId="3AF0E9A1" w14:textId="77777777">
        <w:trPr>
          <w:trHeight w:val="315"/>
        </w:trPr>
        <w:tc>
          <w:tcPr>
            <w:tcW w:w="730" w:type="dxa"/>
            <w:vMerge/>
            <w:vAlign w:val="center"/>
          </w:tcPr>
          <w:p w14:paraId="5A001B64" w14:textId="77777777" w:rsidR="00000000" w:rsidRDefault="00DE18B1">
            <w:pPr>
              <w:widowControl/>
              <w:spacing w:line="360" w:lineRule="auto"/>
              <w:jc w:val="center"/>
              <w:rPr>
                <w:color w:val="000000"/>
                <w:kern w:val="0"/>
                <w:szCs w:val="21"/>
              </w:rPr>
            </w:pPr>
          </w:p>
        </w:tc>
        <w:tc>
          <w:tcPr>
            <w:tcW w:w="1080" w:type="dxa"/>
            <w:vAlign w:val="center"/>
          </w:tcPr>
          <w:p w14:paraId="5127C2C3" w14:textId="77777777" w:rsidR="00000000" w:rsidRDefault="00DE18B1">
            <w:pPr>
              <w:widowControl/>
              <w:spacing w:line="360" w:lineRule="auto"/>
              <w:jc w:val="center"/>
              <w:rPr>
                <w:color w:val="000000"/>
                <w:kern w:val="0"/>
                <w:szCs w:val="21"/>
              </w:rPr>
            </w:pPr>
            <w:r>
              <w:rPr>
                <w:color w:val="000000"/>
                <w:kern w:val="0"/>
                <w:szCs w:val="21"/>
              </w:rPr>
              <w:t>弯矩值</w:t>
            </w:r>
          </w:p>
        </w:tc>
        <w:tc>
          <w:tcPr>
            <w:tcW w:w="900" w:type="dxa"/>
            <w:tcBorders>
              <w:top w:val="single" w:sz="6" w:space="0" w:color="auto"/>
              <w:bottom w:val="single" w:sz="4" w:space="0" w:color="auto"/>
              <w:right w:val="single" w:sz="12" w:space="0" w:color="auto"/>
            </w:tcBorders>
            <w:vAlign w:val="center"/>
          </w:tcPr>
          <w:p w14:paraId="7D67A135" w14:textId="77777777" w:rsidR="00000000" w:rsidRDefault="00DE18B1">
            <w:pPr>
              <w:spacing w:line="360" w:lineRule="auto"/>
              <w:jc w:val="center"/>
              <w:rPr>
                <w:color w:val="000000"/>
                <w:sz w:val="24"/>
              </w:rPr>
            </w:pPr>
            <w:r>
              <w:rPr>
                <w:color w:val="000000"/>
              </w:rPr>
              <w:t xml:space="preserve">1.68 </w:t>
            </w:r>
          </w:p>
        </w:tc>
        <w:tc>
          <w:tcPr>
            <w:tcW w:w="900" w:type="dxa"/>
            <w:tcBorders>
              <w:top w:val="single" w:sz="12" w:space="0" w:color="auto"/>
              <w:left w:val="single" w:sz="12" w:space="0" w:color="auto"/>
              <w:bottom w:val="single" w:sz="4" w:space="0" w:color="auto"/>
            </w:tcBorders>
            <w:vAlign w:val="center"/>
          </w:tcPr>
          <w:p w14:paraId="0BA05D73" w14:textId="77777777" w:rsidR="00000000" w:rsidRDefault="00DE18B1">
            <w:pPr>
              <w:spacing w:line="360" w:lineRule="auto"/>
              <w:jc w:val="center"/>
              <w:rPr>
                <w:color w:val="000000"/>
                <w:sz w:val="24"/>
              </w:rPr>
            </w:pPr>
            <w:r>
              <w:rPr>
                <w:color w:val="000000"/>
              </w:rPr>
              <w:t xml:space="preserve">　</w:t>
            </w:r>
          </w:p>
        </w:tc>
        <w:tc>
          <w:tcPr>
            <w:tcW w:w="900" w:type="dxa"/>
            <w:tcBorders>
              <w:top w:val="single" w:sz="12" w:space="0" w:color="auto"/>
              <w:bottom w:val="single" w:sz="4" w:space="0" w:color="auto"/>
            </w:tcBorders>
            <w:vAlign w:val="center"/>
          </w:tcPr>
          <w:p w14:paraId="222DCD89" w14:textId="77777777" w:rsidR="00000000" w:rsidRDefault="00DE18B1">
            <w:pPr>
              <w:spacing w:line="360" w:lineRule="auto"/>
              <w:jc w:val="center"/>
              <w:rPr>
                <w:color w:val="000000"/>
                <w:sz w:val="24"/>
              </w:rPr>
            </w:pPr>
            <w:r>
              <w:rPr>
                <w:color w:val="000000"/>
              </w:rPr>
              <w:t xml:space="preserve">-14.59 </w:t>
            </w:r>
          </w:p>
        </w:tc>
        <w:tc>
          <w:tcPr>
            <w:tcW w:w="900" w:type="dxa"/>
            <w:tcBorders>
              <w:top w:val="single" w:sz="12" w:space="0" w:color="auto"/>
            </w:tcBorders>
            <w:vAlign w:val="center"/>
          </w:tcPr>
          <w:p w14:paraId="5232C28E" w14:textId="77777777" w:rsidR="00000000" w:rsidRDefault="00DE18B1">
            <w:pPr>
              <w:spacing w:line="360" w:lineRule="auto"/>
              <w:jc w:val="center"/>
              <w:rPr>
                <w:color w:val="000000"/>
                <w:sz w:val="24"/>
              </w:rPr>
            </w:pPr>
            <w:r>
              <w:rPr>
                <w:color w:val="000000"/>
              </w:rPr>
              <w:t xml:space="preserve">　</w:t>
            </w:r>
          </w:p>
        </w:tc>
        <w:tc>
          <w:tcPr>
            <w:tcW w:w="810" w:type="dxa"/>
            <w:tcBorders>
              <w:top w:val="single" w:sz="12" w:space="0" w:color="auto"/>
              <w:bottom w:val="single" w:sz="4" w:space="0" w:color="auto"/>
            </w:tcBorders>
            <w:vAlign w:val="center"/>
          </w:tcPr>
          <w:p w14:paraId="005EADDD" w14:textId="77777777" w:rsidR="00000000" w:rsidRDefault="00DE18B1">
            <w:pPr>
              <w:spacing w:line="360" w:lineRule="auto"/>
              <w:jc w:val="center"/>
              <w:rPr>
                <w:color w:val="000000"/>
                <w:sz w:val="24"/>
              </w:rPr>
            </w:pPr>
            <w:r>
              <w:rPr>
                <w:color w:val="000000"/>
              </w:rPr>
              <w:t xml:space="preserve">14.59 </w:t>
            </w:r>
          </w:p>
        </w:tc>
        <w:tc>
          <w:tcPr>
            <w:tcW w:w="810" w:type="dxa"/>
            <w:gridSpan w:val="2"/>
            <w:tcBorders>
              <w:top w:val="single" w:sz="12" w:space="0" w:color="auto"/>
              <w:bottom w:val="single" w:sz="4" w:space="0" w:color="auto"/>
              <w:right w:val="single" w:sz="12" w:space="0" w:color="auto"/>
            </w:tcBorders>
            <w:vAlign w:val="center"/>
          </w:tcPr>
          <w:p w14:paraId="4B409674" w14:textId="77777777" w:rsidR="00000000" w:rsidRDefault="00DE18B1">
            <w:pPr>
              <w:spacing w:line="360" w:lineRule="auto"/>
              <w:jc w:val="center"/>
              <w:rPr>
                <w:color w:val="000000"/>
                <w:sz w:val="24"/>
              </w:rPr>
            </w:pPr>
            <w:r>
              <w:rPr>
                <w:color w:val="000000"/>
              </w:rPr>
              <w:t xml:space="preserve">-1.18 </w:t>
            </w:r>
          </w:p>
        </w:tc>
        <w:tc>
          <w:tcPr>
            <w:tcW w:w="810" w:type="dxa"/>
            <w:gridSpan w:val="2"/>
            <w:tcBorders>
              <w:top w:val="single" w:sz="6" w:space="0" w:color="auto"/>
              <w:left w:val="single" w:sz="12" w:space="0" w:color="auto"/>
              <w:bottom w:val="single" w:sz="4" w:space="0" w:color="auto"/>
            </w:tcBorders>
            <w:vAlign w:val="center"/>
          </w:tcPr>
          <w:p w14:paraId="07D8CF90" w14:textId="77777777" w:rsidR="00000000" w:rsidRDefault="00DE18B1">
            <w:pPr>
              <w:spacing w:line="360" w:lineRule="auto"/>
              <w:jc w:val="center"/>
              <w:rPr>
                <w:color w:val="000000"/>
                <w:sz w:val="24"/>
              </w:rPr>
            </w:pPr>
            <w:r>
              <w:rPr>
                <w:color w:val="000000"/>
              </w:rPr>
              <w:t xml:space="preserve">　</w:t>
            </w:r>
          </w:p>
        </w:tc>
        <w:tc>
          <w:tcPr>
            <w:tcW w:w="810" w:type="dxa"/>
            <w:tcBorders>
              <w:top w:val="single" w:sz="6" w:space="0" w:color="auto"/>
              <w:bottom w:val="single" w:sz="4" w:space="0" w:color="auto"/>
            </w:tcBorders>
            <w:vAlign w:val="center"/>
          </w:tcPr>
          <w:p w14:paraId="239F8CFF" w14:textId="77777777" w:rsidR="00000000" w:rsidRDefault="00DE18B1">
            <w:pPr>
              <w:spacing w:line="360" w:lineRule="auto"/>
              <w:jc w:val="center"/>
              <w:rPr>
                <w:color w:val="000000"/>
                <w:sz w:val="24"/>
              </w:rPr>
            </w:pPr>
            <w:r>
              <w:rPr>
                <w:color w:val="000000"/>
              </w:rPr>
              <w:t xml:space="preserve">-1.46 </w:t>
            </w:r>
          </w:p>
        </w:tc>
      </w:tr>
      <w:tr w:rsidR="00000000" w14:paraId="3DEEBCA9" w14:textId="77777777">
        <w:trPr>
          <w:trHeight w:val="315"/>
        </w:trPr>
        <w:tc>
          <w:tcPr>
            <w:tcW w:w="730" w:type="dxa"/>
            <w:vMerge/>
            <w:vAlign w:val="center"/>
          </w:tcPr>
          <w:p w14:paraId="473F9AE8" w14:textId="77777777" w:rsidR="00000000" w:rsidRDefault="00DE18B1">
            <w:pPr>
              <w:widowControl/>
              <w:spacing w:line="360" w:lineRule="auto"/>
              <w:jc w:val="center"/>
              <w:rPr>
                <w:color w:val="000000"/>
                <w:kern w:val="0"/>
                <w:szCs w:val="21"/>
              </w:rPr>
            </w:pPr>
          </w:p>
        </w:tc>
        <w:tc>
          <w:tcPr>
            <w:tcW w:w="1080" w:type="dxa"/>
            <w:vAlign w:val="center"/>
          </w:tcPr>
          <w:p w14:paraId="6E2692D1" w14:textId="77777777" w:rsidR="00000000" w:rsidRDefault="00DE18B1">
            <w:pPr>
              <w:widowControl/>
              <w:spacing w:line="360" w:lineRule="auto"/>
              <w:jc w:val="center"/>
              <w:rPr>
                <w:color w:val="000000"/>
                <w:kern w:val="0"/>
                <w:szCs w:val="21"/>
              </w:rPr>
            </w:pPr>
            <w:r>
              <w:rPr>
                <w:color w:val="000000"/>
                <w:kern w:val="0"/>
                <w:szCs w:val="21"/>
              </w:rPr>
              <w:t>分配值</w:t>
            </w:r>
          </w:p>
        </w:tc>
        <w:tc>
          <w:tcPr>
            <w:tcW w:w="900" w:type="dxa"/>
            <w:tcBorders>
              <w:top w:val="single" w:sz="4" w:space="0" w:color="auto"/>
              <w:right w:val="single" w:sz="12" w:space="0" w:color="auto"/>
            </w:tcBorders>
            <w:vAlign w:val="center"/>
          </w:tcPr>
          <w:p w14:paraId="58DB4247" w14:textId="77777777" w:rsidR="00000000" w:rsidRDefault="00DE18B1">
            <w:pPr>
              <w:spacing w:line="360" w:lineRule="auto"/>
              <w:jc w:val="center"/>
              <w:rPr>
                <w:color w:val="000000"/>
                <w:sz w:val="24"/>
              </w:rPr>
            </w:pPr>
            <w:r>
              <w:rPr>
                <w:color w:val="000000"/>
              </w:rPr>
              <w:t xml:space="preserve">4.75 </w:t>
            </w:r>
          </w:p>
        </w:tc>
        <w:tc>
          <w:tcPr>
            <w:tcW w:w="900" w:type="dxa"/>
            <w:tcBorders>
              <w:top w:val="single" w:sz="4" w:space="0" w:color="auto"/>
              <w:left w:val="single" w:sz="12" w:space="0" w:color="auto"/>
            </w:tcBorders>
            <w:vAlign w:val="center"/>
          </w:tcPr>
          <w:p w14:paraId="6E8A7C6D" w14:textId="77777777" w:rsidR="00000000" w:rsidRDefault="00DE18B1">
            <w:pPr>
              <w:spacing w:line="360" w:lineRule="auto"/>
              <w:jc w:val="center"/>
              <w:rPr>
                <w:color w:val="000000"/>
                <w:sz w:val="24"/>
              </w:rPr>
            </w:pPr>
            <w:r>
              <w:rPr>
                <w:color w:val="000000"/>
              </w:rPr>
              <w:t xml:space="preserve">4.05 </w:t>
            </w:r>
          </w:p>
        </w:tc>
        <w:tc>
          <w:tcPr>
            <w:tcW w:w="900" w:type="dxa"/>
            <w:tcBorders>
              <w:top w:val="single" w:sz="4" w:space="0" w:color="auto"/>
            </w:tcBorders>
            <w:vAlign w:val="center"/>
          </w:tcPr>
          <w:p w14:paraId="51D44B3F" w14:textId="77777777" w:rsidR="00000000" w:rsidRDefault="00DE18B1">
            <w:pPr>
              <w:spacing w:line="360" w:lineRule="auto"/>
              <w:jc w:val="center"/>
              <w:rPr>
                <w:color w:val="000000"/>
                <w:sz w:val="24"/>
              </w:rPr>
            </w:pPr>
            <w:r>
              <w:rPr>
                <w:color w:val="000000"/>
              </w:rPr>
              <w:t xml:space="preserve">4.11 </w:t>
            </w:r>
          </w:p>
        </w:tc>
        <w:tc>
          <w:tcPr>
            <w:tcW w:w="900" w:type="dxa"/>
            <w:vAlign w:val="center"/>
          </w:tcPr>
          <w:p w14:paraId="58578E38" w14:textId="77777777" w:rsidR="00000000" w:rsidRDefault="00DE18B1">
            <w:pPr>
              <w:spacing w:line="360" w:lineRule="auto"/>
              <w:jc w:val="center"/>
              <w:rPr>
                <w:color w:val="000000"/>
                <w:sz w:val="24"/>
              </w:rPr>
            </w:pPr>
            <w:r>
              <w:rPr>
                <w:color w:val="000000"/>
              </w:rPr>
              <w:t xml:space="preserve">　</w:t>
            </w:r>
          </w:p>
        </w:tc>
        <w:tc>
          <w:tcPr>
            <w:tcW w:w="810" w:type="dxa"/>
            <w:tcBorders>
              <w:top w:val="single" w:sz="4" w:space="0" w:color="auto"/>
            </w:tcBorders>
            <w:vAlign w:val="center"/>
          </w:tcPr>
          <w:p w14:paraId="31F7EE7C" w14:textId="77777777" w:rsidR="00000000" w:rsidRDefault="00DE18B1">
            <w:pPr>
              <w:spacing w:line="360" w:lineRule="auto"/>
              <w:jc w:val="center"/>
              <w:rPr>
                <w:color w:val="000000"/>
                <w:sz w:val="24"/>
              </w:rPr>
            </w:pPr>
            <w:r>
              <w:rPr>
                <w:color w:val="000000"/>
              </w:rPr>
              <w:t xml:space="preserve">-2.98 </w:t>
            </w:r>
          </w:p>
        </w:tc>
        <w:tc>
          <w:tcPr>
            <w:tcW w:w="810" w:type="dxa"/>
            <w:gridSpan w:val="2"/>
            <w:tcBorders>
              <w:top w:val="single" w:sz="4" w:space="0" w:color="auto"/>
              <w:right w:val="single" w:sz="12" w:space="0" w:color="auto"/>
            </w:tcBorders>
            <w:vAlign w:val="center"/>
          </w:tcPr>
          <w:p w14:paraId="0F84D35B" w14:textId="77777777" w:rsidR="00000000" w:rsidRDefault="00DE18B1">
            <w:pPr>
              <w:spacing w:line="360" w:lineRule="auto"/>
              <w:jc w:val="center"/>
              <w:rPr>
                <w:color w:val="000000"/>
                <w:sz w:val="24"/>
              </w:rPr>
            </w:pPr>
            <w:r>
              <w:rPr>
                <w:color w:val="000000"/>
              </w:rPr>
              <w:t xml:space="preserve">-3.45 </w:t>
            </w:r>
          </w:p>
        </w:tc>
        <w:tc>
          <w:tcPr>
            <w:tcW w:w="810" w:type="dxa"/>
            <w:gridSpan w:val="2"/>
            <w:tcBorders>
              <w:top w:val="single" w:sz="4" w:space="0" w:color="auto"/>
              <w:left w:val="single" w:sz="12" w:space="0" w:color="auto"/>
            </w:tcBorders>
            <w:vAlign w:val="center"/>
          </w:tcPr>
          <w:p w14:paraId="75AD0865" w14:textId="77777777" w:rsidR="00000000" w:rsidRDefault="00DE18B1">
            <w:pPr>
              <w:spacing w:line="360" w:lineRule="auto"/>
              <w:jc w:val="center"/>
              <w:rPr>
                <w:color w:val="000000"/>
                <w:sz w:val="24"/>
              </w:rPr>
            </w:pPr>
            <w:r>
              <w:rPr>
                <w:color w:val="000000"/>
              </w:rPr>
              <w:t xml:space="preserve">-2.59 </w:t>
            </w:r>
          </w:p>
        </w:tc>
        <w:tc>
          <w:tcPr>
            <w:tcW w:w="810" w:type="dxa"/>
            <w:tcBorders>
              <w:top w:val="single" w:sz="4" w:space="0" w:color="auto"/>
            </w:tcBorders>
            <w:vAlign w:val="center"/>
          </w:tcPr>
          <w:p w14:paraId="0A280FB1" w14:textId="77777777" w:rsidR="00000000" w:rsidRDefault="00DE18B1">
            <w:pPr>
              <w:spacing w:line="360" w:lineRule="auto"/>
              <w:jc w:val="center"/>
              <w:rPr>
                <w:color w:val="000000"/>
                <w:sz w:val="24"/>
              </w:rPr>
            </w:pPr>
            <w:r>
              <w:rPr>
                <w:color w:val="000000"/>
              </w:rPr>
              <w:t xml:space="preserve">-2.94 </w:t>
            </w:r>
          </w:p>
        </w:tc>
      </w:tr>
      <w:tr w:rsidR="00000000" w14:paraId="0DEF3888" w14:textId="77777777">
        <w:trPr>
          <w:trHeight w:val="315"/>
        </w:trPr>
        <w:tc>
          <w:tcPr>
            <w:tcW w:w="730" w:type="dxa"/>
            <w:vMerge/>
            <w:vAlign w:val="center"/>
          </w:tcPr>
          <w:p w14:paraId="0AC8848D" w14:textId="77777777" w:rsidR="00000000" w:rsidRDefault="00DE18B1">
            <w:pPr>
              <w:widowControl/>
              <w:spacing w:line="360" w:lineRule="auto"/>
              <w:jc w:val="center"/>
              <w:rPr>
                <w:color w:val="000000"/>
                <w:kern w:val="0"/>
                <w:szCs w:val="21"/>
              </w:rPr>
            </w:pPr>
          </w:p>
        </w:tc>
        <w:tc>
          <w:tcPr>
            <w:tcW w:w="1080" w:type="dxa"/>
            <w:vAlign w:val="center"/>
          </w:tcPr>
          <w:p w14:paraId="4991D0F1" w14:textId="77777777" w:rsidR="00000000" w:rsidRDefault="00DE18B1">
            <w:pPr>
              <w:widowControl/>
              <w:spacing w:line="360" w:lineRule="auto"/>
              <w:jc w:val="center"/>
              <w:rPr>
                <w:color w:val="000000"/>
                <w:kern w:val="0"/>
                <w:szCs w:val="21"/>
              </w:rPr>
            </w:pPr>
            <w:r>
              <w:rPr>
                <w:color w:val="000000"/>
                <w:kern w:val="0"/>
                <w:szCs w:val="21"/>
              </w:rPr>
              <w:t>传递</w:t>
            </w:r>
          </w:p>
        </w:tc>
        <w:tc>
          <w:tcPr>
            <w:tcW w:w="900" w:type="dxa"/>
            <w:tcBorders>
              <w:right w:val="single" w:sz="12" w:space="0" w:color="auto"/>
            </w:tcBorders>
            <w:vAlign w:val="center"/>
          </w:tcPr>
          <w:p w14:paraId="7A097E78" w14:textId="77777777" w:rsidR="00000000" w:rsidRDefault="00DE18B1">
            <w:pPr>
              <w:spacing w:line="360" w:lineRule="auto"/>
              <w:jc w:val="center"/>
              <w:rPr>
                <w:color w:val="000000"/>
                <w:sz w:val="24"/>
              </w:rPr>
            </w:pPr>
            <w:r>
              <w:rPr>
                <w:color w:val="000000"/>
              </w:rPr>
              <w:t xml:space="preserve">　</w:t>
            </w:r>
          </w:p>
        </w:tc>
        <w:tc>
          <w:tcPr>
            <w:tcW w:w="900" w:type="dxa"/>
            <w:tcBorders>
              <w:left w:val="single" w:sz="12" w:space="0" w:color="auto"/>
            </w:tcBorders>
            <w:vAlign w:val="center"/>
          </w:tcPr>
          <w:p w14:paraId="5945C863" w14:textId="77777777" w:rsidR="00000000" w:rsidRDefault="00DE18B1">
            <w:pPr>
              <w:spacing w:line="360" w:lineRule="auto"/>
              <w:jc w:val="center"/>
              <w:rPr>
                <w:color w:val="000000"/>
                <w:sz w:val="24"/>
              </w:rPr>
            </w:pPr>
            <w:r>
              <w:rPr>
                <w:color w:val="000000"/>
              </w:rPr>
              <w:t xml:space="preserve">　</w:t>
            </w:r>
          </w:p>
        </w:tc>
        <w:tc>
          <w:tcPr>
            <w:tcW w:w="900" w:type="dxa"/>
            <w:vAlign w:val="center"/>
          </w:tcPr>
          <w:p w14:paraId="65257579" w14:textId="77777777" w:rsidR="00000000" w:rsidRDefault="00DE18B1">
            <w:pPr>
              <w:spacing w:line="360" w:lineRule="auto"/>
              <w:jc w:val="center"/>
              <w:rPr>
                <w:color w:val="000000"/>
                <w:sz w:val="24"/>
              </w:rPr>
            </w:pPr>
            <w:r>
              <w:rPr>
                <w:color w:val="000000"/>
              </w:rPr>
              <w:t xml:space="preserve">-1.49 </w:t>
            </w:r>
          </w:p>
        </w:tc>
        <w:tc>
          <w:tcPr>
            <w:tcW w:w="900" w:type="dxa"/>
            <w:vAlign w:val="center"/>
          </w:tcPr>
          <w:p w14:paraId="6918984B" w14:textId="77777777" w:rsidR="00000000" w:rsidRDefault="00DE18B1">
            <w:pPr>
              <w:spacing w:line="360" w:lineRule="auto"/>
              <w:jc w:val="center"/>
              <w:rPr>
                <w:color w:val="000000"/>
                <w:sz w:val="24"/>
              </w:rPr>
            </w:pPr>
            <w:r>
              <w:rPr>
                <w:color w:val="000000"/>
              </w:rPr>
              <w:t xml:space="preserve">　</w:t>
            </w:r>
          </w:p>
        </w:tc>
        <w:tc>
          <w:tcPr>
            <w:tcW w:w="810" w:type="dxa"/>
            <w:vAlign w:val="center"/>
          </w:tcPr>
          <w:p w14:paraId="6F976051" w14:textId="77777777" w:rsidR="00000000" w:rsidRDefault="00DE18B1">
            <w:pPr>
              <w:spacing w:line="360" w:lineRule="auto"/>
              <w:jc w:val="center"/>
              <w:rPr>
                <w:color w:val="000000"/>
                <w:sz w:val="24"/>
              </w:rPr>
            </w:pPr>
            <w:r>
              <w:rPr>
                <w:color w:val="000000"/>
              </w:rPr>
              <w:t xml:space="preserve">2.05 </w:t>
            </w:r>
          </w:p>
        </w:tc>
        <w:tc>
          <w:tcPr>
            <w:tcW w:w="810" w:type="dxa"/>
            <w:gridSpan w:val="2"/>
            <w:tcBorders>
              <w:right w:val="single" w:sz="12" w:space="0" w:color="auto"/>
            </w:tcBorders>
            <w:vAlign w:val="center"/>
          </w:tcPr>
          <w:p w14:paraId="1D56F2EC" w14:textId="77777777" w:rsidR="00000000" w:rsidRDefault="00DE18B1">
            <w:pPr>
              <w:spacing w:line="360" w:lineRule="auto"/>
              <w:jc w:val="center"/>
              <w:rPr>
                <w:color w:val="000000"/>
                <w:sz w:val="24"/>
              </w:rPr>
            </w:pPr>
            <w:r>
              <w:rPr>
                <w:color w:val="000000"/>
              </w:rPr>
              <w:t xml:space="preserve">　</w:t>
            </w:r>
          </w:p>
        </w:tc>
        <w:tc>
          <w:tcPr>
            <w:tcW w:w="810" w:type="dxa"/>
            <w:gridSpan w:val="2"/>
            <w:tcBorders>
              <w:left w:val="single" w:sz="12" w:space="0" w:color="auto"/>
            </w:tcBorders>
            <w:vAlign w:val="center"/>
          </w:tcPr>
          <w:p w14:paraId="2BB20600" w14:textId="77777777" w:rsidR="00000000" w:rsidRDefault="00DE18B1">
            <w:pPr>
              <w:spacing w:line="360" w:lineRule="auto"/>
              <w:jc w:val="center"/>
              <w:rPr>
                <w:color w:val="000000"/>
                <w:sz w:val="24"/>
              </w:rPr>
            </w:pPr>
            <w:r>
              <w:rPr>
                <w:color w:val="000000"/>
              </w:rPr>
              <w:t xml:space="preserve">　</w:t>
            </w:r>
          </w:p>
        </w:tc>
        <w:tc>
          <w:tcPr>
            <w:tcW w:w="810" w:type="dxa"/>
            <w:vAlign w:val="center"/>
          </w:tcPr>
          <w:p w14:paraId="679D05AA" w14:textId="77777777" w:rsidR="00000000" w:rsidRDefault="00DE18B1">
            <w:pPr>
              <w:spacing w:line="360" w:lineRule="auto"/>
              <w:jc w:val="center"/>
              <w:rPr>
                <w:color w:val="000000"/>
                <w:sz w:val="24"/>
              </w:rPr>
            </w:pPr>
            <w:r>
              <w:rPr>
                <w:color w:val="000000"/>
              </w:rPr>
              <w:t xml:space="preserve">-1.47 </w:t>
            </w:r>
          </w:p>
        </w:tc>
      </w:tr>
      <w:tr w:rsidR="00000000" w14:paraId="3713E6DC" w14:textId="77777777">
        <w:trPr>
          <w:trHeight w:val="315"/>
        </w:trPr>
        <w:tc>
          <w:tcPr>
            <w:tcW w:w="730" w:type="dxa"/>
            <w:vMerge/>
            <w:vAlign w:val="center"/>
          </w:tcPr>
          <w:p w14:paraId="2D5870DB" w14:textId="77777777" w:rsidR="00000000" w:rsidRDefault="00DE18B1">
            <w:pPr>
              <w:widowControl/>
              <w:spacing w:line="360" w:lineRule="auto"/>
              <w:jc w:val="center"/>
              <w:rPr>
                <w:color w:val="000000"/>
                <w:kern w:val="0"/>
                <w:szCs w:val="21"/>
              </w:rPr>
            </w:pPr>
          </w:p>
        </w:tc>
        <w:tc>
          <w:tcPr>
            <w:tcW w:w="1080" w:type="dxa"/>
            <w:vAlign w:val="center"/>
          </w:tcPr>
          <w:p w14:paraId="34EE44EC" w14:textId="77777777" w:rsidR="00000000" w:rsidRDefault="00DE18B1">
            <w:pPr>
              <w:widowControl/>
              <w:spacing w:line="360" w:lineRule="auto"/>
              <w:jc w:val="center"/>
              <w:rPr>
                <w:color w:val="000000"/>
                <w:kern w:val="0"/>
                <w:szCs w:val="21"/>
              </w:rPr>
            </w:pPr>
            <w:r>
              <w:rPr>
                <w:color w:val="000000"/>
                <w:kern w:val="0"/>
                <w:szCs w:val="21"/>
              </w:rPr>
              <w:t>分配值</w:t>
            </w:r>
          </w:p>
        </w:tc>
        <w:tc>
          <w:tcPr>
            <w:tcW w:w="900" w:type="dxa"/>
            <w:tcBorders>
              <w:top w:val="single" w:sz="4" w:space="0" w:color="auto"/>
              <w:right w:val="single" w:sz="12" w:space="0" w:color="auto"/>
            </w:tcBorders>
            <w:vAlign w:val="center"/>
          </w:tcPr>
          <w:p w14:paraId="33D6D086" w14:textId="77777777" w:rsidR="00000000" w:rsidRDefault="00DE18B1">
            <w:pPr>
              <w:spacing w:line="360" w:lineRule="auto"/>
              <w:jc w:val="center"/>
              <w:rPr>
                <w:color w:val="000000"/>
                <w:sz w:val="24"/>
              </w:rPr>
            </w:pPr>
            <w:r>
              <w:rPr>
                <w:color w:val="000000"/>
              </w:rPr>
              <w:t xml:space="preserve">0.55 </w:t>
            </w:r>
          </w:p>
        </w:tc>
        <w:tc>
          <w:tcPr>
            <w:tcW w:w="900" w:type="dxa"/>
            <w:tcBorders>
              <w:top w:val="single" w:sz="4" w:space="0" w:color="auto"/>
              <w:left w:val="single" w:sz="12" w:space="0" w:color="auto"/>
            </w:tcBorders>
            <w:vAlign w:val="center"/>
          </w:tcPr>
          <w:p w14:paraId="530A86C3" w14:textId="77777777" w:rsidR="00000000" w:rsidRDefault="00DE18B1">
            <w:pPr>
              <w:spacing w:line="360" w:lineRule="auto"/>
              <w:jc w:val="center"/>
              <w:rPr>
                <w:color w:val="000000"/>
                <w:sz w:val="24"/>
              </w:rPr>
            </w:pPr>
            <w:r>
              <w:rPr>
                <w:color w:val="000000"/>
              </w:rPr>
              <w:t xml:space="preserve">0.47 </w:t>
            </w:r>
          </w:p>
        </w:tc>
        <w:tc>
          <w:tcPr>
            <w:tcW w:w="900" w:type="dxa"/>
            <w:tcBorders>
              <w:top w:val="single" w:sz="4" w:space="0" w:color="auto"/>
            </w:tcBorders>
            <w:vAlign w:val="center"/>
          </w:tcPr>
          <w:p w14:paraId="55E0B7C3" w14:textId="77777777" w:rsidR="00000000" w:rsidRDefault="00DE18B1">
            <w:pPr>
              <w:spacing w:line="360" w:lineRule="auto"/>
              <w:jc w:val="center"/>
              <w:rPr>
                <w:color w:val="000000"/>
                <w:sz w:val="24"/>
              </w:rPr>
            </w:pPr>
            <w:r>
              <w:rPr>
                <w:color w:val="000000"/>
              </w:rPr>
              <w:t xml:space="preserve">0.47 </w:t>
            </w:r>
          </w:p>
        </w:tc>
        <w:tc>
          <w:tcPr>
            <w:tcW w:w="900" w:type="dxa"/>
            <w:vAlign w:val="center"/>
          </w:tcPr>
          <w:p w14:paraId="28F69446" w14:textId="77777777" w:rsidR="00000000" w:rsidRDefault="00DE18B1">
            <w:pPr>
              <w:spacing w:line="360" w:lineRule="auto"/>
              <w:jc w:val="center"/>
              <w:rPr>
                <w:color w:val="000000"/>
                <w:sz w:val="24"/>
              </w:rPr>
            </w:pPr>
            <w:r>
              <w:rPr>
                <w:color w:val="000000"/>
              </w:rPr>
              <w:t xml:space="preserve">　</w:t>
            </w:r>
          </w:p>
        </w:tc>
        <w:tc>
          <w:tcPr>
            <w:tcW w:w="810" w:type="dxa"/>
            <w:tcBorders>
              <w:top w:val="single" w:sz="4" w:space="0" w:color="auto"/>
            </w:tcBorders>
            <w:vAlign w:val="center"/>
          </w:tcPr>
          <w:p w14:paraId="16A31281" w14:textId="77777777" w:rsidR="00000000" w:rsidRDefault="00DE18B1">
            <w:pPr>
              <w:spacing w:line="360" w:lineRule="auto"/>
              <w:jc w:val="center"/>
              <w:rPr>
                <w:color w:val="000000"/>
                <w:sz w:val="24"/>
              </w:rPr>
            </w:pPr>
            <w:r>
              <w:rPr>
                <w:color w:val="000000"/>
              </w:rPr>
              <w:t xml:space="preserve">-0.15 </w:t>
            </w:r>
          </w:p>
        </w:tc>
        <w:tc>
          <w:tcPr>
            <w:tcW w:w="810" w:type="dxa"/>
            <w:gridSpan w:val="2"/>
            <w:tcBorders>
              <w:top w:val="single" w:sz="4" w:space="0" w:color="auto"/>
              <w:right w:val="single" w:sz="12" w:space="0" w:color="auto"/>
            </w:tcBorders>
            <w:vAlign w:val="center"/>
          </w:tcPr>
          <w:p w14:paraId="0909A6E0" w14:textId="77777777" w:rsidR="00000000" w:rsidRDefault="00DE18B1">
            <w:pPr>
              <w:spacing w:line="360" w:lineRule="auto"/>
              <w:jc w:val="center"/>
              <w:rPr>
                <w:color w:val="000000"/>
                <w:sz w:val="24"/>
              </w:rPr>
            </w:pPr>
            <w:r>
              <w:rPr>
                <w:color w:val="000000"/>
              </w:rPr>
              <w:t xml:space="preserve">-0.17 </w:t>
            </w:r>
          </w:p>
        </w:tc>
        <w:tc>
          <w:tcPr>
            <w:tcW w:w="810" w:type="dxa"/>
            <w:gridSpan w:val="2"/>
            <w:tcBorders>
              <w:top w:val="single" w:sz="4" w:space="0" w:color="auto"/>
              <w:left w:val="single" w:sz="12" w:space="0" w:color="auto"/>
            </w:tcBorders>
            <w:vAlign w:val="center"/>
          </w:tcPr>
          <w:p w14:paraId="525381D7" w14:textId="77777777" w:rsidR="00000000" w:rsidRDefault="00DE18B1">
            <w:pPr>
              <w:spacing w:line="360" w:lineRule="auto"/>
              <w:jc w:val="center"/>
              <w:rPr>
                <w:color w:val="000000"/>
                <w:sz w:val="24"/>
              </w:rPr>
            </w:pPr>
            <w:r>
              <w:rPr>
                <w:color w:val="000000"/>
              </w:rPr>
              <w:t xml:space="preserve">-0.13 </w:t>
            </w:r>
          </w:p>
        </w:tc>
        <w:tc>
          <w:tcPr>
            <w:tcW w:w="810" w:type="dxa"/>
            <w:tcBorders>
              <w:top w:val="single" w:sz="4" w:space="0" w:color="auto"/>
            </w:tcBorders>
            <w:vAlign w:val="center"/>
          </w:tcPr>
          <w:p w14:paraId="68A90439" w14:textId="77777777" w:rsidR="00000000" w:rsidRDefault="00DE18B1">
            <w:pPr>
              <w:spacing w:line="360" w:lineRule="auto"/>
              <w:jc w:val="center"/>
              <w:rPr>
                <w:color w:val="000000"/>
                <w:sz w:val="24"/>
              </w:rPr>
            </w:pPr>
            <w:r>
              <w:rPr>
                <w:color w:val="000000"/>
              </w:rPr>
              <w:t xml:space="preserve">-0.14 </w:t>
            </w:r>
          </w:p>
        </w:tc>
      </w:tr>
      <w:tr w:rsidR="00000000" w14:paraId="1219F267" w14:textId="77777777">
        <w:trPr>
          <w:trHeight w:val="315"/>
        </w:trPr>
        <w:tc>
          <w:tcPr>
            <w:tcW w:w="730" w:type="dxa"/>
            <w:vMerge/>
            <w:vAlign w:val="center"/>
          </w:tcPr>
          <w:p w14:paraId="118C4BD5" w14:textId="77777777" w:rsidR="00000000" w:rsidRDefault="00DE18B1">
            <w:pPr>
              <w:widowControl/>
              <w:spacing w:line="360" w:lineRule="auto"/>
              <w:jc w:val="center"/>
              <w:rPr>
                <w:color w:val="000000"/>
                <w:kern w:val="0"/>
                <w:szCs w:val="21"/>
              </w:rPr>
            </w:pPr>
          </w:p>
        </w:tc>
        <w:tc>
          <w:tcPr>
            <w:tcW w:w="1080" w:type="dxa"/>
            <w:vAlign w:val="center"/>
          </w:tcPr>
          <w:p w14:paraId="4E45EFE9" w14:textId="77777777" w:rsidR="00000000" w:rsidRDefault="00DE18B1">
            <w:pPr>
              <w:widowControl/>
              <w:spacing w:line="360" w:lineRule="auto"/>
              <w:jc w:val="center"/>
              <w:rPr>
                <w:color w:val="000000"/>
                <w:kern w:val="0"/>
                <w:szCs w:val="21"/>
              </w:rPr>
            </w:pPr>
            <w:r>
              <w:rPr>
                <w:color w:val="000000"/>
                <w:kern w:val="0"/>
                <w:szCs w:val="21"/>
              </w:rPr>
              <w:t>传递</w:t>
            </w:r>
          </w:p>
        </w:tc>
        <w:tc>
          <w:tcPr>
            <w:tcW w:w="900" w:type="dxa"/>
            <w:tcBorders>
              <w:bottom w:val="single" w:sz="4" w:space="0" w:color="auto"/>
              <w:right w:val="single" w:sz="12" w:space="0" w:color="auto"/>
            </w:tcBorders>
            <w:vAlign w:val="center"/>
          </w:tcPr>
          <w:p w14:paraId="6C11AD0F" w14:textId="77777777" w:rsidR="00000000" w:rsidRDefault="00DE18B1">
            <w:pPr>
              <w:spacing w:line="360" w:lineRule="auto"/>
              <w:jc w:val="center"/>
              <w:rPr>
                <w:color w:val="000000"/>
                <w:sz w:val="24"/>
              </w:rPr>
            </w:pPr>
            <w:r>
              <w:rPr>
                <w:color w:val="000000"/>
              </w:rPr>
              <w:t xml:space="preserve">　</w:t>
            </w:r>
          </w:p>
        </w:tc>
        <w:tc>
          <w:tcPr>
            <w:tcW w:w="900" w:type="dxa"/>
            <w:tcBorders>
              <w:left w:val="single" w:sz="12" w:space="0" w:color="auto"/>
              <w:bottom w:val="single" w:sz="4" w:space="0" w:color="auto"/>
            </w:tcBorders>
            <w:vAlign w:val="center"/>
          </w:tcPr>
          <w:p w14:paraId="7D291C78" w14:textId="77777777" w:rsidR="00000000" w:rsidRDefault="00DE18B1">
            <w:pPr>
              <w:spacing w:line="360" w:lineRule="auto"/>
              <w:jc w:val="center"/>
              <w:rPr>
                <w:color w:val="000000"/>
                <w:sz w:val="24"/>
              </w:rPr>
            </w:pPr>
            <w:r>
              <w:rPr>
                <w:color w:val="000000"/>
              </w:rPr>
              <w:t xml:space="preserve">　</w:t>
            </w:r>
          </w:p>
        </w:tc>
        <w:tc>
          <w:tcPr>
            <w:tcW w:w="900" w:type="dxa"/>
            <w:tcBorders>
              <w:bottom w:val="single" w:sz="4" w:space="0" w:color="auto"/>
            </w:tcBorders>
            <w:vAlign w:val="center"/>
          </w:tcPr>
          <w:p w14:paraId="2D3629E5" w14:textId="77777777" w:rsidR="00000000" w:rsidRDefault="00DE18B1">
            <w:pPr>
              <w:spacing w:line="360" w:lineRule="auto"/>
              <w:jc w:val="center"/>
              <w:rPr>
                <w:color w:val="000000"/>
                <w:sz w:val="24"/>
              </w:rPr>
            </w:pPr>
            <w:r>
              <w:rPr>
                <w:color w:val="000000"/>
              </w:rPr>
              <w:t xml:space="preserve">-0.07 </w:t>
            </w:r>
          </w:p>
        </w:tc>
        <w:tc>
          <w:tcPr>
            <w:tcW w:w="900" w:type="dxa"/>
            <w:vAlign w:val="center"/>
          </w:tcPr>
          <w:p w14:paraId="11F20B3D" w14:textId="77777777" w:rsidR="00000000" w:rsidRDefault="00DE18B1">
            <w:pPr>
              <w:spacing w:line="360" w:lineRule="auto"/>
              <w:jc w:val="center"/>
              <w:rPr>
                <w:color w:val="000000"/>
                <w:sz w:val="24"/>
              </w:rPr>
            </w:pPr>
            <w:r>
              <w:rPr>
                <w:color w:val="000000"/>
              </w:rPr>
              <w:t xml:space="preserve">　</w:t>
            </w:r>
          </w:p>
        </w:tc>
        <w:tc>
          <w:tcPr>
            <w:tcW w:w="810" w:type="dxa"/>
            <w:tcBorders>
              <w:bottom w:val="single" w:sz="4" w:space="0" w:color="auto"/>
            </w:tcBorders>
            <w:vAlign w:val="center"/>
          </w:tcPr>
          <w:p w14:paraId="0DA5DCDC" w14:textId="77777777" w:rsidR="00000000" w:rsidRDefault="00DE18B1">
            <w:pPr>
              <w:spacing w:line="360" w:lineRule="auto"/>
              <w:jc w:val="center"/>
              <w:rPr>
                <w:color w:val="000000"/>
                <w:sz w:val="24"/>
              </w:rPr>
            </w:pPr>
            <w:r>
              <w:rPr>
                <w:color w:val="000000"/>
              </w:rPr>
              <w:t xml:space="preserve">0.24 </w:t>
            </w:r>
          </w:p>
        </w:tc>
        <w:tc>
          <w:tcPr>
            <w:tcW w:w="810" w:type="dxa"/>
            <w:gridSpan w:val="2"/>
            <w:tcBorders>
              <w:bottom w:val="single" w:sz="4" w:space="0" w:color="auto"/>
              <w:right w:val="single" w:sz="12" w:space="0" w:color="auto"/>
            </w:tcBorders>
            <w:vAlign w:val="center"/>
          </w:tcPr>
          <w:p w14:paraId="2F169227" w14:textId="77777777" w:rsidR="00000000" w:rsidRDefault="00DE18B1">
            <w:pPr>
              <w:spacing w:line="360" w:lineRule="auto"/>
              <w:jc w:val="center"/>
              <w:rPr>
                <w:color w:val="000000"/>
                <w:sz w:val="24"/>
              </w:rPr>
            </w:pPr>
            <w:r>
              <w:rPr>
                <w:color w:val="000000"/>
              </w:rPr>
              <w:t xml:space="preserve">　</w:t>
            </w:r>
          </w:p>
        </w:tc>
        <w:tc>
          <w:tcPr>
            <w:tcW w:w="810" w:type="dxa"/>
            <w:gridSpan w:val="2"/>
            <w:tcBorders>
              <w:left w:val="single" w:sz="12" w:space="0" w:color="auto"/>
              <w:bottom w:val="single" w:sz="4" w:space="0" w:color="auto"/>
            </w:tcBorders>
            <w:vAlign w:val="center"/>
          </w:tcPr>
          <w:p w14:paraId="0FF1BEC8" w14:textId="77777777" w:rsidR="00000000" w:rsidRDefault="00DE18B1">
            <w:pPr>
              <w:spacing w:line="360" w:lineRule="auto"/>
              <w:jc w:val="center"/>
              <w:rPr>
                <w:color w:val="000000"/>
                <w:sz w:val="24"/>
              </w:rPr>
            </w:pPr>
            <w:r>
              <w:rPr>
                <w:color w:val="000000"/>
              </w:rPr>
              <w:t xml:space="preserve">　</w:t>
            </w:r>
          </w:p>
        </w:tc>
        <w:tc>
          <w:tcPr>
            <w:tcW w:w="810" w:type="dxa"/>
            <w:tcBorders>
              <w:bottom w:val="single" w:sz="4" w:space="0" w:color="auto"/>
            </w:tcBorders>
            <w:vAlign w:val="center"/>
          </w:tcPr>
          <w:p w14:paraId="4830C59D" w14:textId="77777777" w:rsidR="00000000" w:rsidRDefault="00DE18B1">
            <w:pPr>
              <w:spacing w:line="360" w:lineRule="auto"/>
              <w:jc w:val="center"/>
              <w:rPr>
                <w:color w:val="000000"/>
                <w:sz w:val="24"/>
              </w:rPr>
            </w:pPr>
            <w:r>
              <w:rPr>
                <w:color w:val="000000"/>
              </w:rPr>
              <w:t xml:space="preserve">-0.07 </w:t>
            </w:r>
          </w:p>
        </w:tc>
      </w:tr>
      <w:tr w:rsidR="00000000" w14:paraId="62DF61F2" w14:textId="77777777">
        <w:trPr>
          <w:trHeight w:val="315"/>
        </w:trPr>
        <w:tc>
          <w:tcPr>
            <w:tcW w:w="730" w:type="dxa"/>
            <w:vMerge/>
            <w:vAlign w:val="center"/>
          </w:tcPr>
          <w:p w14:paraId="08750F25" w14:textId="77777777" w:rsidR="00000000" w:rsidRDefault="00DE18B1">
            <w:pPr>
              <w:widowControl/>
              <w:spacing w:line="360" w:lineRule="auto"/>
              <w:jc w:val="center"/>
              <w:rPr>
                <w:color w:val="000000"/>
                <w:kern w:val="0"/>
                <w:szCs w:val="21"/>
              </w:rPr>
            </w:pPr>
          </w:p>
        </w:tc>
        <w:tc>
          <w:tcPr>
            <w:tcW w:w="1080" w:type="dxa"/>
            <w:vAlign w:val="center"/>
          </w:tcPr>
          <w:p w14:paraId="0DD2BAFD" w14:textId="77777777" w:rsidR="00000000" w:rsidRDefault="00DE18B1">
            <w:pPr>
              <w:widowControl/>
              <w:spacing w:line="360" w:lineRule="auto"/>
              <w:jc w:val="center"/>
              <w:rPr>
                <w:color w:val="000000"/>
                <w:kern w:val="0"/>
                <w:szCs w:val="21"/>
              </w:rPr>
            </w:pPr>
            <w:r>
              <w:rPr>
                <w:color w:val="000000"/>
                <w:kern w:val="0"/>
                <w:szCs w:val="21"/>
              </w:rPr>
              <w:t>分配值</w:t>
            </w:r>
          </w:p>
        </w:tc>
        <w:tc>
          <w:tcPr>
            <w:tcW w:w="900" w:type="dxa"/>
            <w:tcBorders>
              <w:top w:val="single" w:sz="4" w:space="0" w:color="auto"/>
              <w:bottom w:val="double" w:sz="4" w:space="0" w:color="auto"/>
              <w:right w:val="single" w:sz="12" w:space="0" w:color="auto"/>
            </w:tcBorders>
            <w:vAlign w:val="center"/>
          </w:tcPr>
          <w:p w14:paraId="685C2664" w14:textId="77777777" w:rsidR="00000000" w:rsidRDefault="00DE18B1">
            <w:pPr>
              <w:spacing w:line="360" w:lineRule="auto"/>
              <w:jc w:val="center"/>
              <w:rPr>
                <w:color w:val="000000"/>
                <w:sz w:val="24"/>
              </w:rPr>
            </w:pPr>
            <w:r>
              <w:rPr>
                <w:color w:val="000000"/>
              </w:rPr>
              <w:t xml:space="preserve">0.03 </w:t>
            </w:r>
          </w:p>
        </w:tc>
        <w:tc>
          <w:tcPr>
            <w:tcW w:w="900" w:type="dxa"/>
            <w:tcBorders>
              <w:top w:val="single" w:sz="4" w:space="0" w:color="auto"/>
              <w:left w:val="single" w:sz="12" w:space="0" w:color="auto"/>
              <w:bottom w:val="double" w:sz="4" w:space="0" w:color="auto"/>
            </w:tcBorders>
            <w:vAlign w:val="center"/>
          </w:tcPr>
          <w:p w14:paraId="3239CA28" w14:textId="77777777" w:rsidR="00000000" w:rsidRDefault="00DE18B1">
            <w:pPr>
              <w:spacing w:line="360" w:lineRule="auto"/>
              <w:jc w:val="center"/>
              <w:rPr>
                <w:color w:val="000000"/>
                <w:sz w:val="24"/>
              </w:rPr>
            </w:pPr>
            <w:r>
              <w:rPr>
                <w:color w:val="000000"/>
              </w:rPr>
              <w:t xml:space="preserve">0.02 </w:t>
            </w:r>
          </w:p>
        </w:tc>
        <w:tc>
          <w:tcPr>
            <w:tcW w:w="900" w:type="dxa"/>
            <w:tcBorders>
              <w:top w:val="single" w:sz="4" w:space="0" w:color="auto"/>
              <w:bottom w:val="double" w:sz="4" w:space="0" w:color="auto"/>
            </w:tcBorders>
            <w:vAlign w:val="center"/>
          </w:tcPr>
          <w:p w14:paraId="6E0D35B9" w14:textId="77777777" w:rsidR="00000000" w:rsidRDefault="00DE18B1">
            <w:pPr>
              <w:spacing w:line="360" w:lineRule="auto"/>
              <w:jc w:val="center"/>
              <w:rPr>
                <w:color w:val="000000"/>
                <w:sz w:val="24"/>
              </w:rPr>
            </w:pPr>
            <w:r>
              <w:rPr>
                <w:color w:val="000000"/>
              </w:rPr>
              <w:t xml:space="preserve">0.02 </w:t>
            </w:r>
          </w:p>
        </w:tc>
        <w:tc>
          <w:tcPr>
            <w:tcW w:w="900" w:type="dxa"/>
            <w:vAlign w:val="center"/>
          </w:tcPr>
          <w:p w14:paraId="0BD2E835" w14:textId="77777777" w:rsidR="00000000" w:rsidRDefault="00DE18B1">
            <w:pPr>
              <w:spacing w:line="360" w:lineRule="auto"/>
              <w:jc w:val="center"/>
              <w:rPr>
                <w:color w:val="000000"/>
                <w:sz w:val="24"/>
              </w:rPr>
            </w:pPr>
            <w:r>
              <w:rPr>
                <w:color w:val="000000"/>
              </w:rPr>
              <w:t xml:space="preserve">　</w:t>
            </w:r>
          </w:p>
        </w:tc>
        <w:tc>
          <w:tcPr>
            <w:tcW w:w="810" w:type="dxa"/>
            <w:tcBorders>
              <w:top w:val="single" w:sz="4" w:space="0" w:color="auto"/>
              <w:bottom w:val="double" w:sz="4" w:space="0" w:color="auto"/>
            </w:tcBorders>
            <w:vAlign w:val="center"/>
          </w:tcPr>
          <w:p w14:paraId="3522DF3E" w14:textId="77777777" w:rsidR="00000000" w:rsidRDefault="00DE18B1">
            <w:pPr>
              <w:spacing w:line="360" w:lineRule="auto"/>
              <w:jc w:val="center"/>
              <w:rPr>
                <w:color w:val="000000"/>
                <w:sz w:val="24"/>
              </w:rPr>
            </w:pPr>
            <w:r>
              <w:rPr>
                <w:color w:val="000000"/>
              </w:rPr>
              <w:t xml:space="preserve">-0.04 </w:t>
            </w:r>
          </w:p>
        </w:tc>
        <w:tc>
          <w:tcPr>
            <w:tcW w:w="810" w:type="dxa"/>
            <w:gridSpan w:val="2"/>
            <w:tcBorders>
              <w:top w:val="single" w:sz="4" w:space="0" w:color="auto"/>
              <w:bottom w:val="double" w:sz="4" w:space="0" w:color="auto"/>
              <w:right w:val="single" w:sz="12" w:space="0" w:color="auto"/>
            </w:tcBorders>
            <w:vAlign w:val="center"/>
          </w:tcPr>
          <w:p w14:paraId="15DB2AE3" w14:textId="77777777" w:rsidR="00000000" w:rsidRDefault="00DE18B1">
            <w:pPr>
              <w:spacing w:line="360" w:lineRule="auto"/>
              <w:jc w:val="center"/>
              <w:rPr>
                <w:color w:val="000000"/>
                <w:sz w:val="24"/>
              </w:rPr>
            </w:pPr>
            <w:r>
              <w:rPr>
                <w:color w:val="000000"/>
              </w:rPr>
              <w:t xml:space="preserve">-0.05 </w:t>
            </w:r>
          </w:p>
        </w:tc>
        <w:tc>
          <w:tcPr>
            <w:tcW w:w="810" w:type="dxa"/>
            <w:gridSpan w:val="2"/>
            <w:tcBorders>
              <w:top w:val="single" w:sz="4" w:space="0" w:color="auto"/>
              <w:left w:val="single" w:sz="12" w:space="0" w:color="auto"/>
              <w:bottom w:val="double" w:sz="4" w:space="0" w:color="auto"/>
            </w:tcBorders>
            <w:vAlign w:val="center"/>
          </w:tcPr>
          <w:p w14:paraId="14090662" w14:textId="77777777" w:rsidR="00000000" w:rsidRDefault="00DE18B1">
            <w:pPr>
              <w:spacing w:line="360" w:lineRule="auto"/>
              <w:jc w:val="center"/>
              <w:rPr>
                <w:color w:val="000000"/>
                <w:sz w:val="24"/>
              </w:rPr>
            </w:pPr>
            <w:r>
              <w:rPr>
                <w:color w:val="000000"/>
              </w:rPr>
              <w:t xml:space="preserve">-0.04 </w:t>
            </w:r>
          </w:p>
        </w:tc>
        <w:tc>
          <w:tcPr>
            <w:tcW w:w="810" w:type="dxa"/>
            <w:tcBorders>
              <w:top w:val="single" w:sz="4" w:space="0" w:color="auto"/>
              <w:bottom w:val="double" w:sz="4" w:space="0" w:color="auto"/>
            </w:tcBorders>
            <w:vAlign w:val="center"/>
          </w:tcPr>
          <w:p w14:paraId="39468EC1" w14:textId="77777777" w:rsidR="00000000" w:rsidRDefault="00DE18B1">
            <w:pPr>
              <w:spacing w:line="360" w:lineRule="auto"/>
              <w:jc w:val="center"/>
              <w:rPr>
                <w:color w:val="000000"/>
                <w:sz w:val="24"/>
              </w:rPr>
            </w:pPr>
            <w:r>
              <w:rPr>
                <w:color w:val="000000"/>
              </w:rPr>
              <w:t xml:space="preserve">-0.04 </w:t>
            </w:r>
          </w:p>
        </w:tc>
      </w:tr>
      <w:tr w:rsidR="00000000" w14:paraId="10A4A23A" w14:textId="77777777">
        <w:trPr>
          <w:trHeight w:val="315"/>
        </w:trPr>
        <w:tc>
          <w:tcPr>
            <w:tcW w:w="730" w:type="dxa"/>
            <w:vMerge/>
            <w:vAlign w:val="center"/>
          </w:tcPr>
          <w:p w14:paraId="2EBD66F8" w14:textId="77777777" w:rsidR="00000000" w:rsidRDefault="00DE18B1">
            <w:pPr>
              <w:widowControl/>
              <w:spacing w:line="360" w:lineRule="auto"/>
              <w:jc w:val="center"/>
              <w:rPr>
                <w:color w:val="000000"/>
                <w:kern w:val="0"/>
                <w:szCs w:val="21"/>
              </w:rPr>
            </w:pPr>
          </w:p>
        </w:tc>
        <w:tc>
          <w:tcPr>
            <w:tcW w:w="1080" w:type="dxa"/>
            <w:vAlign w:val="center"/>
          </w:tcPr>
          <w:p w14:paraId="3323FAB5" w14:textId="77777777" w:rsidR="00000000" w:rsidRDefault="00DE18B1">
            <w:pPr>
              <w:widowControl/>
              <w:spacing w:line="360" w:lineRule="auto"/>
              <w:jc w:val="center"/>
              <w:rPr>
                <w:color w:val="000000"/>
                <w:kern w:val="0"/>
                <w:szCs w:val="21"/>
              </w:rPr>
            </w:pPr>
            <w:r>
              <w:rPr>
                <w:color w:val="000000"/>
                <w:kern w:val="0"/>
                <w:szCs w:val="21"/>
              </w:rPr>
              <w:t>分配结果</w:t>
            </w:r>
          </w:p>
        </w:tc>
        <w:tc>
          <w:tcPr>
            <w:tcW w:w="900" w:type="dxa"/>
            <w:tcBorders>
              <w:top w:val="double" w:sz="4" w:space="0" w:color="auto"/>
              <w:right w:val="single" w:sz="12" w:space="0" w:color="auto"/>
            </w:tcBorders>
            <w:vAlign w:val="center"/>
          </w:tcPr>
          <w:p w14:paraId="0655B797" w14:textId="77777777" w:rsidR="00000000" w:rsidRDefault="00DE18B1">
            <w:pPr>
              <w:spacing w:line="360" w:lineRule="auto"/>
              <w:jc w:val="center"/>
              <w:rPr>
                <w:color w:val="000000"/>
                <w:sz w:val="24"/>
              </w:rPr>
            </w:pPr>
            <w:r>
              <w:rPr>
                <w:color w:val="000000"/>
              </w:rPr>
              <w:t xml:space="preserve">7.01 </w:t>
            </w:r>
          </w:p>
        </w:tc>
        <w:tc>
          <w:tcPr>
            <w:tcW w:w="900" w:type="dxa"/>
            <w:tcBorders>
              <w:top w:val="double" w:sz="4" w:space="0" w:color="auto"/>
              <w:left w:val="single" w:sz="12" w:space="0" w:color="auto"/>
            </w:tcBorders>
            <w:vAlign w:val="center"/>
          </w:tcPr>
          <w:p w14:paraId="2170DA6C" w14:textId="77777777" w:rsidR="00000000" w:rsidRDefault="00DE18B1">
            <w:pPr>
              <w:spacing w:line="360" w:lineRule="auto"/>
              <w:jc w:val="center"/>
              <w:rPr>
                <w:color w:val="000000"/>
                <w:sz w:val="24"/>
              </w:rPr>
            </w:pPr>
            <w:r>
              <w:rPr>
                <w:color w:val="000000"/>
              </w:rPr>
              <w:t xml:space="preserve">4.54 </w:t>
            </w:r>
          </w:p>
        </w:tc>
        <w:tc>
          <w:tcPr>
            <w:tcW w:w="900" w:type="dxa"/>
            <w:tcBorders>
              <w:top w:val="double" w:sz="4" w:space="0" w:color="auto"/>
            </w:tcBorders>
            <w:vAlign w:val="center"/>
          </w:tcPr>
          <w:p w14:paraId="01782E6A" w14:textId="77777777" w:rsidR="00000000" w:rsidRDefault="00DE18B1">
            <w:pPr>
              <w:spacing w:line="360" w:lineRule="auto"/>
              <w:jc w:val="center"/>
              <w:rPr>
                <w:color w:val="000000"/>
                <w:sz w:val="24"/>
              </w:rPr>
            </w:pPr>
            <w:r>
              <w:rPr>
                <w:color w:val="000000"/>
              </w:rPr>
              <w:t>-11.55</w:t>
            </w:r>
            <w:r>
              <w:rPr>
                <w:color w:val="000000"/>
              </w:rPr>
              <w:t xml:space="preserve"> </w:t>
            </w:r>
          </w:p>
        </w:tc>
        <w:tc>
          <w:tcPr>
            <w:tcW w:w="900" w:type="dxa"/>
            <w:vAlign w:val="center"/>
          </w:tcPr>
          <w:p w14:paraId="7A994F6D" w14:textId="77777777" w:rsidR="00000000" w:rsidRDefault="00DE18B1">
            <w:pPr>
              <w:spacing w:line="360" w:lineRule="auto"/>
              <w:jc w:val="center"/>
              <w:rPr>
                <w:color w:val="000000"/>
                <w:sz w:val="24"/>
              </w:rPr>
            </w:pPr>
            <w:r>
              <w:rPr>
                <w:color w:val="000000"/>
              </w:rPr>
              <w:t xml:space="preserve">　</w:t>
            </w:r>
          </w:p>
        </w:tc>
        <w:tc>
          <w:tcPr>
            <w:tcW w:w="810" w:type="dxa"/>
            <w:tcBorders>
              <w:top w:val="double" w:sz="4" w:space="0" w:color="auto"/>
            </w:tcBorders>
            <w:vAlign w:val="center"/>
          </w:tcPr>
          <w:p w14:paraId="66890E45" w14:textId="77777777" w:rsidR="00000000" w:rsidRDefault="00DE18B1">
            <w:pPr>
              <w:spacing w:line="360" w:lineRule="auto"/>
              <w:jc w:val="center"/>
              <w:rPr>
                <w:color w:val="000000"/>
                <w:sz w:val="24"/>
              </w:rPr>
            </w:pPr>
            <w:r>
              <w:rPr>
                <w:color w:val="000000"/>
              </w:rPr>
              <w:t xml:space="preserve">13.72 </w:t>
            </w:r>
          </w:p>
        </w:tc>
        <w:tc>
          <w:tcPr>
            <w:tcW w:w="810" w:type="dxa"/>
            <w:gridSpan w:val="2"/>
            <w:tcBorders>
              <w:top w:val="double" w:sz="4" w:space="0" w:color="auto"/>
              <w:right w:val="single" w:sz="12" w:space="0" w:color="auto"/>
            </w:tcBorders>
            <w:vAlign w:val="center"/>
          </w:tcPr>
          <w:p w14:paraId="32F5543E" w14:textId="77777777" w:rsidR="00000000" w:rsidRDefault="00DE18B1">
            <w:pPr>
              <w:spacing w:line="360" w:lineRule="auto"/>
              <w:jc w:val="center"/>
              <w:rPr>
                <w:color w:val="000000"/>
                <w:sz w:val="24"/>
              </w:rPr>
            </w:pPr>
            <w:r>
              <w:rPr>
                <w:color w:val="000000"/>
              </w:rPr>
              <w:t xml:space="preserve">-4.84 </w:t>
            </w:r>
          </w:p>
        </w:tc>
        <w:tc>
          <w:tcPr>
            <w:tcW w:w="810" w:type="dxa"/>
            <w:gridSpan w:val="2"/>
            <w:tcBorders>
              <w:top w:val="double" w:sz="4" w:space="0" w:color="auto"/>
              <w:left w:val="single" w:sz="12" w:space="0" w:color="auto"/>
            </w:tcBorders>
            <w:vAlign w:val="center"/>
          </w:tcPr>
          <w:p w14:paraId="08ADACF0" w14:textId="77777777" w:rsidR="00000000" w:rsidRDefault="00DE18B1">
            <w:pPr>
              <w:spacing w:line="360" w:lineRule="auto"/>
              <w:jc w:val="center"/>
              <w:rPr>
                <w:color w:val="000000"/>
                <w:sz w:val="24"/>
              </w:rPr>
            </w:pPr>
            <w:r>
              <w:rPr>
                <w:color w:val="000000"/>
              </w:rPr>
              <w:t xml:space="preserve">-2.75 </w:t>
            </w:r>
          </w:p>
        </w:tc>
        <w:tc>
          <w:tcPr>
            <w:tcW w:w="810" w:type="dxa"/>
            <w:tcBorders>
              <w:top w:val="double" w:sz="4" w:space="0" w:color="auto"/>
            </w:tcBorders>
            <w:vAlign w:val="center"/>
          </w:tcPr>
          <w:p w14:paraId="09D02192" w14:textId="77777777" w:rsidR="00000000" w:rsidRDefault="00DE18B1">
            <w:pPr>
              <w:spacing w:line="360" w:lineRule="auto"/>
              <w:jc w:val="center"/>
              <w:rPr>
                <w:color w:val="000000"/>
                <w:sz w:val="24"/>
              </w:rPr>
            </w:pPr>
            <w:r>
              <w:rPr>
                <w:color w:val="000000"/>
              </w:rPr>
              <w:t xml:space="preserve">-6.13 </w:t>
            </w:r>
          </w:p>
        </w:tc>
      </w:tr>
      <w:tr w:rsidR="00000000" w14:paraId="0902F727" w14:textId="77777777">
        <w:trPr>
          <w:trHeight w:val="315"/>
        </w:trPr>
        <w:tc>
          <w:tcPr>
            <w:tcW w:w="730" w:type="dxa"/>
            <w:vAlign w:val="center"/>
          </w:tcPr>
          <w:p w14:paraId="16F049CA" w14:textId="77777777" w:rsidR="00000000" w:rsidRDefault="00DE18B1">
            <w:pPr>
              <w:widowControl/>
              <w:spacing w:line="360" w:lineRule="auto"/>
              <w:jc w:val="center"/>
              <w:rPr>
                <w:color w:val="000000"/>
                <w:kern w:val="0"/>
                <w:szCs w:val="21"/>
              </w:rPr>
            </w:pPr>
            <w:r>
              <w:rPr>
                <w:color w:val="000000"/>
                <w:kern w:val="0"/>
                <w:szCs w:val="21"/>
              </w:rPr>
              <w:t>柱底</w:t>
            </w:r>
          </w:p>
        </w:tc>
        <w:tc>
          <w:tcPr>
            <w:tcW w:w="1080" w:type="dxa"/>
            <w:vAlign w:val="center"/>
          </w:tcPr>
          <w:p w14:paraId="1B4B7F23" w14:textId="77777777" w:rsidR="00000000" w:rsidRDefault="00DE18B1">
            <w:pPr>
              <w:widowControl/>
              <w:spacing w:line="360" w:lineRule="auto"/>
              <w:jc w:val="center"/>
              <w:rPr>
                <w:color w:val="000000"/>
                <w:kern w:val="0"/>
                <w:szCs w:val="21"/>
              </w:rPr>
            </w:pPr>
            <w:r>
              <w:rPr>
                <w:color w:val="000000"/>
                <w:kern w:val="0"/>
                <w:szCs w:val="21"/>
              </w:rPr>
              <w:t>弯矩值</w:t>
            </w:r>
          </w:p>
        </w:tc>
        <w:tc>
          <w:tcPr>
            <w:tcW w:w="1800" w:type="dxa"/>
            <w:gridSpan w:val="2"/>
            <w:tcBorders>
              <w:top w:val="double" w:sz="4" w:space="0" w:color="auto"/>
            </w:tcBorders>
            <w:vAlign w:val="center"/>
          </w:tcPr>
          <w:p w14:paraId="3A591065" w14:textId="77777777" w:rsidR="00000000" w:rsidRDefault="00DE18B1">
            <w:pPr>
              <w:spacing w:line="360" w:lineRule="auto"/>
              <w:jc w:val="center"/>
              <w:rPr>
                <w:color w:val="000000"/>
                <w:sz w:val="24"/>
              </w:rPr>
            </w:pPr>
            <w:r>
              <w:rPr>
                <w:color w:val="000000"/>
              </w:rPr>
              <w:t>1.51</w:t>
            </w:r>
          </w:p>
        </w:tc>
        <w:tc>
          <w:tcPr>
            <w:tcW w:w="900" w:type="dxa"/>
            <w:tcBorders>
              <w:top w:val="double" w:sz="4" w:space="0" w:color="auto"/>
            </w:tcBorders>
            <w:vAlign w:val="center"/>
          </w:tcPr>
          <w:p w14:paraId="05D6D2C1" w14:textId="77777777" w:rsidR="00000000" w:rsidRDefault="00DE18B1">
            <w:pPr>
              <w:widowControl/>
              <w:spacing w:line="360" w:lineRule="auto"/>
              <w:jc w:val="center"/>
              <w:rPr>
                <w:color w:val="000000"/>
                <w:kern w:val="0"/>
                <w:szCs w:val="21"/>
              </w:rPr>
            </w:pPr>
          </w:p>
        </w:tc>
        <w:tc>
          <w:tcPr>
            <w:tcW w:w="900" w:type="dxa"/>
            <w:vAlign w:val="center"/>
          </w:tcPr>
          <w:p w14:paraId="1D5FE459" w14:textId="77777777" w:rsidR="00000000" w:rsidRDefault="00DE18B1">
            <w:pPr>
              <w:widowControl/>
              <w:spacing w:line="360" w:lineRule="auto"/>
              <w:jc w:val="center"/>
              <w:rPr>
                <w:color w:val="000000"/>
                <w:kern w:val="0"/>
                <w:szCs w:val="21"/>
              </w:rPr>
            </w:pPr>
          </w:p>
        </w:tc>
        <w:tc>
          <w:tcPr>
            <w:tcW w:w="1080" w:type="dxa"/>
            <w:gridSpan w:val="2"/>
            <w:vAlign w:val="center"/>
          </w:tcPr>
          <w:p w14:paraId="02C7E096" w14:textId="77777777" w:rsidR="00000000" w:rsidRDefault="00DE18B1">
            <w:pPr>
              <w:widowControl/>
              <w:spacing w:line="360" w:lineRule="auto"/>
              <w:jc w:val="center"/>
              <w:rPr>
                <w:color w:val="000000"/>
                <w:kern w:val="0"/>
                <w:szCs w:val="21"/>
              </w:rPr>
            </w:pPr>
          </w:p>
        </w:tc>
        <w:tc>
          <w:tcPr>
            <w:tcW w:w="1080" w:type="dxa"/>
            <w:gridSpan w:val="2"/>
            <w:tcBorders>
              <w:top w:val="double" w:sz="4" w:space="0" w:color="auto"/>
            </w:tcBorders>
            <w:vAlign w:val="center"/>
          </w:tcPr>
          <w:p w14:paraId="48FF7B16" w14:textId="77777777" w:rsidR="00000000" w:rsidRDefault="00DE18B1">
            <w:pPr>
              <w:widowControl/>
              <w:spacing w:line="360" w:lineRule="auto"/>
              <w:jc w:val="center"/>
              <w:rPr>
                <w:color w:val="000000"/>
                <w:kern w:val="0"/>
                <w:szCs w:val="21"/>
              </w:rPr>
            </w:pPr>
            <w:r>
              <w:rPr>
                <w:color w:val="000000"/>
              </w:rPr>
              <w:t>-0.92</w:t>
            </w:r>
          </w:p>
        </w:tc>
        <w:tc>
          <w:tcPr>
            <w:tcW w:w="1080" w:type="dxa"/>
            <w:gridSpan w:val="2"/>
            <w:vAlign w:val="center"/>
          </w:tcPr>
          <w:p w14:paraId="0C21D55D" w14:textId="77777777" w:rsidR="00000000" w:rsidRDefault="00DE18B1">
            <w:pPr>
              <w:widowControl/>
              <w:spacing w:line="360" w:lineRule="auto"/>
              <w:jc w:val="center"/>
              <w:rPr>
                <w:color w:val="000000"/>
                <w:kern w:val="0"/>
                <w:szCs w:val="21"/>
              </w:rPr>
            </w:pPr>
          </w:p>
        </w:tc>
      </w:tr>
    </w:tbl>
    <w:p w14:paraId="51D046A5" w14:textId="77777777" w:rsidR="00000000" w:rsidRDefault="00DE18B1">
      <w:pPr>
        <w:spacing w:line="360" w:lineRule="auto"/>
        <w:jc w:val="center"/>
        <w:rPr>
          <w:color w:val="000000"/>
          <w:sz w:val="24"/>
        </w:rPr>
      </w:pPr>
      <w:r>
        <w:rPr>
          <w:color w:val="000000"/>
          <w:szCs w:val="21"/>
        </w:rPr>
        <w:t>表</w:t>
      </w:r>
      <w:r>
        <w:rPr>
          <w:color w:val="000000"/>
          <w:szCs w:val="21"/>
        </w:rPr>
        <w:t xml:space="preserve">5-6  </w:t>
      </w:r>
      <w:r>
        <w:rPr>
          <w:color w:val="000000"/>
        </w:rPr>
        <w:t>活载</w:t>
      </w:r>
      <w:r>
        <w:rPr>
          <w:color w:val="000000"/>
          <w:szCs w:val="21"/>
        </w:rPr>
        <w:t>作用下</w:t>
      </w:r>
      <w:r>
        <w:rPr>
          <w:color w:val="000000"/>
          <w:szCs w:val="21"/>
        </w:rPr>
        <w:t>AB</w:t>
      </w:r>
      <w:r>
        <w:rPr>
          <w:color w:val="000000"/>
          <w:szCs w:val="21"/>
        </w:rPr>
        <w:t>梁端剪力计算</w:t>
      </w:r>
    </w:p>
    <w:tbl>
      <w:tblPr>
        <w:tblW w:w="0" w:type="auto"/>
        <w:jc w:val="center"/>
        <w:tblInd w:w="0"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59"/>
        <w:gridCol w:w="900"/>
        <w:gridCol w:w="540"/>
        <w:gridCol w:w="1078"/>
        <w:gridCol w:w="1078"/>
        <w:gridCol w:w="1892"/>
        <w:gridCol w:w="1892"/>
      </w:tblGrid>
      <w:tr w:rsidR="00000000" w14:paraId="0C8854B2" w14:textId="77777777">
        <w:trPr>
          <w:jc w:val="center"/>
        </w:trPr>
        <w:tc>
          <w:tcPr>
            <w:tcW w:w="459" w:type="dxa"/>
            <w:vAlign w:val="center"/>
          </w:tcPr>
          <w:p w14:paraId="3E32F99D" w14:textId="77777777" w:rsidR="00000000" w:rsidRDefault="00DE18B1">
            <w:pPr>
              <w:spacing w:line="360" w:lineRule="auto"/>
              <w:jc w:val="center"/>
              <w:rPr>
                <w:color w:val="000000"/>
                <w:szCs w:val="21"/>
              </w:rPr>
            </w:pPr>
            <w:r>
              <w:rPr>
                <w:color w:val="000000"/>
                <w:szCs w:val="21"/>
              </w:rPr>
              <w:t>层</w:t>
            </w:r>
            <w:r>
              <w:rPr>
                <w:color w:val="000000"/>
                <w:szCs w:val="21"/>
              </w:rPr>
              <w:lastRenderedPageBreak/>
              <w:t>号</w:t>
            </w:r>
          </w:p>
        </w:tc>
        <w:tc>
          <w:tcPr>
            <w:tcW w:w="900" w:type="dxa"/>
            <w:vAlign w:val="center"/>
          </w:tcPr>
          <w:p w14:paraId="449ED56D" w14:textId="77777777" w:rsidR="00000000" w:rsidRDefault="00DE18B1">
            <w:pPr>
              <w:spacing w:line="360" w:lineRule="auto"/>
              <w:jc w:val="center"/>
              <w:rPr>
                <w:i/>
                <w:color w:val="000000"/>
                <w:szCs w:val="21"/>
              </w:rPr>
            </w:pPr>
            <w:r>
              <w:rPr>
                <w:i/>
                <w:color w:val="000000"/>
                <w:szCs w:val="21"/>
              </w:rPr>
              <w:lastRenderedPageBreak/>
              <w:t>q</w:t>
            </w:r>
          </w:p>
          <w:p w14:paraId="1C6E84D3" w14:textId="77777777" w:rsidR="00000000" w:rsidRDefault="00DE18B1">
            <w:pPr>
              <w:spacing w:line="360" w:lineRule="auto"/>
              <w:jc w:val="center"/>
              <w:rPr>
                <w:color w:val="000000"/>
                <w:szCs w:val="21"/>
              </w:rPr>
            </w:pPr>
            <w:r>
              <w:rPr>
                <w:color w:val="000000"/>
                <w:szCs w:val="21"/>
              </w:rPr>
              <w:lastRenderedPageBreak/>
              <w:t>(kN/m)</w:t>
            </w:r>
          </w:p>
        </w:tc>
        <w:tc>
          <w:tcPr>
            <w:tcW w:w="540" w:type="dxa"/>
            <w:vAlign w:val="center"/>
          </w:tcPr>
          <w:p w14:paraId="56EA5E67" w14:textId="77777777" w:rsidR="00000000" w:rsidRDefault="00DE18B1">
            <w:pPr>
              <w:spacing w:line="360" w:lineRule="auto"/>
              <w:jc w:val="center"/>
              <w:rPr>
                <w:i/>
                <w:color w:val="000000"/>
                <w:szCs w:val="21"/>
              </w:rPr>
            </w:pPr>
            <w:r>
              <w:rPr>
                <w:i/>
                <w:color w:val="000000"/>
                <w:szCs w:val="21"/>
              </w:rPr>
              <w:lastRenderedPageBreak/>
              <w:t>l</w:t>
            </w:r>
          </w:p>
          <w:p w14:paraId="783487C1" w14:textId="77777777" w:rsidR="00000000" w:rsidRDefault="00DE18B1">
            <w:pPr>
              <w:spacing w:line="360" w:lineRule="auto"/>
              <w:jc w:val="center"/>
              <w:rPr>
                <w:color w:val="000000"/>
                <w:szCs w:val="21"/>
              </w:rPr>
            </w:pPr>
            <w:r>
              <w:rPr>
                <w:color w:val="000000"/>
                <w:szCs w:val="21"/>
              </w:rPr>
              <w:lastRenderedPageBreak/>
              <w:t>m</w:t>
            </w:r>
          </w:p>
        </w:tc>
        <w:tc>
          <w:tcPr>
            <w:tcW w:w="1078" w:type="dxa"/>
            <w:vAlign w:val="center"/>
          </w:tcPr>
          <w:p w14:paraId="1248FE5D" w14:textId="77777777" w:rsidR="00000000" w:rsidRDefault="00DE18B1">
            <w:pPr>
              <w:spacing w:line="360" w:lineRule="auto"/>
              <w:jc w:val="center"/>
              <w:rPr>
                <w:color w:val="000000"/>
                <w:sz w:val="24"/>
              </w:rPr>
            </w:pPr>
            <w:r>
              <w:rPr>
                <w:i/>
                <w:color w:val="000000"/>
                <w:sz w:val="24"/>
              </w:rPr>
              <w:lastRenderedPageBreak/>
              <w:t>ql/</w:t>
            </w:r>
            <w:r>
              <w:rPr>
                <w:color w:val="000000"/>
                <w:sz w:val="24"/>
              </w:rPr>
              <w:t>2</w:t>
            </w:r>
          </w:p>
          <w:p w14:paraId="1552E405" w14:textId="77777777" w:rsidR="00000000" w:rsidRDefault="00DE18B1">
            <w:pPr>
              <w:spacing w:line="360" w:lineRule="auto"/>
              <w:jc w:val="center"/>
              <w:rPr>
                <w:color w:val="000000"/>
                <w:szCs w:val="21"/>
              </w:rPr>
            </w:pPr>
            <w:r>
              <w:rPr>
                <w:color w:val="000000"/>
                <w:sz w:val="24"/>
              </w:rPr>
              <w:lastRenderedPageBreak/>
              <w:t>(kN)</w:t>
            </w:r>
          </w:p>
        </w:tc>
        <w:tc>
          <w:tcPr>
            <w:tcW w:w="1078" w:type="dxa"/>
            <w:vAlign w:val="center"/>
          </w:tcPr>
          <w:p w14:paraId="28024A11" w14:textId="77777777" w:rsidR="00000000" w:rsidRDefault="00DE18B1">
            <w:pPr>
              <w:spacing w:line="360" w:lineRule="auto"/>
              <w:jc w:val="center"/>
              <w:rPr>
                <w:i/>
                <w:color w:val="000000"/>
                <w:sz w:val="24"/>
              </w:rPr>
            </w:pPr>
            <w:r>
              <w:rPr>
                <w:color w:val="000000"/>
                <w:sz w:val="24"/>
              </w:rPr>
              <w:lastRenderedPageBreak/>
              <w:t>∑</w:t>
            </w:r>
            <w:r>
              <w:rPr>
                <w:i/>
                <w:color w:val="000000"/>
                <w:sz w:val="24"/>
              </w:rPr>
              <w:t>M</w:t>
            </w:r>
            <w:r>
              <w:rPr>
                <w:color w:val="000000"/>
                <w:sz w:val="24"/>
              </w:rPr>
              <w:t>)</w:t>
            </w:r>
            <w:r>
              <w:rPr>
                <w:i/>
                <w:color w:val="000000"/>
                <w:sz w:val="24"/>
              </w:rPr>
              <w:t xml:space="preserve">/l </w:t>
            </w:r>
          </w:p>
          <w:p w14:paraId="7AE03521" w14:textId="77777777" w:rsidR="00000000" w:rsidRDefault="00DE18B1">
            <w:pPr>
              <w:spacing w:line="360" w:lineRule="auto"/>
              <w:jc w:val="center"/>
              <w:rPr>
                <w:color w:val="000000"/>
                <w:szCs w:val="21"/>
              </w:rPr>
            </w:pPr>
            <w:r>
              <w:rPr>
                <w:color w:val="000000"/>
                <w:szCs w:val="21"/>
              </w:rPr>
              <w:lastRenderedPageBreak/>
              <w:t>(kN)</w:t>
            </w:r>
          </w:p>
        </w:tc>
        <w:tc>
          <w:tcPr>
            <w:tcW w:w="1892" w:type="dxa"/>
            <w:vAlign w:val="center"/>
          </w:tcPr>
          <w:p w14:paraId="066333B8" w14:textId="77777777" w:rsidR="00000000" w:rsidRDefault="00DE18B1">
            <w:pPr>
              <w:spacing w:line="360" w:lineRule="auto"/>
              <w:jc w:val="center"/>
              <w:rPr>
                <w:color w:val="000000"/>
                <w:szCs w:val="21"/>
              </w:rPr>
            </w:pPr>
            <w:r>
              <w:rPr>
                <w:i/>
                <w:color w:val="000000"/>
                <w:sz w:val="24"/>
              </w:rPr>
              <w:lastRenderedPageBreak/>
              <w:t>V</w:t>
            </w:r>
            <w:r>
              <w:rPr>
                <w:i/>
                <w:color w:val="000000"/>
                <w:sz w:val="24"/>
                <w:vertAlign w:val="subscript"/>
              </w:rPr>
              <w:t>A</w:t>
            </w:r>
            <w:r>
              <w:rPr>
                <w:i/>
                <w:color w:val="000000"/>
                <w:sz w:val="24"/>
              </w:rPr>
              <w:t>= ql/</w:t>
            </w:r>
            <w:r>
              <w:rPr>
                <w:color w:val="000000"/>
                <w:sz w:val="24"/>
              </w:rPr>
              <w:t>2-∑</w:t>
            </w:r>
            <w:r>
              <w:rPr>
                <w:i/>
                <w:color w:val="000000"/>
                <w:sz w:val="24"/>
              </w:rPr>
              <w:t>M</w:t>
            </w:r>
            <w:r>
              <w:rPr>
                <w:color w:val="000000"/>
                <w:sz w:val="24"/>
              </w:rPr>
              <w:t>)</w:t>
            </w:r>
            <w:r>
              <w:rPr>
                <w:i/>
                <w:color w:val="000000"/>
                <w:sz w:val="24"/>
              </w:rPr>
              <w:t>/l</w:t>
            </w:r>
          </w:p>
          <w:p w14:paraId="26C3CFB8" w14:textId="77777777" w:rsidR="00000000" w:rsidRDefault="00DE18B1">
            <w:pPr>
              <w:spacing w:line="360" w:lineRule="auto"/>
              <w:jc w:val="center"/>
              <w:rPr>
                <w:color w:val="000000"/>
                <w:szCs w:val="21"/>
              </w:rPr>
            </w:pPr>
            <w:r>
              <w:rPr>
                <w:color w:val="000000"/>
                <w:szCs w:val="21"/>
              </w:rPr>
              <w:lastRenderedPageBreak/>
              <w:t>(kN)</w:t>
            </w:r>
          </w:p>
        </w:tc>
        <w:tc>
          <w:tcPr>
            <w:tcW w:w="1892" w:type="dxa"/>
            <w:vAlign w:val="center"/>
          </w:tcPr>
          <w:p w14:paraId="41049053" w14:textId="77777777" w:rsidR="00000000" w:rsidRDefault="00DE18B1">
            <w:pPr>
              <w:spacing w:line="360" w:lineRule="auto"/>
              <w:jc w:val="center"/>
              <w:rPr>
                <w:color w:val="000000"/>
                <w:szCs w:val="21"/>
              </w:rPr>
            </w:pPr>
            <w:r>
              <w:rPr>
                <w:i/>
                <w:color w:val="000000"/>
                <w:sz w:val="24"/>
              </w:rPr>
              <w:lastRenderedPageBreak/>
              <w:t>V</w:t>
            </w:r>
            <w:r>
              <w:rPr>
                <w:i/>
                <w:color w:val="000000"/>
                <w:sz w:val="24"/>
                <w:vertAlign w:val="subscript"/>
              </w:rPr>
              <w:t>B</w:t>
            </w:r>
            <w:r>
              <w:rPr>
                <w:i/>
                <w:color w:val="000000"/>
                <w:sz w:val="24"/>
              </w:rPr>
              <w:t>= ql/</w:t>
            </w:r>
            <w:r>
              <w:rPr>
                <w:color w:val="000000"/>
                <w:sz w:val="24"/>
              </w:rPr>
              <w:t>2+∑</w:t>
            </w:r>
            <w:r>
              <w:rPr>
                <w:i/>
                <w:color w:val="000000"/>
                <w:sz w:val="24"/>
              </w:rPr>
              <w:t>M</w:t>
            </w:r>
            <w:r>
              <w:rPr>
                <w:color w:val="000000"/>
                <w:sz w:val="24"/>
              </w:rPr>
              <w:t>)</w:t>
            </w:r>
            <w:r>
              <w:rPr>
                <w:i/>
                <w:color w:val="000000"/>
                <w:sz w:val="24"/>
              </w:rPr>
              <w:t>/l</w:t>
            </w:r>
          </w:p>
          <w:p w14:paraId="672188C1" w14:textId="77777777" w:rsidR="00000000" w:rsidRDefault="00DE18B1">
            <w:pPr>
              <w:spacing w:line="360" w:lineRule="auto"/>
              <w:jc w:val="center"/>
              <w:rPr>
                <w:color w:val="000000"/>
                <w:szCs w:val="21"/>
              </w:rPr>
            </w:pPr>
            <w:r>
              <w:rPr>
                <w:color w:val="000000"/>
                <w:szCs w:val="21"/>
              </w:rPr>
              <w:lastRenderedPageBreak/>
              <w:t>(kN)</w:t>
            </w:r>
          </w:p>
        </w:tc>
      </w:tr>
      <w:tr w:rsidR="00000000" w14:paraId="79D2C7EC" w14:textId="77777777">
        <w:trPr>
          <w:jc w:val="center"/>
        </w:trPr>
        <w:tc>
          <w:tcPr>
            <w:tcW w:w="459" w:type="dxa"/>
            <w:vAlign w:val="center"/>
          </w:tcPr>
          <w:p w14:paraId="6525D873" w14:textId="77777777" w:rsidR="00000000" w:rsidRDefault="00DE18B1">
            <w:pPr>
              <w:spacing w:line="360" w:lineRule="auto"/>
              <w:jc w:val="center"/>
              <w:rPr>
                <w:color w:val="000000"/>
                <w:sz w:val="24"/>
              </w:rPr>
            </w:pPr>
            <w:r>
              <w:rPr>
                <w:color w:val="000000"/>
              </w:rPr>
              <w:t>6</w:t>
            </w:r>
          </w:p>
        </w:tc>
        <w:tc>
          <w:tcPr>
            <w:tcW w:w="900" w:type="dxa"/>
            <w:vAlign w:val="center"/>
          </w:tcPr>
          <w:p w14:paraId="77ED9EEC" w14:textId="77777777" w:rsidR="00000000" w:rsidRDefault="00DE18B1">
            <w:pPr>
              <w:spacing w:line="360" w:lineRule="auto"/>
              <w:jc w:val="center"/>
              <w:rPr>
                <w:color w:val="000000"/>
                <w:sz w:val="24"/>
              </w:rPr>
            </w:pPr>
            <w:r>
              <w:rPr>
                <w:color w:val="000000"/>
              </w:rPr>
              <w:t xml:space="preserve">1.57 </w:t>
            </w:r>
          </w:p>
        </w:tc>
        <w:tc>
          <w:tcPr>
            <w:tcW w:w="540" w:type="dxa"/>
            <w:vAlign w:val="center"/>
          </w:tcPr>
          <w:p w14:paraId="71F6BA31" w14:textId="77777777" w:rsidR="00000000" w:rsidRDefault="00DE18B1">
            <w:pPr>
              <w:spacing w:line="360" w:lineRule="auto"/>
              <w:jc w:val="center"/>
              <w:rPr>
                <w:color w:val="000000"/>
                <w:sz w:val="24"/>
              </w:rPr>
            </w:pPr>
            <w:r>
              <w:rPr>
                <w:color w:val="000000"/>
              </w:rPr>
              <w:t>6.1</w:t>
            </w:r>
          </w:p>
        </w:tc>
        <w:tc>
          <w:tcPr>
            <w:tcW w:w="1078" w:type="dxa"/>
            <w:vAlign w:val="center"/>
          </w:tcPr>
          <w:p w14:paraId="2151F0C0" w14:textId="77777777" w:rsidR="00000000" w:rsidRDefault="00DE18B1">
            <w:pPr>
              <w:spacing w:line="360" w:lineRule="auto"/>
              <w:jc w:val="center"/>
              <w:rPr>
                <w:color w:val="000000"/>
                <w:sz w:val="24"/>
              </w:rPr>
            </w:pPr>
            <w:r>
              <w:rPr>
                <w:color w:val="000000"/>
              </w:rPr>
              <w:t xml:space="preserve">4.78 </w:t>
            </w:r>
          </w:p>
        </w:tc>
        <w:tc>
          <w:tcPr>
            <w:tcW w:w="1078" w:type="dxa"/>
            <w:vAlign w:val="center"/>
          </w:tcPr>
          <w:p w14:paraId="5F8DAE78" w14:textId="77777777" w:rsidR="00000000" w:rsidRDefault="00DE18B1">
            <w:pPr>
              <w:spacing w:line="360" w:lineRule="auto"/>
              <w:jc w:val="center"/>
              <w:rPr>
                <w:color w:val="000000"/>
                <w:sz w:val="24"/>
              </w:rPr>
            </w:pPr>
            <w:r>
              <w:rPr>
                <w:color w:val="000000"/>
              </w:rPr>
              <w:t xml:space="preserve">-0.21 </w:t>
            </w:r>
          </w:p>
        </w:tc>
        <w:tc>
          <w:tcPr>
            <w:tcW w:w="1892" w:type="dxa"/>
            <w:vAlign w:val="center"/>
          </w:tcPr>
          <w:p w14:paraId="596B1EB0" w14:textId="77777777" w:rsidR="00000000" w:rsidRDefault="00DE18B1">
            <w:pPr>
              <w:spacing w:line="360" w:lineRule="auto"/>
              <w:jc w:val="center"/>
              <w:rPr>
                <w:color w:val="000000"/>
                <w:sz w:val="24"/>
              </w:rPr>
            </w:pPr>
            <w:r>
              <w:rPr>
                <w:color w:val="000000"/>
              </w:rPr>
              <w:t xml:space="preserve">5.00 </w:t>
            </w:r>
          </w:p>
        </w:tc>
        <w:tc>
          <w:tcPr>
            <w:tcW w:w="1892" w:type="dxa"/>
            <w:vAlign w:val="center"/>
          </w:tcPr>
          <w:p w14:paraId="7D8531C2" w14:textId="77777777" w:rsidR="00000000" w:rsidRDefault="00DE18B1">
            <w:pPr>
              <w:spacing w:line="360" w:lineRule="auto"/>
              <w:jc w:val="center"/>
              <w:rPr>
                <w:color w:val="000000"/>
                <w:sz w:val="24"/>
              </w:rPr>
            </w:pPr>
            <w:r>
              <w:rPr>
                <w:color w:val="000000"/>
              </w:rPr>
              <w:t xml:space="preserve">4.57 </w:t>
            </w:r>
          </w:p>
        </w:tc>
      </w:tr>
      <w:tr w:rsidR="00000000" w14:paraId="340DCD18" w14:textId="77777777">
        <w:trPr>
          <w:jc w:val="center"/>
        </w:trPr>
        <w:tc>
          <w:tcPr>
            <w:tcW w:w="459" w:type="dxa"/>
            <w:vAlign w:val="center"/>
          </w:tcPr>
          <w:p w14:paraId="264CB108" w14:textId="77777777" w:rsidR="00000000" w:rsidRDefault="00DE18B1">
            <w:pPr>
              <w:spacing w:line="360" w:lineRule="auto"/>
              <w:jc w:val="center"/>
              <w:rPr>
                <w:color w:val="000000"/>
                <w:sz w:val="24"/>
              </w:rPr>
            </w:pPr>
            <w:r>
              <w:rPr>
                <w:color w:val="000000"/>
              </w:rPr>
              <w:t>5</w:t>
            </w:r>
          </w:p>
        </w:tc>
        <w:tc>
          <w:tcPr>
            <w:tcW w:w="900" w:type="dxa"/>
            <w:vAlign w:val="center"/>
          </w:tcPr>
          <w:p w14:paraId="673042F7" w14:textId="77777777" w:rsidR="00000000" w:rsidRDefault="00DE18B1">
            <w:pPr>
              <w:spacing w:line="360" w:lineRule="auto"/>
              <w:jc w:val="center"/>
              <w:rPr>
                <w:color w:val="000000"/>
                <w:sz w:val="24"/>
              </w:rPr>
            </w:pPr>
            <w:r>
              <w:rPr>
                <w:color w:val="000000"/>
              </w:rPr>
              <w:t xml:space="preserve">4.71 </w:t>
            </w:r>
          </w:p>
        </w:tc>
        <w:tc>
          <w:tcPr>
            <w:tcW w:w="540" w:type="dxa"/>
            <w:vAlign w:val="center"/>
          </w:tcPr>
          <w:p w14:paraId="4185ED60" w14:textId="77777777" w:rsidR="00000000" w:rsidRDefault="00DE18B1">
            <w:pPr>
              <w:spacing w:line="360" w:lineRule="auto"/>
              <w:jc w:val="center"/>
              <w:rPr>
                <w:color w:val="000000"/>
                <w:sz w:val="24"/>
              </w:rPr>
            </w:pPr>
            <w:r>
              <w:rPr>
                <w:color w:val="000000"/>
              </w:rPr>
              <w:t>6.1</w:t>
            </w:r>
          </w:p>
        </w:tc>
        <w:tc>
          <w:tcPr>
            <w:tcW w:w="1078" w:type="dxa"/>
            <w:vAlign w:val="center"/>
          </w:tcPr>
          <w:p w14:paraId="49F04814" w14:textId="77777777" w:rsidR="00000000" w:rsidRDefault="00DE18B1">
            <w:pPr>
              <w:spacing w:line="360" w:lineRule="auto"/>
              <w:jc w:val="center"/>
              <w:rPr>
                <w:color w:val="000000"/>
                <w:sz w:val="24"/>
              </w:rPr>
            </w:pPr>
            <w:r>
              <w:rPr>
                <w:color w:val="000000"/>
              </w:rPr>
              <w:t xml:space="preserve">14.35 </w:t>
            </w:r>
          </w:p>
        </w:tc>
        <w:tc>
          <w:tcPr>
            <w:tcW w:w="1078" w:type="dxa"/>
            <w:vAlign w:val="center"/>
          </w:tcPr>
          <w:p w14:paraId="2209F6B1" w14:textId="77777777" w:rsidR="00000000" w:rsidRDefault="00DE18B1">
            <w:pPr>
              <w:spacing w:line="360" w:lineRule="auto"/>
              <w:jc w:val="center"/>
              <w:rPr>
                <w:color w:val="000000"/>
                <w:sz w:val="24"/>
              </w:rPr>
            </w:pPr>
            <w:r>
              <w:rPr>
                <w:color w:val="000000"/>
              </w:rPr>
              <w:t xml:space="preserve">-0.34 </w:t>
            </w:r>
          </w:p>
        </w:tc>
        <w:tc>
          <w:tcPr>
            <w:tcW w:w="1892" w:type="dxa"/>
            <w:vAlign w:val="center"/>
          </w:tcPr>
          <w:p w14:paraId="7349AC74" w14:textId="77777777" w:rsidR="00000000" w:rsidRDefault="00DE18B1">
            <w:pPr>
              <w:spacing w:line="360" w:lineRule="auto"/>
              <w:jc w:val="center"/>
              <w:rPr>
                <w:color w:val="000000"/>
                <w:sz w:val="24"/>
              </w:rPr>
            </w:pPr>
            <w:r>
              <w:rPr>
                <w:color w:val="000000"/>
              </w:rPr>
              <w:t xml:space="preserve">14.69 </w:t>
            </w:r>
          </w:p>
        </w:tc>
        <w:tc>
          <w:tcPr>
            <w:tcW w:w="1892" w:type="dxa"/>
            <w:vAlign w:val="center"/>
          </w:tcPr>
          <w:p w14:paraId="6C69DB45" w14:textId="77777777" w:rsidR="00000000" w:rsidRDefault="00DE18B1">
            <w:pPr>
              <w:spacing w:line="360" w:lineRule="auto"/>
              <w:jc w:val="center"/>
              <w:rPr>
                <w:color w:val="000000"/>
                <w:sz w:val="24"/>
              </w:rPr>
            </w:pPr>
            <w:r>
              <w:rPr>
                <w:color w:val="000000"/>
              </w:rPr>
              <w:t xml:space="preserve">14.02 </w:t>
            </w:r>
          </w:p>
        </w:tc>
      </w:tr>
      <w:tr w:rsidR="00000000" w14:paraId="1F31DEAC" w14:textId="77777777">
        <w:trPr>
          <w:jc w:val="center"/>
        </w:trPr>
        <w:tc>
          <w:tcPr>
            <w:tcW w:w="459" w:type="dxa"/>
            <w:vAlign w:val="center"/>
          </w:tcPr>
          <w:p w14:paraId="1081E245" w14:textId="77777777" w:rsidR="00000000" w:rsidRDefault="00DE18B1">
            <w:pPr>
              <w:spacing w:line="360" w:lineRule="auto"/>
              <w:jc w:val="center"/>
              <w:rPr>
                <w:color w:val="000000"/>
                <w:sz w:val="24"/>
              </w:rPr>
            </w:pPr>
            <w:r>
              <w:rPr>
                <w:color w:val="000000"/>
              </w:rPr>
              <w:t>4</w:t>
            </w:r>
          </w:p>
        </w:tc>
        <w:tc>
          <w:tcPr>
            <w:tcW w:w="900" w:type="dxa"/>
            <w:vAlign w:val="center"/>
          </w:tcPr>
          <w:p w14:paraId="61D22EA8" w14:textId="77777777" w:rsidR="00000000" w:rsidRDefault="00DE18B1">
            <w:pPr>
              <w:spacing w:line="360" w:lineRule="auto"/>
              <w:jc w:val="center"/>
              <w:rPr>
                <w:color w:val="000000"/>
                <w:sz w:val="24"/>
              </w:rPr>
            </w:pPr>
            <w:r>
              <w:rPr>
                <w:color w:val="000000"/>
              </w:rPr>
              <w:t xml:space="preserve">4.71 </w:t>
            </w:r>
          </w:p>
        </w:tc>
        <w:tc>
          <w:tcPr>
            <w:tcW w:w="540" w:type="dxa"/>
            <w:vAlign w:val="center"/>
          </w:tcPr>
          <w:p w14:paraId="5754C8B5" w14:textId="77777777" w:rsidR="00000000" w:rsidRDefault="00DE18B1">
            <w:pPr>
              <w:spacing w:line="360" w:lineRule="auto"/>
              <w:jc w:val="center"/>
              <w:rPr>
                <w:color w:val="000000"/>
                <w:sz w:val="24"/>
              </w:rPr>
            </w:pPr>
            <w:r>
              <w:rPr>
                <w:color w:val="000000"/>
              </w:rPr>
              <w:t>6.1</w:t>
            </w:r>
          </w:p>
        </w:tc>
        <w:tc>
          <w:tcPr>
            <w:tcW w:w="1078" w:type="dxa"/>
            <w:vAlign w:val="center"/>
          </w:tcPr>
          <w:p w14:paraId="6AA4B43F" w14:textId="77777777" w:rsidR="00000000" w:rsidRDefault="00DE18B1">
            <w:pPr>
              <w:spacing w:line="360" w:lineRule="auto"/>
              <w:jc w:val="center"/>
              <w:rPr>
                <w:color w:val="000000"/>
                <w:sz w:val="24"/>
              </w:rPr>
            </w:pPr>
            <w:r>
              <w:rPr>
                <w:color w:val="000000"/>
              </w:rPr>
              <w:t xml:space="preserve">14.35 </w:t>
            </w:r>
          </w:p>
        </w:tc>
        <w:tc>
          <w:tcPr>
            <w:tcW w:w="1078" w:type="dxa"/>
            <w:vAlign w:val="center"/>
          </w:tcPr>
          <w:p w14:paraId="4BA3D5B0" w14:textId="77777777" w:rsidR="00000000" w:rsidRDefault="00DE18B1">
            <w:pPr>
              <w:spacing w:line="360" w:lineRule="auto"/>
              <w:jc w:val="center"/>
              <w:rPr>
                <w:color w:val="000000"/>
                <w:sz w:val="24"/>
              </w:rPr>
            </w:pPr>
            <w:r>
              <w:rPr>
                <w:color w:val="000000"/>
              </w:rPr>
              <w:t>-0.</w:t>
            </w:r>
            <w:r>
              <w:rPr>
                <w:color w:val="000000"/>
              </w:rPr>
              <w:t xml:space="preserve">32 </w:t>
            </w:r>
          </w:p>
        </w:tc>
        <w:tc>
          <w:tcPr>
            <w:tcW w:w="1892" w:type="dxa"/>
            <w:vAlign w:val="center"/>
          </w:tcPr>
          <w:p w14:paraId="6749A3FE" w14:textId="77777777" w:rsidR="00000000" w:rsidRDefault="00DE18B1">
            <w:pPr>
              <w:spacing w:line="360" w:lineRule="auto"/>
              <w:jc w:val="center"/>
              <w:rPr>
                <w:color w:val="000000"/>
                <w:sz w:val="24"/>
              </w:rPr>
            </w:pPr>
            <w:r>
              <w:rPr>
                <w:color w:val="000000"/>
              </w:rPr>
              <w:t xml:space="preserve">14.67 </w:t>
            </w:r>
          </w:p>
        </w:tc>
        <w:tc>
          <w:tcPr>
            <w:tcW w:w="1892" w:type="dxa"/>
            <w:vAlign w:val="center"/>
          </w:tcPr>
          <w:p w14:paraId="0F252610" w14:textId="77777777" w:rsidR="00000000" w:rsidRDefault="00DE18B1">
            <w:pPr>
              <w:spacing w:line="360" w:lineRule="auto"/>
              <w:jc w:val="center"/>
              <w:rPr>
                <w:color w:val="000000"/>
                <w:sz w:val="24"/>
              </w:rPr>
            </w:pPr>
            <w:r>
              <w:rPr>
                <w:color w:val="000000"/>
              </w:rPr>
              <w:t xml:space="preserve">14.04 </w:t>
            </w:r>
          </w:p>
        </w:tc>
      </w:tr>
      <w:tr w:rsidR="00000000" w14:paraId="14926F37" w14:textId="77777777">
        <w:trPr>
          <w:jc w:val="center"/>
        </w:trPr>
        <w:tc>
          <w:tcPr>
            <w:tcW w:w="459" w:type="dxa"/>
            <w:vAlign w:val="center"/>
          </w:tcPr>
          <w:p w14:paraId="5738426D" w14:textId="77777777" w:rsidR="00000000" w:rsidRDefault="00DE18B1">
            <w:pPr>
              <w:spacing w:line="360" w:lineRule="auto"/>
              <w:jc w:val="center"/>
              <w:rPr>
                <w:color w:val="000000"/>
                <w:sz w:val="24"/>
              </w:rPr>
            </w:pPr>
            <w:r>
              <w:rPr>
                <w:color w:val="000000"/>
              </w:rPr>
              <w:t>3</w:t>
            </w:r>
          </w:p>
        </w:tc>
        <w:tc>
          <w:tcPr>
            <w:tcW w:w="900" w:type="dxa"/>
            <w:vAlign w:val="center"/>
          </w:tcPr>
          <w:p w14:paraId="2459368D" w14:textId="77777777" w:rsidR="00000000" w:rsidRDefault="00DE18B1">
            <w:pPr>
              <w:spacing w:line="360" w:lineRule="auto"/>
              <w:jc w:val="center"/>
              <w:rPr>
                <w:color w:val="000000"/>
                <w:sz w:val="24"/>
              </w:rPr>
            </w:pPr>
            <w:r>
              <w:rPr>
                <w:color w:val="000000"/>
              </w:rPr>
              <w:t xml:space="preserve">4.71 </w:t>
            </w:r>
          </w:p>
        </w:tc>
        <w:tc>
          <w:tcPr>
            <w:tcW w:w="540" w:type="dxa"/>
            <w:vAlign w:val="center"/>
          </w:tcPr>
          <w:p w14:paraId="0D8E88BB" w14:textId="77777777" w:rsidR="00000000" w:rsidRDefault="00DE18B1">
            <w:pPr>
              <w:spacing w:line="360" w:lineRule="auto"/>
              <w:jc w:val="center"/>
              <w:rPr>
                <w:color w:val="000000"/>
                <w:sz w:val="24"/>
              </w:rPr>
            </w:pPr>
            <w:r>
              <w:rPr>
                <w:color w:val="000000"/>
              </w:rPr>
              <w:t>6.1</w:t>
            </w:r>
          </w:p>
        </w:tc>
        <w:tc>
          <w:tcPr>
            <w:tcW w:w="1078" w:type="dxa"/>
            <w:vAlign w:val="center"/>
          </w:tcPr>
          <w:p w14:paraId="302028AE" w14:textId="77777777" w:rsidR="00000000" w:rsidRDefault="00DE18B1">
            <w:pPr>
              <w:spacing w:line="360" w:lineRule="auto"/>
              <w:jc w:val="center"/>
              <w:rPr>
                <w:color w:val="000000"/>
                <w:sz w:val="24"/>
              </w:rPr>
            </w:pPr>
            <w:r>
              <w:rPr>
                <w:color w:val="000000"/>
              </w:rPr>
              <w:t xml:space="preserve">14.35 </w:t>
            </w:r>
          </w:p>
        </w:tc>
        <w:tc>
          <w:tcPr>
            <w:tcW w:w="1078" w:type="dxa"/>
            <w:vAlign w:val="center"/>
          </w:tcPr>
          <w:p w14:paraId="5CC55E45" w14:textId="77777777" w:rsidR="00000000" w:rsidRDefault="00DE18B1">
            <w:pPr>
              <w:spacing w:line="360" w:lineRule="auto"/>
              <w:jc w:val="center"/>
              <w:rPr>
                <w:color w:val="000000"/>
                <w:sz w:val="24"/>
              </w:rPr>
            </w:pPr>
            <w:r>
              <w:rPr>
                <w:color w:val="000000"/>
              </w:rPr>
              <w:t xml:space="preserve">-0.32 </w:t>
            </w:r>
          </w:p>
        </w:tc>
        <w:tc>
          <w:tcPr>
            <w:tcW w:w="1892" w:type="dxa"/>
            <w:vAlign w:val="center"/>
          </w:tcPr>
          <w:p w14:paraId="1ABE6CB6" w14:textId="77777777" w:rsidR="00000000" w:rsidRDefault="00DE18B1">
            <w:pPr>
              <w:spacing w:line="360" w:lineRule="auto"/>
              <w:jc w:val="center"/>
              <w:rPr>
                <w:color w:val="000000"/>
                <w:sz w:val="24"/>
              </w:rPr>
            </w:pPr>
            <w:r>
              <w:rPr>
                <w:color w:val="000000"/>
              </w:rPr>
              <w:t xml:space="preserve">14.67 </w:t>
            </w:r>
          </w:p>
        </w:tc>
        <w:tc>
          <w:tcPr>
            <w:tcW w:w="1892" w:type="dxa"/>
            <w:vAlign w:val="center"/>
          </w:tcPr>
          <w:p w14:paraId="165D4E52" w14:textId="77777777" w:rsidR="00000000" w:rsidRDefault="00DE18B1">
            <w:pPr>
              <w:spacing w:line="360" w:lineRule="auto"/>
              <w:jc w:val="center"/>
              <w:rPr>
                <w:color w:val="000000"/>
                <w:sz w:val="24"/>
              </w:rPr>
            </w:pPr>
            <w:r>
              <w:rPr>
                <w:color w:val="000000"/>
              </w:rPr>
              <w:t xml:space="preserve">14.03 </w:t>
            </w:r>
          </w:p>
        </w:tc>
      </w:tr>
      <w:tr w:rsidR="00000000" w14:paraId="025154C9" w14:textId="77777777">
        <w:trPr>
          <w:jc w:val="center"/>
        </w:trPr>
        <w:tc>
          <w:tcPr>
            <w:tcW w:w="459" w:type="dxa"/>
            <w:vAlign w:val="center"/>
          </w:tcPr>
          <w:p w14:paraId="50C15923" w14:textId="77777777" w:rsidR="00000000" w:rsidRDefault="00DE18B1">
            <w:pPr>
              <w:spacing w:line="360" w:lineRule="auto"/>
              <w:jc w:val="center"/>
              <w:rPr>
                <w:color w:val="000000"/>
                <w:sz w:val="24"/>
              </w:rPr>
            </w:pPr>
            <w:r>
              <w:rPr>
                <w:color w:val="000000"/>
              </w:rPr>
              <w:t>2</w:t>
            </w:r>
          </w:p>
        </w:tc>
        <w:tc>
          <w:tcPr>
            <w:tcW w:w="900" w:type="dxa"/>
            <w:vAlign w:val="center"/>
          </w:tcPr>
          <w:p w14:paraId="24856A7C" w14:textId="77777777" w:rsidR="00000000" w:rsidRDefault="00DE18B1">
            <w:pPr>
              <w:spacing w:line="360" w:lineRule="auto"/>
              <w:jc w:val="center"/>
              <w:rPr>
                <w:color w:val="000000"/>
                <w:sz w:val="24"/>
              </w:rPr>
            </w:pPr>
            <w:r>
              <w:rPr>
                <w:color w:val="000000"/>
              </w:rPr>
              <w:t xml:space="preserve">4.71 </w:t>
            </w:r>
          </w:p>
        </w:tc>
        <w:tc>
          <w:tcPr>
            <w:tcW w:w="540" w:type="dxa"/>
            <w:vAlign w:val="center"/>
          </w:tcPr>
          <w:p w14:paraId="2D52D790" w14:textId="77777777" w:rsidR="00000000" w:rsidRDefault="00DE18B1">
            <w:pPr>
              <w:spacing w:line="360" w:lineRule="auto"/>
              <w:jc w:val="center"/>
              <w:rPr>
                <w:color w:val="000000"/>
                <w:sz w:val="24"/>
              </w:rPr>
            </w:pPr>
            <w:r>
              <w:rPr>
                <w:color w:val="000000"/>
              </w:rPr>
              <w:t>6.1</w:t>
            </w:r>
          </w:p>
        </w:tc>
        <w:tc>
          <w:tcPr>
            <w:tcW w:w="1078" w:type="dxa"/>
            <w:vAlign w:val="center"/>
          </w:tcPr>
          <w:p w14:paraId="5E2471D9" w14:textId="77777777" w:rsidR="00000000" w:rsidRDefault="00DE18B1">
            <w:pPr>
              <w:spacing w:line="360" w:lineRule="auto"/>
              <w:jc w:val="center"/>
              <w:rPr>
                <w:color w:val="000000"/>
                <w:sz w:val="24"/>
              </w:rPr>
            </w:pPr>
            <w:r>
              <w:rPr>
                <w:color w:val="000000"/>
              </w:rPr>
              <w:t xml:space="preserve">14.35 </w:t>
            </w:r>
          </w:p>
        </w:tc>
        <w:tc>
          <w:tcPr>
            <w:tcW w:w="1078" w:type="dxa"/>
            <w:vAlign w:val="center"/>
          </w:tcPr>
          <w:p w14:paraId="37307710" w14:textId="77777777" w:rsidR="00000000" w:rsidRDefault="00DE18B1">
            <w:pPr>
              <w:spacing w:line="360" w:lineRule="auto"/>
              <w:jc w:val="center"/>
              <w:rPr>
                <w:color w:val="000000"/>
                <w:sz w:val="24"/>
              </w:rPr>
            </w:pPr>
            <w:r>
              <w:rPr>
                <w:color w:val="000000"/>
              </w:rPr>
              <w:t xml:space="preserve">-0.32 </w:t>
            </w:r>
          </w:p>
        </w:tc>
        <w:tc>
          <w:tcPr>
            <w:tcW w:w="1892" w:type="dxa"/>
            <w:vAlign w:val="center"/>
          </w:tcPr>
          <w:p w14:paraId="5954637F" w14:textId="77777777" w:rsidR="00000000" w:rsidRDefault="00DE18B1">
            <w:pPr>
              <w:spacing w:line="360" w:lineRule="auto"/>
              <w:jc w:val="center"/>
              <w:rPr>
                <w:color w:val="000000"/>
                <w:sz w:val="24"/>
              </w:rPr>
            </w:pPr>
            <w:r>
              <w:rPr>
                <w:color w:val="000000"/>
              </w:rPr>
              <w:t xml:space="preserve">14.67 </w:t>
            </w:r>
          </w:p>
        </w:tc>
        <w:tc>
          <w:tcPr>
            <w:tcW w:w="1892" w:type="dxa"/>
            <w:vAlign w:val="center"/>
          </w:tcPr>
          <w:p w14:paraId="1579F24E" w14:textId="77777777" w:rsidR="00000000" w:rsidRDefault="00DE18B1">
            <w:pPr>
              <w:spacing w:line="360" w:lineRule="auto"/>
              <w:jc w:val="center"/>
              <w:rPr>
                <w:color w:val="000000"/>
                <w:sz w:val="24"/>
              </w:rPr>
            </w:pPr>
            <w:r>
              <w:rPr>
                <w:color w:val="000000"/>
              </w:rPr>
              <w:t xml:space="preserve">14.04 </w:t>
            </w:r>
          </w:p>
        </w:tc>
      </w:tr>
      <w:tr w:rsidR="00000000" w14:paraId="1E4922CA" w14:textId="77777777">
        <w:trPr>
          <w:jc w:val="center"/>
        </w:trPr>
        <w:tc>
          <w:tcPr>
            <w:tcW w:w="459" w:type="dxa"/>
            <w:vAlign w:val="center"/>
          </w:tcPr>
          <w:p w14:paraId="052E4A36" w14:textId="77777777" w:rsidR="00000000" w:rsidRDefault="00DE18B1">
            <w:pPr>
              <w:spacing w:line="360" w:lineRule="auto"/>
              <w:jc w:val="center"/>
              <w:rPr>
                <w:color w:val="000000"/>
                <w:sz w:val="24"/>
              </w:rPr>
            </w:pPr>
            <w:r>
              <w:rPr>
                <w:color w:val="000000"/>
              </w:rPr>
              <w:t>1</w:t>
            </w:r>
          </w:p>
        </w:tc>
        <w:tc>
          <w:tcPr>
            <w:tcW w:w="900" w:type="dxa"/>
            <w:vAlign w:val="center"/>
          </w:tcPr>
          <w:p w14:paraId="5BE1AD05" w14:textId="77777777" w:rsidR="00000000" w:rsidRDefault="00DE18B1">
            <w:pPr>
              <w:spacing w:line="360" w:lineRule="auto"/>
              <w:jc w:val="center"/>
              <w:rPr>
                <w:color w:val="000000"/>
                <w:sz w:val="24"/>
              </w:rPr>
            </w:pPr>
            <w:r>
              <w:rPr>
                <w:color w:val="000000"/>
              </w:rPr>
              <w:t xml:space="preserve">4.71 </w:t>
            </w:r>
          </w:p>
        </w:tc>
        <w:tc>
          <w:tcPr>
            <w:tcW w:w="540" w:type="dxa"/>
            <w:vAlign w:val="center"/>
          </w:tcPr>
          <w:p w14:paraId="7BB77A83" w14:textId="77777777" w:rsidR="00000000" w:rsidRDefault="00DE18B1">
            <w:pPr>
              <w:spacing w:line="360" w:lineRule="auto"/>
              <w:jc w:val="center"/>
              <w:rPr>
                <w:color w:val="000000"/>
                <w:sz w:val="24"/>
              </w:rPr>
            </w:pPr>
            <w:r>
              <w:rPr>
                <w:color w:val="000000"/>
              </w:rPr>
              <w:t>6.1</w:t>
            </w:r>
          </w:p>
        </w:tc>
        <w:tc>
          <w:tcPr>
            <w:tcW w:w="1078" w:type="dxa"/>
            <w:vAlign w:val="center"/>
          </w:tcPr>
          <w:p w14:paraId="48E3DF1D" w14:textId="77777777" w:rsidR="00000000" w:rsidRDefault="00DE18B1">
            <w:pPr>
              <w:spacing w:line="360" w:lineRule="auto"/>
              <w:jc w:val="center"/>
              <w:rPr>
                <w:color w:val="000000"/>
                <w:sz w:val="24"/>
              </w:rPr>
            </w:pPr>
            <w:r>
              <w:rPr>
                <w:color w:val="000000"/>
              </w:rPr>
              <w:t xml:space="preserve">14.35 </w:t>
            </w:r>
          </w:p>
        </w:tc>
        <w:tc>
          <w:tcPr>
            <w:tcW w:w="1078" w:type="dxa"/>
            <w:vAlign w:val="center"/>
          </w:tcPr>
          <w:p w14:paraId="68F3282F" w14:textId="77777777" w:rsidR="00000000" w:rsidRDefault="00DE18B1">
            <w:pPr>
              <w:spacing w:line="360" w:lineRule="auto"/>
              <w:jc w:val="center"/>
              <w:rPr>
                <w:color w:val="000000"/>
                <w:sz w:val="24"/>
              </w:rPr>
            </w:pPr>
            <w:r>
              <w:rPr>
                <w:color w:val="000000"/>
              </w:rPr>
              <w:t xml:space="preserve">-0.36 </w:t>
            </w:r>
          </w:p>
        </w:tc>
        <w:tc>
          <w:tcPr>
            <w:tcW w:w="1892" w:type="dxa"/>
            <w:vAlign w:val="center"/>
          </w:tcPr>
          <w:p w14:paraId="53598C4F" w14:textId="77777777" w:rsidR="00000000" w:rsidRDefault="00DE18B1">
            <w:pPr>
              <w:spacing w:line="360" w:lineRule="auto"/>
              <w:jc w:val="center"/>
              <w:rPr>
                <w:color w:val="000000"/>
                <w:sz w:val="24"/>
              </w:rPr>
            </w:pPr>
            <w:r>
              <w:rPr>
                <w:color w:val="000000"/>
              </w:rPr>
              <w:t xml:space="preserve">14.71 </w:t>
            </w:r>
          </w:p>
        </w:tc>
        <w:tc>
          <w:tcPr>
            <w:tcW w:w="1892" w:type="dxa"/>
            <w:vAlign w:val="center"/>
          </w:tcPr>
          <w:p w14:paraId="2D68887E" w14:textId="77777777" w:rsidR="00000000" w:rsidRDefault="00DE18B1">
            <w:pPr>
              <w:spacing w:line="360" w:lineRule="auto"/>
              <w:jc w:val="center"/>
              <w:rPr>
                <w:color w:val="000000"/>
                <w:sz w:val="24"/>
              </w:rPr>
            </w:pPr>
            <w:r>
              <w:rPr>
                <w:color w:val="000000"/>
              </w:rPr>
              <w:t xml:space="preserve">14.00 </w:t>
            </w:r>
          </w:p>
        </w:tc>
      </w:tr>
    </w:tbl>
    <w:p w14:paraId="76C87120" w14:textId="77777777" w:rsidR="00000000" w:rsidRDefault="00DE18B1">
      <w:pPr>
        <w:spacing w:line="360" w:lineRule="auto"/>
        <w:jc w:val="center"/>
        <w:rPr>
          <w:color w:val="000000"/>
          <w:szCs w:val="21"/>
        </w:rPr>
      </w:pPr>
      <w:r>
        <w:rPr>
          <w:color w:val="000000"/>
          <w:szCs w:val="21"/>
        </w:rPr>
        <w:t>表</w:t>
      </w:r>
      <w:r>
        <w:rPr>
          <w:color w:val="000000"/>
          <w:szCs w:val="21"/>
        </w:rPr>
        <w:t xml:space="preserve">5-7  </w:t>
      </w:r>
      <w:r>
        <w:rPr>
          <w:color w:val="000000"/>
        </w:rPr>
        <w:t>活载</w:t>
      </w:r>
      <w:r>
        <w:rPr>
          <w:color w:val="000000"/>
          <w:szCs w:val="21"/>
        </w:rPr>
        <w:t>作用下</w:t>
      </w:r>
      <w:r>
        <w:rPr>
          <w:color w:val="000000"/>
          <w:szCs w:val="21"/>
        </w:rPr>
        <w:t>BC</w:t>
      </w:r>
      <w:r>
        <w:rPr>
          <w:color w:val="000000"/>
          <w:szCs w:val="21"/>
        </w:rPr>
        <w:t>梁端剪力计算</w:t>
      </w:r>
    </w:p>
    <w:tbl>
      <w:tblPr>
        <w:tblW w:w="0" w:type="auto"/>
        <w:jc w:val="center"/>
        <w:tblInd w:w="0"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59"/>
        <w:gridCol w:w="900"/>
        <w:gridCol w:w="540"/>
        <w:gridCol w:w="1078"/>
        <w:gridCol w:w="1078"/>
        <w:gridCol w:w="1980"/>
        <w:gridCol w:w="1804"/>
      </w:tblGrid>
      <w:tr w:rsidR="00000000" w14:paraId="25D52C74" w14:textId="77777777">
        <w:trPr>
          <w:jc w:val="center"/>
        </w:trPr>
        <w:tc>
          <w:tcPr>
            <w:tcW w:w="459" w:type="dxa"/>
            <w:vAlign w:val="center"/>
          </w:tcPr>
          <w:p w14:paraId="02A8DF5A" w14:textId="77777777" w:rsidR="00000000" w:rsidRDefault="00DE18B1">
            <w:pPr>
              <w:spacing w:line="360" w:lineRule="auto"/>
              <w:jc w:val="center"/>
              <w:rPr>
                <w:color w:val="000000"/>
                <w:szCs w:val="21"/>
              </w:rPr>
            </w:pPr>
            <w:r>
              <w:rPr>
                <w:color w:val="000000"/>
                <w:szCs w:val="21"/>
              </w:rPr>
              <w:t>层号</w:t>
            </w:r>
          </w:p>
        </w:tc>
        <w:tc>
          <w:tcPr>
            <w:tcW w:w="900" w:type="dxa"/>
            <w:vAlign w:val="center"/>
          </w:tcPr>
          <w:p w14:paraId="238D2397" w14:textId="77777777" w:rsidR="00000000" w:rsidRDefault="00DE18B1">
            <w:pPr>
              <w:spacing w:line="360" w:lineRule="auto"/>
              <w:jc w:val="center"/>
              <w:rPr>
                <w:i/>
                <w:color w:val="000000"/>
                <w:szCs w:val="21"/>
              </w:rPr>
            </w:pPr>
            <w:r>
              <w:rPr>
                <w:i/>
                <w:color w:val="000000"/>
                <w:szCs w:val="21"/>
              </w:rPr>
              <w:t>q</w:t>
            </w:r>
          </w:p>
          <w:p w14:paraId="789B0B8E" w14:textId="77777777" w:rsidR="00000000" w:rsidRDefault="00DE18B1">
            <w:pPr>
              <w:spacing w:line="360" w:lineRule="auto"/>
              <w:jc w:val="center"/>
              <w:rPr>
                <w:color w:val="000000"/>
                <w:szCs w:val="21"/>
              </w:rPr>
            </w:pPr>
            <w:r>
              <w:rPr>
                <w:color w:val="000000"/>
                <w:szCs w:val="21"/>
              </w:rPr>
              <w:t>(kN/m)</w:t>
            </w:r>
          </w:p>
        </w:tc>
        <w:tc>
          <w:tcPr>
            <w:tcW w:w="540" w:type="dxa"/>
            <w:vAlign w:val="center"/>
          </w:tcPr>
          <w:p w14:paraId="6F17442A" w14:textId="77777777" w:rsidR="00000000" w:rsidRDefault="00DE18B1">
            <w:pPr>
              <w:spacing w:line="360" w:lineRule="auto"/>
              <w:jc w:val="center"/>
              <w:rPr>
                <w:i/>
                <w:color w:val="000000"/>
                <w:szCs w:val="21"/>
              </w:rPr>
            </w:pPr>
            <w:r>
              <w:rPr>
                <w:i/>
                <w:color w:val="000000"/>
                <w:szCs w:val="21"/>
              </w:rPr>
              <w:t>l</w:t>
            </w:r>
          </w:p>
          <w:p w14:paraId="6A9EE994" w14:textId="77777777" w:rsidR="00000000" w:rsidRDefault="00DE18B1">
            <w:pPr>
              <w:spacing w:line="360" w:lineRule="auto"/>
              <w:jc w:val="center"/>
              <w:rPr>
                <w:color w:val="000000"/>
                <w:szCs w:val="21"/>
              </w:rPr>
            </w:pPr>
            <w:r>
              <w:rPr>
                <w:color w:val="000000"/>
                <w:szCs w:val="21"/>
              </w:rPr>
              <w:t>m</w:t>
            </w:r>
          </w:p>
        </w:tc>
        <w:tc>
          <w:tcPr>
            <w:tcW w:w="1078" w:type="dxa"/>
            <w:vAlign w:val="center"/>
          </w:tcPr>
          <w:p w14:paraId="6D73C960" w14:textId="77777777" w:rsidR="00000000" w:rsidRDefault="00DE18B1">
            <w:pPr>
              <w:spacing w:line="360" w:lineRule="auto"/>
              <w:jc w:val="center"/>
              <w:rPr>
                <w:color w:val="000000"/>
                <w:sz w:val="24"/>
              </w:rPr>
            </w:pPr>
            <w:r>
              <w:rPr>
                <w:i/>
                <w:color w:val="000000"/>
                <w:sz w:val="24"/>
              </w:rPr>
              <w:t>ql/</w:t>
            </w:r>
            <w:r>
              <w:rPr>
                <w:color w:val="000000"/>
                <w:sz w:val="24"/>
              </w:rPr>
              <w:t>2</w:t>
            </w:r>
          </w:p>
          <w:p w14:paraId="0E015653" w14:textId="77777777" w:rsidR="00000000" w:rsidRDefault="00DE18B1">
            <w:pPr>
              <w:spacing w:line="360" w:lineRule="auto"/>
              <w:jc w:val="center"/>
              <w:rPr>
                <w:color w:val="000000"/>
                <w:szCs w:val="21"/>
              </w:rPr>
            </w:pPr>
            <w:r>
              <w:rPr>
                <w:color w:val="000000"/>
                <w:sz w:val="24"/>
              </w:rPr>
              <w:t>(kN)</w:t>
            </w:r>
          </w:p>
        </w:tc>
        <w:tc>
          <w:tcPr>
            <w:tcW w:w="1078" w:type="dxa"/>
            <w:vAlign w:val="center"/>
          </w:tcPr>
          <w:p w14:paraId="645957BC" w14:textId="77777777" w:rsidR="00000000" w:rsidRDefault="00DE18B1">
            <w:pPr>
              <w:spacing w:line="360" w:lineRule="auto"/>
              <w:jc w:val="center"/>
              <w:rPr>
                <w:color w:val="000000"/>
                <w:szCs w:val="21"/>
              </w:rPr>
            </w:pPr>
            <w:r>
              <w:rPr>
                <w:color w:val="000000"/>
                <w:sz w:val="24"/>
              </w:rPr>
              <w:t>∑</w:t>
            </w:r>
            <w:r>
              <w:rPr>
                <w:i/>
                <w:color w:val="000000"/>
                <w:sz w:val="24"/>
              </w:rPr>
              <w:t>M</w:t>
            </w:r>
            <w:r>
              <w:rPr>
                <w:color w:val="000000"/>
                <w:sz w:val="24"/>
              </w:rPr>
              <w:t>)</w:t>
            </w:r>
            <w:r>
              <w:rPr>
                <w:i/>
                <w:color w:val="000000"/>
                <w:sz w:val="24"/>
              </w:rPr>
              <w:t>/l</w:t>
            </w:r>
            <w:r>
              <w:rPr>
                <w:color w:val="000000"/>
                <w:szCs w:val="21"/>
              </w:rPr>
              <w:t xml:space="preserve"> </w:t>
            </w:r>
          </w:p>
          <w:p w14:paraId="5287C03B" w14:textId="77777777" w:rsidR="00000000" w:rsidRDefault="00DE18B1">
            <w:pPr>
              <w:spacing w:line="360" w:lineRule="auto"/>
              <w:jc w:val="center"/>
              <w:rPr>
                <w:color w:val="000000"/>
                <w:szCs w:val="21"/>
              </w:rPr>
            </w:pPr>
            <w:r>
              <w:rPr>
                <w:color w:val="000000"/>
                <w:szCs w:val="21"/>
              </w:rPr>
              <w:t>(kN)</w:t>
            </w:r>
          </w:p>
        </w:tc>
        <w:tc>
          <w:tcPr>
            <w:tcW w:w="1980" w:type="dxa"/>
            <w:vAlign w:val="center"/>
          </w:tcPr>
          <w:p w14:paraId="3CE677B8" w14:textId="77777777" w:rsidR="00000000" w:rsidRDefault="00DE18B1">
            <w:pPr>
              <w:spacing w:line="360" w:lineRule="auto"/>
              <w:jc w:val="center"/>
              <w:rPr>
                <w:color w:val="000000"/>
                <w:szCs w:val="21"/>
              </w:rPr>
            </w:pPr>
            <w:r>
              <w:rPr>
                <w:i/>
                <w:color w:val="000000"/>
                <w:sz w:val="24"/>
              </w:rPr>
              <w:t>V</w:t>
            </w:r>
            <w:r>
              <w:rPr>
                <w:i/>
                <w:color w:val="000000"/>
                <w:sz w:val="24"/>
                <w:vertAlign w:val="subscript"/>
              </w:rPr>
              <w:t>A</w:t>
            </w:r>
            <w:r>
              <w:rPr>
                <w:i/>
                <w:color w:val="000000"/>
                <w:sz w:val="24"/>
              </w:rPr>
              <w:t>= ql/</w:t>
            </w:r>
            <w:r>
              <w:rPr>
                <w:color w:val="000000"/>
                <w:sz w:val="24"/>
              </w:rPr>
              <w:t>2-∑</w:t>
            </w:r>
            <w:r>
              <w:rPr>
                <w:i/>
                <w:color w:val="000000"/>
                <w:sz w:val="24"/>
              </w:rPr>
              <w:t>M</w:t>
            </w:r>
            <w:r>
              <w:rPr>
                <w:color w:val="000000"/>
                <w:sz w:val="24"/>
              </w:rPr>
              <w:t>)</w:t>
            </w:r>
            <w:r>
              <w:rPr>
                <w:i/>
                <w:color w:val="000000"/>
                <w:sz w:val="24"/>
              </w:rPr>
              <w:t>/l</w:t>
            </w:r>
          </w:p>
          <w:p w14:paraId="708B90FA" w14:textId="77777777" w:rsidR="00000000" w:rsidRDefault="00DE18B1">
            <w:pPr>
              <w:spacing w:line="360" w:lineRule="auto"/>
              <w:jc w:val="center"/>
              <w:rPr>
                <w:color w:val="000000"/>
                <w:szCs w:val="21"/>
              </w:rPr>
            </w:pPr>
            <w:r>
              <w:rPr>
                <w:color w:val="000000"/>
                <w:szCs w:val="21"/>
              </w:rPr>
              <w:t>(kN)</w:t>
            </w:r>
          </w:p>
        </w:tc>
        <w:tc>
          <w:tcPr>
            <w:tcW w:w="1804" w:type="dxa"/>
            <w:vAlign w:val="center"/>
          </w:tcPr>
          <w:p w14:paraId="3545BD6F" w14:textId="77777777" w:rsidR="00000000" w:rsidRDefault="00DE18B1">
            <w:pPr>
              <w:spacing w:line="360" w:lineRule="auto"/>
              <w:jc w:val="center"/>
              <w:rPr>
                <w:color w:val="000000"/>
                <w:szCs w:val="21"/>
              </w:rPr>
            </w:pPr>
            <w:r>
              <w:rPr>
                <w:i/>
                <w:color w:val="000000"/>
                <w:sz w:val="24"/>
              </w:rPr>
              <w:t>V</w:t>
            </w:r>
            <w:r>
              <w:rPr>
                <w:i/>
                <w:color w:val="000000"/>
                <w:sz w:val="24"/>
                <w:vertAlign w:val="subscript"/>
              </w:rPr>
              <w:t>B</w:t>
            </w:r>
            <w:r>
              <w:rPr>
                <w:i/>
                <w:color w:val="000000"/>
                <w:sz w:val="24"/>
              </w:rPr>
              <w:t>= ql/</w:t>
            </w:r>
            <w:r>
              <w:rPr>
                <w:color w:val="000000"/>
                <w:sz w:val="24"/>
              </w:rPr>
              <w:t>2+∑</w:t>
            </w:r>
            <w:r>
              <w:rPr>
                <w:i/>
                <w:color w:val="000000"/>
                <w:sz w:val="24"/>
              </w:rPr>
              <w:t>M</w:t>
            </w:r>
            <w:r>
              <w:rPr>
                <w:color w:val="000000"/>
                <w:sz w:val="24"/>
              </w:rPr>
              <w:t>)</w:t>
            </w:r>
            <w:r>
              <w:rPr>
                <w:i/>
                <w:color w:val="000000"/>
                <w:sz w:val="24"/>
              </w:rPr>
              <w:t>/l</w:t>
            </w:r>
          </w:p>
          <w:p w14:paraId="4F81137B" w14:textId="77777777" w:rsidR="00000000" w:rsidRDefault="00DE18B1">
            <w:pPr>
              <w:spacing w:line="360" w:lineRule="auto"/>
              <w:jc w:val="center"/>
              <w:rPr>
                <w:color w:val="000000"/>
                <w:szCs w:val="21"/>
              </w:rPr>
            </w:pPr>
            <w:r>
              <w:rPr>
                <w:color w:val="000000"/>
                <w:szCs w:val="21"/>
              </w:rPr>
              <w:t>(kN)</w:t>
            </w:r>
          </w:p>
        </w:tc>
      </w:tr>
      <w:tr w:rsidR="00000000" w14:paraId="603253E0" w14:textId="77777777">
        <w:trPr>
          <w:jc w:val="center"/>
        </w:trPr>
        <w:tc>
          <w:tcPr>
            <w:tcW w:w="459" w:type="dxa"/>
            <w:vAlign w:val="center"/>
          </w:tcPr>
          <w:p w14:paraId="7E171EA7" w14:textId="77777777" w:rsidR="00000000" w:rsidRDefault="00DE18B1">
            <w:pPr>
              <w:spacing w:line="360" w:lineRule="auto"/>
              <w:jc w:val="center"/>
              <w:rPr>
                <w:color w:val="000000"/>
                <w:sz w:val="24"/>
              </w:rPr>
            </w:pPr>
            <w:r>
              <w:rPr>
                <w:color w:val="000000"/>
              </w:rPr>
              <w:t>6</w:t>
            </w:r>
          </w:p>
        </w:tc>
        <w:tc>
          <w:tcPr>
            <w:tcW w:w="900" w:type="dxa"/>
            <w:vAlign w:val="center"/>
          </w:tcPr>
          <w:p w14:paraId="57FFD591" w14:textId="77777777" w:rsidR="00000000" w:rsidRDefault="00DE18B1">
            <w:pPr>
              <w:spacing w:line="360" w:lineRule="auto"/>
              <w:jc w:val="center"/>
              <w:rPr>
                <w:color w:val="000000"/>
                <w:sz w:val="24"/>
              </w:rPr>
            </w:pPr>
            <w:r>
              <w:rPr>
                <w:color w:val="000000"/>
              </w:rPr>
              <w:t xml:space="preserve">0.94 </w:t>
            </w:r>
          </w:p>
        </w:tc>
        <w:tc>
          <w:tcPr>
            <w:tcW w:w="540" w:type="dxa"/>
            <w:vAlign w:val="center"/>
          </w:tcPr>
          <w:p w14:paraId="0CB100E8" w14:textId="77777777" w:rsidR="00000000" w:rsidRDefault="00DE18B1">
            <w:pPr>
              <w:spacing w:line="360" w:lineRule="auto"/>
              <w:jc w:val="center"/>
              <w:rPr>
                <w:color w:val="000000"/>
                <w:sz w:val="24"/>
              </w:rPr>
            </w:pPr>
            <w:r>
              <w:rPr>
                <w:color w:val="000000"/>
              </w:rPr>
              <w:t>2.5</w:t>
            </w:r>
          </w:p>
        </w:tc>
        <w:tc>
          <w:tcPr>
            <w:tcW w:w="1078" w:type="dxa"/>
            <w:vAlign w:val="center"/>
          </w:tcPr>
          <w:p w14:paraId="7D7C86F7" w14:textId="77777777" w:rsidR="00000000" w:rsidRDefault="00DE18B1">
            <w:pPr>
              <w:spacing w:line="360" w:lineRule="auto"/>
              <w:jc w:val="center"/>
              <w:rPr>
                <w:color w:val="000000"/>
                <w:sz w:val="24"/>
              </w:rPr>
            </w:pPr>
            <w:r>
              <w:rPr>
                <w:color w:val="000000"/>
              </w:rPr>
              <w:t>1.1</w:t>
            </w:r>
            <w:r>
              <w:rPr>
                <w:color w:val="000000"/>
              </w:rPr>
              <w:t xml:space="preserve">7 </w:t>
            </w:r>
          </w:p>
        </w:tc>
        <w:tc>
          <w:tcPr>
            <w:tcW w:w="1078" w:type="dxa"/>
            <w:vAlign w:val="center"/>
          </w:tcPr>
          <w:p w14:paraId="2D52A4E6" w14:textId="77777777" w:rsidR="00000000" w:rsidRDefault="00DE18B1">
            <w:pPr>
              <w:spacing w:line="360" w:lineRule="auto"/>
              <w:jc w:val="center"/>
              <w:rPr>
                <w:color w:val="000000"/>
                <w:sz w:val="24"/>
              </w:rPr>
            </w:pPr>
            <w:r>
              <w:rPr>
                <w:color w:val="000000"/>
              </w:rPr>
              <w:t>0</w:t>
            </w:r>
          </w:p>
        </w:tc>
        <w:tc>
          <w:tcPr>
            <w:tcW w:w="1980" w:type="dxa"/>
            <w:vAlign w:val="center"/>
          </w:tcPr>
          <w:p w14:paraId="568CC613" w14:textId="77777777" w:rsidR="00000000" w:rsidRDefault="00DE18B1">
            <w:pPr>
              <w:spacing w:line="360" w:lineRule="auto"/>
              <w:jc w:val="center"/>
              <w:rPr>
                <w:color w:val="000000"/>
                <w:sz w:val="24"/>
              </w:rPr>
            </w:pPr>
            <w:r>
              <w:rPr>
                <w:color w:val="000000"/>
              </w:rPr>
              <w:t xml:space="preserve">1.17 </w:t>
            </w:r>
          </w:p>
        </w:tc>
        <w:tc>
          <w:tcPr>
            <w:tcW w:w="1804" w:type="dxa"/>
            <w:vAlign w:val="center"/>
          </w:tcPr>
          <w:p w14:paraId="71979B6B" w14:textId="77777777" w:rsidR="00000000" w:rsidRDefault="00DE18B1">
            <w:pPr>
              <w:spacing w:line="360" w:lineRule="auto"/>
              <w:jc w:val="center"/>
              <w:rPr>
                <w:color w:val="000000"/>
                <w:sz w:val="24"/>
              </w:rPr>
            </w:pPr>
            <w:r>
              <w:rPr>
                <w:color w:val="000000"/>
              </w:rPr>
              <w:t xml:space="preserve">1.17 </w:t>
            </w:r>
          </w:p>
        </w:tc>
      </w:tr>
      <w:tr w:rsidR="00000000" w14:paraId="50FD6FFD" w14:textId="77777777">
        <w:trPr>
          <w:jc w:val="center"/>
        </w:trPr>
        <w:tc>
          <w:tcPr>
            <w:tcW w:w="459" w:type="dxa"/>
            <w:vAlign w:val="center"/>
          </w:tcPr>
          <w:p w14:paraId="05C8A9E5" w14:textId="77777777" w:rsidR="00000000" w:rsidRDefault="00DE18B1">
            <w:pPr>
              <w:spacing w:line="360" w:lineRule="auto"/>
              <w:jc w:val="center"/>
              <w:rPr>
                <w:color w:val="000000"/>
                <w:sz w:val="24"/>
              </w:rPr>
            </w:pPr>
            <w:r>
              <w:rPr>
                <w:color w:val="000000"/>
              </w:rPr>
              <w:t>5</w:t>
            </w:r>
          </w:p>
        </w:tc>
        <w:tc>
          <w:tcPr>
            <w:tcW w:w="900" w:type="dxa"/>
            <w:vAlign w:val="center"/>
          </w:tcPr>
          <w:p w14:paraId="7E2A70C8" w14:textId="77777777" w:rsidR="00000000" w:rsidRDefault="00DE18B1">
            <w:pPr>
              <w:spacing w:line="360" w:lineRule="auto"/>
              <w:jc w:val="center"/>
              <w:rPr>
                <w:color w:val="000000"/>
                <w:sz w:val="24"/>
              </w:rPr>
            </w:pPr>
            <w:r>
              <w:rPr>
                <w:color w:val="000000"/>
              </w:rPr>
              <w:t xml:space="preserve">2.81 </w:t>
            </w:r>
          </w:p>
        </w:tc>
        <w:tc>
          <w:tcPr>
            <w:tcW w:w="540" w:type="dxa"/>
            <w:vAlign w:val="center"/>
          </w:tcPr>
          <w:p w14:paraId="3D35AA82" w14:textId="77777777" w:rsidR="00000000" w:rsidRDefault="00DE18B1">
            <w:pPr>
              <w:spacing w:line="360" w:lineRule="auto"/>
              <w:jc w:val="center"/>
              <w:rPr>
                <w:color w:val="000000"/>
                <w:sz w:val="24"/>
              </w:rPr>
            </w:pPr>
            <w:r>
              <w:rPr>
                <w:color w:val="000000"/>
              </w:rPr>
              <w:t>2.5</w:t>
            </w:r>
          </w:p>
        </w:tc>
        <w:tc>
          <w:tcPr>
            <w:tcW w:w="1078" w:type="dxa"/>
            <w:vAlign w:val="center"/>
          </w:tcPr>
          <w:p w14:paraId="4EDB0ED3" w14:textId="77777777" w:rsidR="00000000" w:rsidRDefault="00DE18B1">
            <w:pPr>
              <w:spacing w:line="360" w:lineRule="auto"/>
              <w:jc w:val="center"/>
              <w:rPr>
                <w:color w:val="000000"/>
                <w:sz w:val="24"/>
              </w:rPr>
            </w:pPr>
            <w:r>
              <w:rPr>
                <w:color w:val="000000"/>
              </w:rPr>
              <w:t xml:space="preserve">3.52 </w:t>
            </w:r>
          </w:p>
        </w:tc>
        <w:tc>
          <w:tcPr>
            <w:tcW w:w="1078" w:type="dxa"/>
          </w:tcPr>
          <w:p w14:paraId="44D48713" w14:textId="77777777" w:rsidR="00000000" w:rsidRDefault="00DE18B1">
            <w:pPr>
              <w:spacing w:line="360" w:lineRule="auto"/>
              <w:jc w:val="center"/>
              <w:rPr>
                <w:color w:val="000000"/>
              </w:rPr>
            </w:pPr>
            <w:r>
              <w:rPr>
                <w:color w:val="000000"/>
              </w:rPr>
              <w:t>0</w:t>
            </w:r>
          </w:p>
        </w:tc>
        <w:tc>
          <w:tcPr>
            <w:tcW w:w="1980" w:type="dxa"/>
            <w:vAlign w:val="center"/>
          </w:tcPr>
          <w:p w14:paraId="284EB640" w14:textId="77777777" w:rsidR="00000000" w:rsidRDefault="00DE18B1">
            <w:pPr>
              <w:spacing w:line="360" w:lineRule="auto"/>
              <w:jc w:val="center"/>
              <w:rPr>
                <w:color w:val="000000"/>
                <w:sz w:val="24"/>
              </w:rPr>
            </w:pPr>
            <w:r>
              <w:rPr>
                <w:color w:val="000000"/>
              </w:rPr>
              <w:t xml:space="preserve">3.52 </w:t>
            </w:r>
          </w:p>
        </w:tc>
        <w:tc>
          <w:tcPr>
            <w:tcW w:w="1804" w:type="dxa"/>
            <w:vAlign w:val="center"/>
          </w:tcPr>
          <w:p w14:paraId="6EB280A0" w14:textId="77777777" w:rsidR="00000000" w:rsidRDefault="00DE18B1">
            <w:pPr>
              <w:spacing w:line="360" w:lineRule="auto"/>
              <w:jc w:val="center"/>
              <w:rPr>
                <w:color w:val="000000"/>
                <w:sz w:val="24"/>
              </w:rPr>
            </w:pPr>
            <w:r>
              <w:rPr>
                <w:color w:val="000000"/>
              </w:rPr>
              <w:t xml:space="preserve">3.52 </w:t>
            </w:r>
          </w:p>
        </w:tc>
      </w:tr>
      <w:tr w:rsidR="00000000" w14:paraId="1A960C3D" w14:textId="77777777">
        <w:trPr>
          <w:jc w:val="center"/>
        </w:trPr>
        <w:tc>
          <w:tcPr>
            <w:tcW w:w="459" w:type="dxa"/>
            <w:vAlign w:val="center"/>
          </w:tcPr>
          <w:p w14:paraId="25BE0C1C" w14:textId="77777777" w:rsidR="00000000" w:rsidRDefault="00DE18B1">
            <w:pPr>
              <w:spacing w:line="360" w:lineRule="auto"/>
              <w:jc w:val="center"/>
              <w:rPr>
                <w:color w:val="000000"/>
                <w:sz w:val="24"/>
              </w:rPr>
            </w:pPr>
            <w:r>
              <w:rPr>
                <w:color w:val="000000"/>
              </w:rPr>
              <w:t>4</w:t>
            </w:r>
          </w:p>
        </w:tc>
        <w:tc>
          <w:tcPr>
            <w:tcW w:w="900" w:type="dxa"/>
            <w:vAlign w:val="center"/>
          </w:tcPr>
          <w:p w14:paraId="06E367CA" w14:textId="77777777" w:rsidR="00000000" w:rsidRDefault="00DE18B1">
            <w:pPr>
              <w:spacing w:line="360" w:lineRule="auto"/>
              <w:jc w:val="center"/>
              <w:rPr>
                <w:color w:val="000000"/>
                <w:sz w:val="24"/>
              </w:rPr>
            </w:pPr>
            <w:r>
              <w:rPr>
                <w:color w:val="000000"/>
              </w:rPr>
              <w:t xml:space="preserve">2.81 </w:t>
            </w:r>
          </w:p>
        </w:tc>
        <w:tc>
          <w:tcPr>
            <w:tcW w:w="540" w:type="dxa"/>
            <w:vAlign w:val="center"/>
          </w:tcPr>
          <w:p w14:paraId="5D116D26" w14:textId="77777777" w:rsidR="00000000" w:rsidRDefault="00DE18B1">
            <w:pPr>
              <w:spacing w:line="360" w:lineRule="auto"/>
              <w:jc w:val="center"/>
              <w:rPr>
                <w:color w:val="000000"/>
                <w:sz w:val="24"/>
              </w:rPr>
            </w:pPr>
            <w:r>
              <w:rPr>
                <w:color w:val="000000"/>
              </w:rPr>
              <w:t>2.5</w:t>
            </w:r>
          </w:p>
        </w:tc>
        <w:tc>
          <w:tcPr>
            <w:tcW w:w="1078" w:type="dxa"/>
            <w:vAlign w:val="center"/>
          </w:tcPr>
          <w:p w14:paraId="00953090" w14:textId="77777777" w:rsidR="00000000" w:rsidRDefault="00DE18B1">
            <w:pPr>
              <w:spacing w:line="360" w:lineRule="auto"/>
              <w:jc w:val="center"/>
              <w:rPr>
                <w:color w:val="000000"/>
                <w:sz w:val="24"/>
              </w:rPr>
            </w:pPr>
            <w:r>
              <w:rPr>
                <w:color w:val="000000"/>
              </w:rPr>
              <w:t xml:space="preserve">3.52 </w:t>
            </w:r>
          </w:p>
        </w:tc>
        <w:tc>
          <w:tcPr>
            <w:tcW w:w="1078" w:type="dxa"/>
          </w:tcPr>
          <w:p w14:paraId="7674AB0C" w14:textId="77777777" w:rsidR="00000000" w:rsidRDefault="00DE18B1">
            <w:pPr>
              <w:spacing w:line="360" w:lineRule="auto"/>
              <w:jc w:val="center"/>
              <w:rPr>
                <w:color w:val="000000"/>
              </w:rPr>
            </w:pPr>
            <w:r>
              <w:rPr>
                <w:color w:val="000000"/>
              </w:rPr>
              <w:t>0</w:t>
            </w:r>
          </w:p>
        </w:tc>
        <w:tc>
          <w:tcPr>
            <w:tcW w:w="1980" w:type="dxa"/>
            <w:vAlign w:val="center"/>
          </w:tcPr>
          <w:p w14:paraId="74D2E80A" w14:textId="77777777" w:rsidR="00000000" w:rsidRDefault="00DE18B1">
            <w:pPr>
              <w:spacing w:line="360" w:lineRule="auto"/>
              <w:jc w:val="center"/>
              <w:rPr>
                <w:color w:val="000000"/>
                <w:sz w:val="24"/>
              </w:rPr>
            </w:pPr>
            <w:r>
              <w:rPr>
                <w:color w:val="000000"/>
              </w:rPr>
              <w:t xml:space="preserve">3.52 </w:t>
            </w:r>
          </w:p>
        </w:tc>
        <w:tc>
          <w:tcPr>
            <w:tcW w:w="1804" w:type="dxa"/>
            <w:vAlign w:val="center"/>
          </w:tcPr>
          <w:p w14:paraId="5A1CB69A" w14:textId="77777777" w:rsidR="00000000" w:rsidRDefault="00DE18B1">
            <w:pPr>
              <w:spacing w:line="360" w:lineRule="auto"/>
              <w:jc w:val="center"/>
              <w:rPr>
                <w:color w:val="000000"/>
                <w:sz w:val="24"/>
              </w:rPr>
            </w:pPr>
            <w:r>
              <w:rPr>
                <w:color w:val="000000"/>
              </w:rPr>
              <w:t xml:space="preserve">3.52 </w:t>
            </w:r>
          </w:p>
        </w:tc>
      </w:tr>
      <w:tr w:rsidR="00000000" w14:paraId="4268289F" w14:textId="77777777">
        <w:trPr>
          <w:jc w:val="center"/>
        </w:trPr>
        <w:tc>
          <w:tcPr>
            <w:tcW w:w="459" w:type="dxa"/>
            <w:vAlign w:val="center"/>
          </w:tcPr>
          <w:p w14:paraId="09602EEB" w14:textId="77777777" w:rsidR="00000000" w:rsidRDefault="00DE18B1">
            <w:pPr>
              <w:spacing w:line="360" w:lineRule="auto"/>
              <w:jc w:val="center"/>
              <w:rPr>
                <w:color w:val="000000"/>
                <w:sz w:val="24"/>
              </w:rPr>
            </w:pPr>
            <w:r>
              <w:rPr>
                <w:color w:val="000000"/>
              </w:rPr>
              <w:t>3</w:t>
            </w:r>
          </w:p>
        </w:tc>
        <w:tc>
          <w:tcPr>
            <w:tcW w:w="900" w:type="dxa"/>
            <w:vAlign w:val="center"/>
          </w:tcPr>
          <w:p w14:paraId="49F4AE09" w14:textId="77777777" w:rsidR="00000000" w:rsidRDefault="00DE18B1">
            <w:pPr>
              <w:spacing w:line="360" w:lineRule="auto"/>
              <w:jc w:val="center"/>
              <w:rPr>
                <w:color w:val="000000"/>
                <w:sz w:val="24"/>
              </w:rPr>
            </w:pPr>
            <w:r>
              <w:rPr>
                <w:color w:val="000000"/>
              </w:rPr>
              <w:t xml:space="preserve">2.81 </w:t>
            </w:r>
          </w:p>
        </w:tc>
        <w:tc>
          <w:tcPr>
            <w:tcW w:w="540" w:type="dxa"/>
            <w:vAlign w:val="center"/>
          </w:tcPr>
          <w:p w14:paraId="4AC55FBE" w14:textId="77777777" w:rsidR="00000000" w:rsidRDefault="00DE18B1">
            <w:pPr>
              <w:spacing w:line="360" w:lineRule="auto"/>
              <w:jc w:val="center"/>
              <w:rPr>
                <w:color w:val="000000"/>
                <w:sz w:val="24"/>
              </w:rPr>
            </w:pPr>
            <w:r>
              <w:rPr>
                <w:color w:val="000000"/>
              </w:rPr>
              <w:t>2.5</w:t>
            </w:r>
          </w:p>
        </w:tc>
        <w:tc>
          <w:tcPr>
            <w:tcW w:w="1078" w:type="dxa"/>
            <w:vAlign w:val="center"/>
          </w:tcPr>
          <w:p w14:paraId="10F6D903" w14:textId="77777777" w:rsidR="00000000" w:rsidRDefault="00DE18B1">
            <w:pPr>
              <w:spacing w:line="360" w:lineRule="auto"/>
              <w:jc w:val="center"/>
              <w:rPr>
                <w:color w:val="000000"/>
                <w:sz w:val="24"/>
              </w:rPr>
            </w:pPr>
            <w:r>
              <w:rPr>
                <w:color w:val="000000"/>
              </w:rPr>
              <w:t xml:space="preserve">3.52 </w:t>
            </w:r>
          </w:p>
        </w:tc>
        <w:tc>
          <w:tcPr>
            <w:tcW w:w="1078" w:type="dxa"/>
          </w:tcPr>
          <w:p w14:paraId="68F00B86" w14:textId="77777777" w:rsidR="00000000" w:rsidRDefault="00DE18B1">
            <w:pPr>
              <w:spacing w:line="360" w:lineRule="auto"/>
              <w:jc w:val="center"/>
              <w:rPr>
                <w:color w:val="000000"/>
              </w:rPr>
            </w:pPr>
            <w:r>
              <w:rPr>
                <w:color w:val="000000"/>
              </w:rPr>
              <w:t>0</w:t>
            </w:r>
          </w:p>
        </w:tc>
        <w:tc>
          <w:tcPr>
            <w:tcW w:w="1980" w:type="dxa"/>
            <w:vAlign w:val="center"/>
          </w:tcPr>
          <w:p w14:paraId="5BF6FFCD" w14:textId="77777777" w:rsidR="00000000" w:rsidRDefault="00DE18B1">
            <w:pPr>
              <w:spacing w:line="360" w:lineRule="auto"/>
              <w:jc w:val="center"/>
              <w:rPr>
                <w:color w:val="000000"/>
                <w:sz w:val="24"/>
              </w:rPr>
            </w:pPr>
            <w:r>
              <w:rPr>
                <w:color w:val="000000"/>
              </w:rPr>
              <w:t xml:space="preserve">3.52 </w:t>
            </w:r>
          </w:p>
        </w:tc>
        <w:tc>
          <w:tcPr>
            <w:tcW w:w="1804" w:type="dxa"/>
            <w:vAlign w:val="center"/>
          </w:tcPr>
          <w:p w14:paraId="2DC0396F" w14:textId="77777777" w:rsidR="00000000" w:rsidRDefault="00DE18B1">
            <w:pPr>
              <w:spacing w:line="360" w:lineRule="auto"/>
              <w:jc w:val="center"/>
              <w:rPr>
                <w:color w:val="000000"/>
                <w:sz w:val="24"/>
              </w:rPr>
            </w:pPr>
            <w:r>
              <w:rPr>
                <w:color w:val="000000"/>
              </w:rPr>
              <w:t xml:space="preserve">3.52 </w:t>
            </w:r>
          </w:p>
        </w:tc>
      </w:tr>
      <w:tr w:rsidR="00000000" w14:paraId="6F48CAE2" w14:textId="77777777">
        <w:trPr>
          <w:jc w:val="center"/>
        </w:trPr>
        <w:tc>
          <w:tcPr>
            <w:tcW w:w="459" w:type="dxa"/>
            <w:vAlign w:val="center"/>
          </w:tcPr>
          <w:p w14:paraId="30EB38AD" w14:textId="77777777" w:rsidR="00000000" w:rsidRDefault="00DE18B1">
            <w:pPr>
              <w:spacing w:line="360" w:lineRule="auto"/>
              <w:jc w:val="center"/>
              <w:rPr>
                <w:color w:val="000000"/>
                <w:sz w:val="24"/>
              </w:rPr>
            </w:pPr>
            <w:r>
              <w:rPr>
                <w:color w:val="000000"/>
              </w:rPr>
              <w:t>2</w:t>
            </w:r>
          </w:p>
        </w:tc>
        <w:tc>
          <w:tcPr>
            <w:tcW w:w="900" w:type="dxa"/>
            <w:vAlign w:val="center"/>
          </w:tcPr>
          <w:p w14:paraId="4AEA0150" w14:textId="77777777" w:rsidR="00000000" w:rsidRDefault="00DE18B1">
            <w:pPr>
              <w:spacing w:line="360" w:lineRule="auto"/>
              <w:jc w:val="center"/>
              <w:rPr>
                <w:color w:val="000000"/>
                <w:sz w:val="24"/>
              </w:rPr>
            </w:pPr>
            <w:r>
              <w:rPr>
                <w:color w:val="000000"/>
              </w:rPr>
              <w:t xml:space="preserve">2.81 </w:t>
            </w:r>
          </w:p>
        </w:tc>
        <w:tc>
          <w:tcPr>
            <w:tcW w:w="540" w:type="dxa"/>
            <w:vAlign w:val="center"/>
          </w:tcPr>
          <w:p w14:paraId="0E414A4F" w14:textId="77777777" w:rsidR="00000000" w:rsidRDefault="00DE18B1">
            <w:pPr>
              <w:spacing w:line="360" w:lineRule="auto"/>
              <w:jc w:val="center"/>
              <w:rPr>
                <w:color w:val="000000"/>
                <w:sz w:val="24"/>
              </w:rPr>
            </w:pPr>
            <w:r>
              <w:rPr>
                <w:color w:val="000000"/>
              </w:rPr>
              <w:t>2.5</w:t>
            </w:r>
          </w:p>
        </w:tc>
        <w:tc>
          <w:tcPr>
            <w:tcW w:w="1078" w:type="dxa"/>
            <w:vAlign w:val="center"/>
          </w:tcPr>
          <w:p w14:paraId="79CC6FEB" w14:textId="77777777" w:rsidR="00000000" w:rsidRDefault="00DE18B1">
            <w:pPr>
              <w:spacing w:line="360" w:lineRule="auto"/>
              <w:jc w:val="center"/>
              <w:rPr>
                <w:color w:val="000000"/>
                <w:sz w:val="24"/>
              </w:rPr>
            </w:pPr>
            <w:r>
              <w:rPr>
                <w:color w:val="000000"/>
              </w:rPr>
              <w:t xml:space="preserve">3.52 </w:t>
            </w:r>
          </w:p>
        </w:tc>
        <w:tc>
          <w:tcPr>
            <w:tcW w:w="1078" w:type="dxa"/>
          </w:tcPr>
          <w:p w14:paraId="32EE858E" w14:textId="77777777" w:rsidR="00000000" w:rsidRDefault="00DE18B1">
            <w:pPr>
              <w:spacing w:line="360" w:lineRule="auto"/>
              <w:jc w:val="center"/>
              <w:rPr>
                <w:color w:val="000000"/>
              </w:rPr>
            </w:pPr>
            <w:r>
              <w:rPr>
                <w:color w:val="000000"/>
              </w:rPr>
              <w:t>0</w:t>
            </w:r>
          </w:p>
        </w:tc>
        <w:tc>
          <w:tcPr>
            <w:tcW w:w="1980" w:type="dxa"/>
            <w:vAlign w:val="center"/>
          </w:tcPr>
          <w:p w14:paraId="038663BE" w14:textId="77777777" w:rsidR="00000000" w:rsidRDefault="00DE18B1">
            <w:pPr>
              <w:spacing w:line="360" w:lineRule="auto"/>
              <w:jc w:val="center"/>
              <w:rPr>
                <w:color w:val="000000"/>
                <w:sz w:val="24"/>
              </w:rPr>
            </w:pPr>
            <w:r>
              <w:rPr>
                <w:color w:val="000000"/>
              </w:rPr>
              <w:t xml:space="preserve">3.52 </w:t>
            </w:r>
          </w:p>
        </w:tc>
        <w:tc>
          <w:tcPr>
            <w:tcW w:w="1804" w:type="dxa"/>
            <w:vAlign w:val="center"/>
          </w:tcPr>
          <w:p w14:paraId="55AD2A9E" w14:textId="77777777" w:rsidR="00000000" w:rsidRDefault="00DE18B1">
            <w:pPr>
              <w:spacing w:line="360" w:lineRule="auto"/>
              <w:jc w:val="center"/>
              <w:rPr>
                <w:color w:val="000000"/>
                <w:sz w:val="24"/>
              </w:rPr>
            </w:pPr>
            <w:r>
              <w:rPr>
                <w:color w:val="000000"/>
              </w:rPr>
              <w:t xml:space="preserve">3.52 </w:t>
            </w:r>
          </w:p>
        </w:tc>
      </w:tr>
      <w:tr w:rsidR="00000000" w14:paraId="45CD8B57" w14:textId="77777777">
        <w:trPr>
          <w:jc w:val="center"/>
        </w:trPr>
        <w:tc>
          <w:tcPr>
            <w:tcW w:w="459" w:type="dxa"/>
            <w:vAlign w:val="center"/>
          </w:tcPr>
          <w:p w14:paraId="569C37FC" w14:textId="77777777" w:rsidR="00000000" w:rsidRDefault="00DE18B1">
            <w:pPr>
              <w:spacing w:line="360" w:lineRule="auto"/>
              <w:jc w:val="center"/>
              <w:rPr>
                <w:color w:val="000000"/>
                <w:sz w:val="24"/>
              </w:rPr>
            </w:pPr>
            <w:r>
              <w:rPr>
                <w:color w:val="000000"/>
              </w:rPr>
              <w:t>1</w:t>
            </w:r>
          </w:p>
        </w:tc>
        <w:tc>
          <w:tcPr>
            <w:tcW w:w="900" w:type="dxa"/>
            <w:vAlign w:val="center"/>
          </w:tcPr>
          <w:p w14:paraId="421CB05D" w14:textId="77777777" w:rsidR="00000000" w:rsidRDefault="00DE18B1">
            <w:pPr>
              <w:spacing w:line="360" w:lineRule="auto"/>
              <w:jc w:val="center"/>
              <w:rPr>
                <w:color w:val="000000"/>
                <w:sz w:val="24"/>
              </w:rPr>
            </w:pPr>
            <w:r>
              <w:rPr>
                <w:color w:val="000000"/>
              </w:rPr>
              <w:t xml:space="preserve">2.81 </w:t>
            </w:r>
          </w:p>
        </w:tc>
        <w:tc>
          <w:tcPr>
            <w:tcW w:w="540" w:type="dxa"/>
            <w:vAlign w:val="center"/>
          </w:tcPr>
          <w:p w14:paraId="61A6B640" w14:textId="77777777" w:rsidR="00000000" w:rsidRDefault="00DE18B1">
            <w:pPr>
              <w:spacing w:line="360" w:lineRule="auto"/>
              <w:jc w:val="center"/>
              <w:rPr>
                <w:color w:val="000000"/>
                <w:sz w:val="24"/>
              </w:rPr>
            </w:pPr>
            <w:r>
              <w:rPr>
                <w:color w:val="000000"/>
              </w:rPr>
              <w:t>2.5</w:t>
            </w:r>
          </w:p>
        </w:tc>
        <w:tc>
          <w:tcPr>
            <w:tcW w:w="1078" w:type="dxa"/>
            <w:vAlign w:val="center"/>
          </w:tcPr>
          <w:p w14:paraId="53AAA69E" w14:textId="77777777" w:rsidR="00000000" w:rsidRDefault="00DE18B1">
            <w:pPr>
              <w:spacing w:line="360" w:lineRule="auto"/>
              <w:jc w:val="center"/>
              <w:rPr>
                <w:color w:val="000000"/>
                <w:sz w:val="24"/>
              </w:rPr>
            </w:pPr>
            <w:r>
              <w:rPr>
                <w:color w:val="000000"/>
              </w:rPr>
              <w:t xml:space="preserve">3.52 </w:t>
            </w:r>
          </w:p>
        </w:tc>
        <w:tc>
          <w:tcPr>
            <w:tcW w:w="1078" w:type="dxa"/>
          </w:tcPr>
          <w:p w14:paraId="54C6CE6B" w14:textId="77777777" w:rsidR="00000000" w:rsidRDefault="00DE18B1">
            <w:pPr>
              <w:spacing w:line="360" w:lineRule="auto"/>
              <w:jc w:val="center"/>
              <w:rPr>
                <w:color w:val="000000"/>
              </w:rPr>
            </w:pPr>
            <w:r>
              <w:rPr>
                <w:color w:val="000000"/>
              </w:rPr>
              <w:t>0</w:t>
            </w:r>
          </w:p>
        </w:tc>
        <w:tc>
          <w:tcPr>
            <w:tcW w:w="1980" w:type="dxa"/>
            <w:vAlign w:val="center"/>
          </w:tcPr>
          <w:p w14:paraId="69E9C299" w14:textId="77777777" w:rsidR="00000000" w:rsidRDefault="00DE18B1">
            <w:pPr>
              <w:spacing w:line="360" w:lineRule="auto"/>
              <w:jc w:val="center"/>
              <w:rPr>
                <w:color w:val="000000"/>
                <w:sz w:val="24"/>
              </w:rPr>
            </w:pPr>
            <w:r>
              <w:rPr>
                <w:color w:val="000000"/>
              </w:rPr>
              <w:t xml:space="preserve">3.52 </w:t>
            </w:r>
          </w:p>
        </w:tc>
        <w:tc>
          <w:tcPr>
            <w:tcW w:w="1804" w:type="dxa"/>
            <w:vAlign w:val="center"/>
          </w:tcPr>
          <w:p w14:paraId="47DB5EB8" w14:textId="77777777" w:rsidR="00000000" w:rsidRDefault="00DE18B1">
            <w:pPr>
              <w:spacing w:line="360" w:lineRule="auto"/>
              <w:jc w:val="center"/>
              <w:rPr>
                <w:color w:val="000000"/>
                <w:sz w:val="24"/>
              </w:rPr>
            </w:pPr>
            <w:r>
              <w:rPr>
                <w:color w:val="000000"/>
              </w:rPr>
              <w:t xml:space="preserve">3.52 </w:t>
            </w:r>
          </w:p>
        </w:tc>
      </w:tr>
    </w:tbl>
    <w:p w14:paraId="796761EB" w14:textId="77777777" w:rsidR="00000000" w:rsidRDefault="00DE18B1">
      <w:pPr>
        <w:spacing w:line="360" w:lineRule="auto"/>
        <w:jc w:val="center"/>
        <w:rPr>
          <w:color w:val="000000"/>
          <w:szCs w:val="21"/>
        </w:rPr>
      </w:pPr>
      <w:r>
        <w:rPr>
          <w:color w:val="000000"/>
          <w:szCs w:val="21"/>
        </w:rPr>
        <w:t>表</w:t>
      </w:r>
      <w:r>
        <w:rPr>
          <w:color w:val="000000"/>
          <w:szCs w:val="21"/>
        </w:rPr>
        <w:t xml:space="preserve">5-8  </w:t>
      </w:r>
      <w:r>
        <w:rPr>
          <w:color w:val="000000"/>
        </w:rPr>
        <w:t>活载</w:t>
      </w:r>
      <w:r>
        <w:rPr>
          <w:color w:val="000000"/>
          <w:szCs w:val="21"/>
        </w:rPr>
        <w:t>作用下的剪力和轴力</w:t>
      </w:r>
    </w:p>
    <w:tbl>
      <w:tblPr>
        <w:tblW w:w="0" w:type="auto"/>
        <w:tblInd w:w="468"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585"/>
        <w:gridCol w:w="967"/>
        <w:gridCol w:w="968"/>
        <w:gridCol w:w="1260"/>
        <w:gridCol w:w="2070"/>
        <w:gridCol w:w="2070"/>
      </w:tblGrid>
      <w:tr w:rsidR="00000000" w14:paraId="4D781213" w14:textId="77777777">
        <w:trPr>
          <w:cantSplit/>
          <w:trHeight w:val="138"/>
        </w:trPr>
        <w:tc>
          <w:tcPr>
            <w:tcW w:w="585" w:type="dxa"/>
            <w:vMerge w:val="restart"/>
            <w:vAlign w:val="center"/>
          </w:tcPr>
          <w:p w14:paraId="0E2461FF" w14:textId="77777777" w:rsidR="00000000" w:rsidRDefault="00DE18B1">
            <w:pPr>
              <w:spacing w:line="360" w:lineRule="auto"/>
              <w:jc w:val="center"/>
              <w:rPr>
                <w:color w:val="000000"/>
                <w:szCs w:val="21"/>
              </w:rPr>
            </w:pPr>
            <w:r>
              <w:rPr>
                <w:color w:val="000000"/>
                <w:szCs w:val="21"/>
              </w:rPr>
              <w:t>层次</w:t>
            </w:r>
          </w:p>
        </w:tc>
        <w:tc>
          <w:tcPr>
            <w:tcW w:w="3195" w:type="dxa"/>
            <w:gridSpan w:val="3"/>
            <w:vAlign w:val="center"/>
          </w:tcPr>
          <w:p w14:paraId="24D01D39" w14:textId="77777777" w:rsidR="00000000" w:rsidRDefault="00DE18B1">
            <w:pPr>
              <w:spacing w:line="360" w:lineRule="auto"/>
              <w:jc w:val="center"/>
              <w:rPr>
                <w:color w:val="000000"/>
                <w:szCs w:val="21"/>
              </w:rPr>
            </w:pPr>
            <w:r>
              <w:rPr>
                <w:color w:val="000000"/>
                <w:szCs w:val="21"/>
              </w:rPr>
              <w:t>总剪力</w:t>
            </w:r>
          </w:p>
        </w:tc>
        <w:tc>
          <w:tcPr>
            <w:tcW w:w="4140" w:type="dxa"/>
            <w:gridSpan w:val="2"/>
            <w:vAlign w:val="center"/>
          </w:tcPr>
          <w:p w14:paraId="5EFDE647" w14:textId="77777777" w:rsidR="00000000" w:rsidRDefault="00DE18B1">
            <w:pPr>
              <w:spacing w:line="360" w:lineRule="auto"/>
              <w:jc w:val="center"/>
              <w:rPr>
                <w:color w:val="000000"/>
                <w:szCs w:val="21"/>
              </w:rPr>
            </w:pPr>
            <w:r>
              <w:rPr>
                <w:color w:val="000000"/>
                <w:szCs w:val="21"/>
              </w:rPr>
              <w:t>柱轴力</w:t>
            </w:r>
          </w:p>
        </w:tc>
      </w:tr>
      <w:tr w:rsidR="00000000" w14:paraId="42253838" w14:textId="77777777">
        <w:trPr>
          <w:cantSplit/>
          <w:trHeight w:val="306"/>
        </w:trPr>
        <w:tc>
          <w:tcPr>
            <w:tcW w:w="585" w:type="dxa"/>
            <w:vMerge/>
            <w:vAlign w:val="center"/>
          </w:tcPr>
          <w:p w14:paraId="125A4C68" w14:textId="77777777" w:rsidR="00000000" w:rsidRDefault="00DE18B1">
            <w:pPr>
              <w:spacing w:line="360" w:lineRule="auto"/>
              <w:jc w:val="center"/>
              <w:rPr>
                <w:color w:val="000000"/>
                <w:szCs w:val="21"/>
              </w:rPr>
            </w:pPr>
          </w:p>
        </w:tc>
        <w:tc>
          <w:tcPr>
            <w:tcW w:w="1935" w:type="dxa"/>
            <w:gridSpan w:val="2"/>
            <w:vAlign w:val="center"/>
          </w:tcPr>
          <w:p w14:paraId="2D31DBAB" w14:textId="77777777" w:rsidR="00000000" w:rsidRDefault="00DE18B1">
            <w:pPr>
              <w:spacing w:line="360" w:lineRule="auto"/>
              <w:jc w:val="center"/>
              <w:rPr>
                <w:color w:val="000000"/>
                <w:szCs w:val="21"/>
              </w:rPr>
            </w:pPr>
            <w:r>
              <w:rPr>
                <w:color w:val="000000"/>
                <w:szCs w:val="21"/>
              </w:rPr>
              <w:t>AB</w:t>
            </w:r>
            <w:r>
              <w:rPr>
                <w:color w:val="000000"/>
                <w:szCs w:val="21"/>
              </w:rPr>
              <w:t>跨</w:t>
            </w:r>
          </w:p>
        </w:tc>
        <w:tc>
          <w:tcPr>
            <w:tcW w:w="1260" w:type="dxa"/>
            <w:vAlign w:val="center"/>
          </w:tcPr>
          <w:p w14:paraId="6CC4F733" w14:textId="77777777" w:rsidR="00000000" w:rsidRDefault="00DE18B1">
            <w:pPr>
              <w:spacing w:line="360" w:lineRule="auto"/>
              <w:jc w:val="center"/>
              <w:rPr>
                <w:color w:val="000000"/>
                <w:szCs w:val="21"/>
              </w:rPr>
            </w:pPr>
            <w:r>
              <w:rPr>
                <w:color w:val="000000"/>
                <w:szCs w:val="21"/>
              </w:rPr>
              <w:t>BC</w:t>
            </w:r>
            <w:r>
              <w:rPr>
                <w:color w:val="000000"/>
                <w:szCs w:val="21"/>
              </w:rPr>
              <w:t>跨</w:t>
            </w:r>
          </w:p>
        </w:tc>
        <w:tc>
          <w:tcPr>
            <w:tcW w:w="2070" w:type="dxa"/>
            <w:vAlign w:val="center"/>
          </w:tcPr>
          <w:p w14:paraId="5B4C55B0" w14:textId="77777777" w:rsidR="00000000" w:rsidRDefault="00DE18B1">
            <w:pPr>
              <w:spacing w:line="360" w:lineRule="auto"/>
              <w:jc w:val="center"/>
              <w:rPr>
                <w:color w:val="000000"/>
                <w:szCs w:val="21"/>
              </w:rPr>
            </w:pPr>
            <w:r>
              <w:rPr>
                <w:color w:val="000000"/>
                <w:szCs w:val="21"/>
              </w:rPr>
              <w:t>A</w:t>
            </w:r>
            <w:r>
              <w:rPr>
                <w:color w:val="000000"/>
                <w:szCs w:val="21"/>
              </w:rPr>
              <w:t>柱</w:t>
            </w:r>
          </w:p>
        </w:tc>
        <w:tc>
          <w:tcPr>
            <w:tcW w:w="2070" w:type="dxa"/>
            <w:vAlign w:val="center"/>
          </w:tcPr>
          <w:p w14:paraId="1A802C03" w14:textId="77777777" w:rsidR="00000000" w:rsidRDefault="00DE18B1">
            <w:pPr>
              <w:spacing w:line="360" w:lineRule="auto"/>
              <w:jc w:val="center"/>
              <w:rPr>
                <w:color w:val="000000"/>
                <w:szCs w:val="21"/>
              </w:rPr>
            </w:pPr>
            <w:r>
              <w:rPr>
                <w:color w:val="000000"/>
                <w:szCs w:val="21"/>
              </w:rPr>
              <w:t>B</w:t>
            </w:r>
            <w:r>
              <w:rPr>
                <w:color w:val="000000"/>
                <w:szCs w:val="21"/>
              </w:rPr>
              <w:t>柱</w:t>
            </w:r>
          </w:p>
        </w:tc>
      </w:tr>
      <w:tr w:rsidR="00000000" w14:paraId="7AD8F913" w14:textId="77777777">
        <w:trPr>
          <w:cantSplit/>
          <w:trHeight w:val="312"/>
        </w:trPr>
        <w:tc>
          <w:tcPr>
            <w:tcW w:w="585" w:type="dxa"/>
            <w:vMerge/>
            <w:vAlign w:val="center"/>
          </w:tcPr>
          <w:p w14:paraId="28EAA0F9" w14:textId="77777777" w:rsidR="00000000" w:rsidRDefault="00DE18B1">
            <w:pPr>
              <w:spacing w:line="360" w:lineRule="auto"/>
              <w:jc w:val="center"/>
              <w:rPr>
                <w:color w:val="000000"/>
                <w:szCs w:val="21"/>
              </w:rPr>
            </w:pPr>
          </w:p>
        </w:tc>
        <w:tc>
          <w:tcPr>
            <w:tcW w:w="967" w:type="dxa"/>
            <w:vAlign w:val="center"/>
          </w:tcPr>
          <w:p w14:paraId="4C2E481F" w14:textId="77777777" w:rsidR="00000000" w:rsidRDefault="00DE18B1">
            <w:pPr>
              <w:spacing w:line="360" w:lineRule="auto"/>
              <w:jc w:val="center"/>
              <w:rPr>
                <w:color w:val="000000"/>
                <w:szCs w:val="21"/>
              </w:rPr>
            </w:pPr>
            <w:r>
              <w:rPr>
                <w:i/>
                <w:color w:val="000000"/>
                <w:szCs w:val="21"/>
              </w:rPr>
              <w:t>V</w:t>
            </w:r>
            <w:r>
              <w:rPr>
                <w:i/>
                <w:color w:val="000000"/>
                <w:szCs w:val="21"/>
                <w:vertAlign w:val="subscript"/>
              </w:rPr>
              <w:t>A</w:t>
            </w:r>
          </w:p>
        </w:tc>
        <w:tc>
          <w:tcPr>
            <w:tcW w:w="968" w:type="dxa"/>
            <w:vAlign w:val="center"/>
          </w:tcPr>
          <w:p w14:paraId="2691BB09" w14:textId="77777777" w:rsidR="00000000" w:rsidRDefault="00DE18B1">
            <w:pPr>
              <w:spacing w:line="360" w:lineRule="auto"/>
              <w:jc w:val="center"/>
              <w:rPr>
                <w:color w:val="000000"/>
                <w:szCs w:val="21"/>
              </w:rPr>
            </w:pPr>
            <w:r>
              <w:rPr>
                <w:i/>
                <w:color w:val="000000"/>
                <w:szCs w:val="21"/>
              </w:rPr>
              <w:t>V</w:t>
            </w:r>
            <w:r>
              <w:rPr>
                <w:i/>
                <w:color w:val="000000"/>
                <w:szCs w:val="21"/>
                <w:vertAlign w:val="subscript"/>
              </w:rPr>
              <w:t>B</w:t>
            </w:r>
            <w:r>
              <w:rPr>
                <w:color w:val="000000"/>
                <w:szCs w:val="21"/>
              </w:rPr>
              <w:t xml:space="preserve"> </w:t>
            </w:r>
          </w:p>
        </w:tc>
        <w:tc>
          <w:tcPr>
            <w:tcW w:w="1260" w:type="dxa"/>
            <w:vAlign w:val="center"/>
          </w:tcPr>
          <w:p w14:paraId="3FC0FFB8" w14:textId="77777777" w:rsidR="00000000" w:rsidRDefault="00DE18B1">
            <w:pPr>
              <w:spacing w:line="360" w:lineRule="auto"/>
              <w:jc w:val="center"/>
              <w:rPr>
                <w:color w:val="000000"/>
                <w:szCs w:val="21"/>
              </w:rPr>
            </w:pPr>
            <w:r>
              <w:rPr>
                <w:i/>
                <w:color w:val="000000"/>
                <w:szCs w:val="21"/>
              </w:rPr>
              <w:t>V</w:t>
            </w:r>
            <w:r>
              <w:rPr>
                <w:i/>
                <w:color w:val="000000"/>
                <w:szCs w:val="21"/>
                <w:vertAlign w:val="subscript"/>
              </w:rPr>
              <w:t>B</w:t>
            </w:r>
            <w:r>
              <w:rPr>
                <w:color w:val="000000"/>
                <w:szCs w:val="21"/>
              </w:rPr>
              <w:t xml:space="preserve"> =</w:t>
            </w:r>
            <w:r>
              <w:rPr>
                <w:i/>
                <w:color w:val="000000"/>
                <w:szCs w:val="21"/>
              </w:rPr>
              <w:t xml:space="preserve"> V</w:t>
            </w:r>
            <w:r>
              <w:rPr>
                <w:i/>
                <w:color w:val="000000"/>
                <w:szCs w:val="21"/>
                <w:vertAlign w:val="subscript"/>
              </w:rPr>
              <w:t>C</w:t>
            </w:r>
          </w:p>
        </w:tc>
        <w:tc>
          <w:tcPr>
            <w:tcW w:w="2070" w:type="dxa"/>
            <w:vAlign w:val="center"/>
          </w:tcPr>
          <w:p w14:paraId="6A1EF934" w14:textId="77777777" w:rsidR="00000000" w:rsidRDefault="00DE18B1">
            <w:pPr>
              <w:spacing w:line="360" w:lineRule="auto"/>
              <w:jc w:val="center"/>
              <w:rPr>
                <w:color w:val="000000"/>
                <w:szCs w:val="21"/>
              </w:rPr>
            </w:pPr>
            <w:r>
              <w:rPr>
                <w:i/>
                <w:color w:val="000000"/>
                <w:szCs w:val="21"/>
              </w:rPr>
              <w:t>N</w:t>
            </w:r>
            <w:r>
              <w:rPr>
                <w:color w:val="000000"/>
                <w:szCs w:val="21"/>
                <w:vertAlign w:val="subscript"/>
              </w:rPr>
              <w:t>顶</w:t>
            </w:r>
            <w:r>
              <w:rPr>
                <w:color w:val="000000"/>
                <w:szCs w:val="21"/>
              </w:rPr>
              <w:t>=</w:t>
            </w:r>
            <w:r>
              <w:rPr>
                <w:i/>
                <w:color w:val="000000"/>
                <w:szCs w:val="21"/>
              </w:rPr>
              <w:t>N</w:t>
            </w:r>
            <w:r>
              <w:rPr>
                <w:color w:val="000000"/>
                <w:szCs w:val="21"/>
                <w:vertAlign w:val="subscript"/>
              </w:rPr>
              <w:t>底</w:t>
            </w:r>
          </w:p>
        </w:tc>
        <w:tc>
          <w:tcPr>
            <w:tcW w:w="2070" w:type="dxa"/>
            <w:vAlign w:val="center"/>
          </w:tcPr>
          <w:p w14:paraId="414B250B" w14:textId="77777777" w:rsidR="00000000" w:rsidRDefault="00DE18B1">
            <w:pPr>
              <w:spacing w:line="360" w:lineRule="auto"/>
              <w:jc w:val="center"/>
              <w:rPr>
                <w:i/>
                <w:color w:val="000000"/>
                <w:szCs w:val="21"/>
              </w:rPr>
            </w:pPr>
            <w:r>
              <w:rPr>
                <w:i/>
                <w:color w:val="000000"/>
                <w:szCs w:val="21"/>
              </w:rPr>
              <w:t>N</w:t>
            </w:r>
            <w:r>
              <w:rPr>
                <w:color w:val="000000"/>
                <w:szCs w:val="21"/>
                <w:vertAlign w:val="subscript"/>
              </w:rPr>
              <w:t>顶</w:t>
            </w:r>
            <w:r>
              <w:rPr>
                <w:color w:val="000000"/>
                <w:szCs w:val="21"/>
              </w:rPr>
              <w:t>=</w:t>
            </w:r>
            <w:r>
              <w:rPr>
                <w:i/>
                <w:color w:val="000000"/>
                <w:szCs w:val="21"/>
              </w:rPr>
              <w:t>N</w:t>
            </w:r>
            <w:r>
              <w:rPr>
                <w:color w:val="000000"/>
                <w:szCs w:val="21"/>
                <w:vertAlign w:val="subscript"/>
              </w:rPr>
              <w:t>底</w:t>
            </w:r>
          </w:p>
        </w:tc>
      </w:tr>
      <w:tr w:rsidR="00000000" w14:paraId="586B1DDF" w14:textId="77777777">
        <w:trPr>
          <w:cantSplit/>
          <w:trHeight w:val="312"/>
        </w:trPr>
        <w:tc>
          <w:tcPr>
            <w:tcW w:w="585" w:type="dxa"/>
            <w:vAlign w:val="center"/>
          </w:tcPr>
          <w:p w14:paraId="70D8452F" w14:textId="77777777" w:rsidR="00000000" w:rsidRDefault="00DE18B1">
            <w:pPr>
              <w:spacing w:line="360" w:lineRule="auto"/>
              <w:jc w:val="center"/>
              <w:rPr>
                <w:color w:val="000000"/>
                <w:szCs w:val="21"/>
              </w:rPr>
            </w:pPr>
            <w:r>
              <w:rPr>
                <w:color w:val="000000"/>
                <w:szCs w:val="21"/>
              </w:rPr>
              <w:lastRenderedPageBreak/>
              <w:t xml:space="preserve">6 </w:t>
            </w:r>
          </w:p>
        </w:tc>
        <w:tc>
          <w:tcPr>
            <w:tcW w:w="967" w:type="dxa"/>
            <w:vAlign w:val="center"/>
          </w:tcPr>
          <w:p w14:paraId="33E322DF" w14:textId="77777777" w:rsidR="00000000" w:rsidRDefault="00DE18B1">
            <w:pPr>
              <w:spacing w:line="360" w:lineRule="auto"/>
              <w:jc w:val="center"/>
              <w:rPr>
                <w:color w:val="000000"/>
                <w:sz w:val="24"/>
              </w:rPr>
            </w:pPr>
            <w:r>
              <w:rPr>
                <w:color w:val="000000"/>
              </w:rPr>
              <w:t xml:space="preserve">5.00 </w:t>
            </w:r>
          </w:p>
        </w:tc>
        <w:tc>
          <w:tcPr>
            <w:tcW w:w="968" w:type="dxa"/>
            <w:vAlign w:val="center"/>
          </w:tcPr>
          <w:p w14:paraId="2BBD9629" w14:textId="77777777" w:rsidR="00000000" w:rsidRDefault="00DE18B1">
            <w:pPr>
              <w:spacing w:line="360" w:lineRule="auto"/>
              <w:jc w:val="center"/>
              <w:rPr>
                <w:color w:val="000000"/>
                <w:sz w:val="24"/>
              </w:rPr>
            </w:pPr>
            <w:r>
              <w:rPr>
                <w:color w:val="000000"/>
              </w:rPr>
              <w:t xml:space="preserve">4.57 </w:t>
            </w:r>
          </w:p>
        </w:tc>
        <w:tc>
          <w:tcPr>
            <w:tcW w:w="1260" w:type="dxa"/>
            <w:vAlign w:val="center"/>
          </w:tcPr>
          <w:p w14:paraId="233671DF" w14:textId="77777777" w:rsidR="00000000" w:rsidRDefault="00DE18B1">
            <w:pPr>
              <w:spacing w:line="360" w:lineRule="auto"/>
              <w:jc w:val="center"/>
              <w:rPr>
                <w:color w:val="000000"/>
                <w:sz w:val="24"/>
              </w:rPr>
            </w:pPr>
            <w:r>
              <w:rPr>
                <w:color w:val="000000"/>
              </w:rPr>
              <w:t xml:space="preserve">1.17 </w:t>
            </w:r>
          </w:p>
        </w:tc>
        <w:tc>
          <w:tcPr>
            <w:tcW w:w="2070" w:type="dxa"/>
            <w:vAlign w:val="center"/>
          </w:tcPr>
          <w:p w14:paraId="7ABB3CB8" w14:textId="77777777" w:rsidR="00000000" w:rsidRDefault="00DE18B1">
            <w:pPr>
              <w:spacing w:line="360" w:lineRule="auto"/>
              <w:jc w:val="center"/>
              <w:rPr>
                <w:color w:val="000000"/>
                <w:sz w:val="24"/>
              </w:rPr>
            </w:pPr>
            <w:r>
              <w:rPr>
                <w:color w:val="000000"/>
              </w:rPr>
              <w:t xml:space="preserve">5.03 </w:t>
            </w:r>
          </w:p>
        </w:tc>
        <w:tc>
          <w:tcPr>
            <w:tcW w:w="2070" w:type="dxa"/>
            <w:vAlign w:val="center"/>
          </w:tcPr>
          <w:p w14:paraId="7C154E55" w14:textId="77777777" w:rsidR="00000000" w:rsidRDefault="00DE18B1">
            <w:pPr>
              <w:spacing w:line="360" w:lineRule="auto"/>
              <w:jc w:val="center"/>
              <w:rPr>
                <w:color w:val="000000"/>
                <w:sz w:val="24"/>
              </w:rPr>
            </w:pPr>
            <w:r>
              <w:rPr>
                <w:color w:val="000000"/>
              </w:rPr>
              <w:t xml:space="preserve">5.03 </w:t>
            </w:r>
          </w:p>
        </w:tc>
      </w:tr>
      <w:tr w:rsidR="00000000" w14:paraId="444E8E6A" w14:textId="77777777">
        <w:trPr>
          <w:cantSplit/>
          <w:trHeight w:val="312"/>
        </w:trPr>
        <w:tc>
          <w:tcPr>
            <w:tcW w:w="585" w:type="dxa"/>
            <w:vAlign w:val="center"/>
          </w:tcPr>
          <w:p w14:paraId="2065CBC1" w14:textId="77777777" w:rsidR="00000000" w:rsidRDefault="00DE18B1">
            <w:pPr>
              <w:spacing w:line="360" w:lineRule="auto"/>
              <w:jc w:val="center"/>
              <w:rPr>
                <w:color w:val="000000"/>
                <w:szCs w:val="21"/>
              </w:rPr>
            </w:pPr>
            <w:r>
              <w:rPr>
                <w:color w:val="000000"/>
                <w:szCs w:val="21"/>
              </w:rPr>
              <w:t xml:space="preserve">5 </w:t>
            </w:r>
          </w:p>
        </w:tc>
        <w:tc>
          <w:tcPr>
            <w:tcW w:w="967" w:type="dxa"/>
            <w:vAlign w:val="center"/>
          </w:tcPr>
          <w:p w14:paraId="7C46797C" w14:textId="77777777" w:rsidR="00000000" w:rsidRDefault="00DE18B1">
            <w:pPr>
              <w:spacing w:line="360" w:lineRule="auto"/>
              <w:jc w:val="center"/>
              <w:rPr>
                <w:color w:val="000000"/>
                <w:sz w:val="24"/>
              </w:rPr>
            </w:pPr>
            <w:r>
              <w:rPr>
                <w:color w:val="000000"/>
              </w:rPr>
              <w:t xml:space="preserve">14.69 </w:t>
            </w:r>
          </w:p>
        </w:tc>
        <w:tc>
          <w:tcPr>
            <w:tcW w:w="968" w:type="dxa"/>
            <w:vAlign w:val="center"/>
          </w:tcPr>
          <w:p w14:paraId="36AF8A1A" w14:textId="77777777" w:rsidR="00000000" w:rsidRDefault="00DE18B1">
            <w:pPr>
              <w:spacing w:line="360" w:lineRule="auto"/>
              <w:jc w:val="center"/>
              <w:rPr>
                <w:color w:val="000000"/>
                <w:sz w:val="24"/>
              </w:rPr>
            </w:pPr>
            <w:r>
              <w:rPr>
                <w:color w:val="000000"/>
              </w:rPr>
              <w:t xml:space="preserve">14.02 </w:t>
            </w:r>
          </w:p>
        </w:tc>
        <w:tc>
          <w:tcPr>
            <w:tcW w:w="1260" w:type="dxa"/>
            <w:vAlign w:val="center"/>
          </w:tcPr>
          <w:p w14:paraId="0751CB42" w14:textId="77777777" w:rsidR="00000000" w:rsidRDefault="00DE18B1">
            <w:pPr>
              <w:spacing w:line="360" w:lineRule="auto"/>
              <w:jc w:val="center"/>
              <w:rPr>
                <w:color w:val="000000"/>
                <w:sz w:val="24"/>
              </w:rPr>
            </w:pPr>
            <w:r>
              <w:rPr>
                <w:color w:val="000000"/>
              </w:rPr>
              <w:t xml:space="preserve">3.52 </w:t>
            </w:r>
          </w:p>
        </w:tc>
        <w:tc>
          <w:tcPr>
            <w:tcW w:w="2070" w:type="dxa"/>
            <w:vAlign w:val="center"/>
          </w:tcPr>
          <w:p w14:paraId="67EF6536" w14:textId="77777777" w:rsidR="00000000" w:rsidRDefault="00DE18B1">
            <w:pPr>
              <w:spacing w:line="360" w:lineRule="auto"/>
              <w:jc w:val="center"/>
              <w:rPr>
                <w:color w:val="000000"/>
                <w:sz w:val="24"/>
              </w:rPr>
            </w:pPr>
            <w:r>
              <w:rPr>
                <w:color w:val="000000"/>
              </w:rPr>
              <w:t xml:space="preserve">20.13 </w:t>
            </w:r>
          </w:p>
        </w:tc>
        <w:tc>
          <w:tcPr>
            <w:tcW w:w="2070" w:type="dxa"/>
            <w:vAlign w:val="center"/>
          </w:tcPr>
          <w:p w14:paraId="660AB855" w14:textId="77777777" w:rsidR="00000000" w:rsidRDefault="00DE18B1">
            <w:pPr>
              <w:spacing w:line="360" w:lineRule="auto"/>
              <w:jc w:val="center"/>
              <w:rPr>
                <w:color w:val="000000"/>
                <w:sz w:val="24"/>
              </w:rPr>
            </w:pPr>
            <w:r>
              <w:rPr>
                <w:color w:val="000000"/>
              </w:rPr>
              <w:t xml:space="preserve">20.13 </w:t>
            </w:r>
          </w:p>
        </w:tc>
      </w:tr>
      <w:tr w:rsidR="00000000" w14:paraId="0370C4FA" w14:textId="77777777">
        <w:trPr>
          <w:cantSplit/>
          <w:trHeight w:val="312"/>
        </w:trPr>
        <w:tc>
          <w:tcPr>
            <w:tcW w:w="585" w:type="dxa"/>
            <w:vAlign w:val="center"/>
          </w:tcPr>
          <w:p w14:paraId="14BA43D0" w14:textId="77777777" w:rsidR="00000000" w:rsidRDefault="00DE18B1">
            <w:pPr>
              <w:spacing w:line="360" w:lineRule="auto"/>
              <w:jc w:val="center"/>
              <w:rPr>
                <w:color w:val="000000"/>
                <w:szCs w:val="21"/>
              </w:rPr>
            </w:pPr>
            <w:r>
              <w:rPr>
                <w:color w:val="000000"/>
                <w:szCs w:val="21"/>
              </w:rPr>
              <w:t xml:space="preserve">4 </w:t>
            </w:r>
          </w:p>
        </w:tc>
        <w:tc>
          <w:tcPr>
            <w:tcW w:w="967" w:type="dxa"/>
            <w:vAlign w:val="center"/>
          </w:tcPr>
          <w:p w14:paraId="48C84B18" w14:textId="77777777" w:rsidR="00000000" w:rsidRDefault="00DE18B1">
            <w:pPr>
              <w:spacing w:line="360" w:lineRule="auto"/>
              <w:jc w:val="center"/>
              <w:rPr>
                <w:color w:val="000000"/>
                <w:sz w:val="24"/>
              </w:rPr>
            </w:pPr>
            <w:r>
              <w:rPr>
                <w:color w:val="000000"/>
              </w:rPr>
              <w:t xml:space="preserve">14.67 </w:t>
            </w:r>
          </w:p>
        </w:tc>
        <w:tc>
          <w:tcPr>
            <w:tcW w:w="968" w:type="dxa"/>
            <w:vAlign w:val="center"/>
          </w:tcPr>
          <w:p w14:paraId="46F5AAF7" w14:textId="77777777" w:rsidR="00000000" w:rsidRDefault="00DE18B1">
            <w:pPr>
              <w:spacing w:line="360" w:lineRule="auto"/>
              <w:jc w:val="center"/>
              <w:rPr>
                <w:color w:val="000000"/>
                <w:sz w:val="24"/>
              </w:rPr>
            </w:pPr>
            <w:r>
              <w:rPr>
                <w:color w:val="000000"/>
              </w:rPr>
              <w:t xml:space="preserve">14.04 </w:t>
            </w:r>
          </w:p>
        </w:tc>
        <w:tc>
          <w:tcPr>
            <w:tcW w:w="1260" w:type="dxa"/>
            <w:vAlign w:val="center"/>
          </w:tcPr>
          <w:p w14:paraId="59AC9800" w14:textId="77777777" w:rsidR="00000000" w:rsidRDefault="00DE18B1">
            <w:pPr>
              <w:spacing w:line="360" w:lineRule="auto"/>
              <w:jc w:val="center"/>
              <w:rPr>
                <w:color w:val="000000"/>
                <w:sz w:val="24"/>
              </w:rPr>
            </w:pPr>
            <w:r>
              <w:rPr>
                <w:color w:val="000000"/>
              </w:rPr>
              <w:t xml:space="preserve">3.52 </w:t>
            </w:r>
          </w:p>
        </w:tc>
        <w:tc>
          <w:tcPr>
            <w:tcW w:w="2070" w:type="dxa"/>
            <w:vAlign w:val="center"/>
          </w:tcPr>
          <w:p w14:paraId="4D5022C6" w14:textId="77777777" w:rsidR="00000000" w:rsidRDefault="00DE18B1">
            <w:pPr>
              <w:spacing w:line="360" w:lineRule="auto"/>
              <w:jc w:val="center"/>
              <w:rPr>
                <w:color w:val="000000"/>
                <w:sz w:val="24"/>
              </w:rPr>
            </w:pPr>
            <w:r>
              <w:rPr>
                <w:color w:val="000000"/>
              </w:rPr>
              <w:t xml:space="preserve">20.13 </w:t>
            </w:r>
          </w:p>
        </w:tc>
        <w:tc>
          <w:tcPr>
            <w:tcW w:w="2070" w:type="dxa"/>
            <w:vAlign w:val="center"/>
          </w:tcPr>
          <w:p w14:paraId="1652D98D" w14:textId="77777777" w:rsidR="00000000" w:rsidRDefault="00DE18B1">
            <w:pPr>
              <w:spacing w:line="360" w:lineRule="auto"/>
              <w:jc w:val="center"/>
              <w:rPr>
                <w:color w:val="000000"/>
                <w:sz w:val="24"/>
              </w:rPr>
            </w:pPr>
            <w:r>
              <w:rPr>
                <w:color w:val="000000"/>
              </w:rPr>
              <w:t xml:space="preserve">20.13 </w:t>
            </w:r>
          </w:p>
        </w:tc>
      </w:tr>
      <w:tr w:rsidR="00000000" w14:paraId="2556361A" w14:textId="77777777">
        <w:trPr>
          <w:cantSplit/>
          <w:trHeight w:val="312"/>
        </w:trPr>
        <w:tc>
          <w:tcPr>
            <w:tcW w:w="585" w:type="dxa"/>
            <w:vAlign w:val="center"/>
          </w:tcPr>
          <w:p w14:paraId="18415AA1" w14:textId="77777777" w:rsidR="00000000" w:rsidRDefault="00DE18B1">
            <w:pPr>
              <w:spacing w:line="360" w:lineRule="auto"/>
              <w:jc w:val="center"/>
              <w:rPr>
                <w:color w:val="000000"/>
                <w:szCs w:val="21"/>
              </w:rPr>
            </w:pPr>
            <w:r>
              <w:rPr>
                <w:color w:val="000000"/>
                <w:szCs w:val="21"/>
              </w:rPr>
              <w:t xml:space="preserve">3 </w:t>
            </w:r>
          </w:p>
        </w:tc>
        <w:tc>
          <w:tcPr>
            <w:tcW w:w="967" w:type="dxa"/>
            <w:vAlign w:val="center"/>
          </w:tcPr>
          <w:p w14:paraId="1E3E819F" w14:textId="77777777" w:rsidR="00000000" w:rsidRDefault="00DE18B1">
            <w:pPr>
              <w:spacing w:line="360" w:lineRule="auto"/>
              <w:jc w:val="center"/>
              <w:rPr>
                <w:color w:val="000000"/>
                <w:sz w:val="24"/>
              </w:rPr>
            </w:pPr>
            <w:r>
              <w:rPr>
                <w:color w:val="000000"/>
              </w:rPr>
              <w:t xml:space="preserve">14.67 </w:t>
            </w:r>
          </w:p>
        </w:tc>
        <w:tc>
          <w:tcPr>
            <w:tcW w:w="968" w:type="dxa"/>
            <w:vAlign w:val="center"/>
          </w:tcPr>
          <w:p w14:paraId="5EFF6DE7" w14:textId="77777777" w:rsidR="00000000" w:rsidRDefault="00DE18B1">
            <w:pPr>
              <w:spacing w:line="360" w:lineRule="auto"/>
              <w:jc w:val="center"/>
              <w:rPr>
                <w:color w:val="000000"/>
                <w:sz w:val="24"/>
              </w:rPr>
            </w:pPr>
            <w:r>
              <w:rPr>
                <w:color w:val="000000"/>
              </w:rPr>
              <w:t xml:space="preserve">14.03 </w:t>
            </w:r>
          </w:p>
        </w:tc>
        <w:tc>
          <w:tcPr>
            <w:tcW w:w="1260" w:type="dxa"/>
            <w:vAlign w:val="center"/>
          </w:tcPr>
          <w:p w14:paraId="08281927" w14:textId="77777777" w:rsidR="00000000" w:rsidRDefault="00DE18B1">
            <w:pPr>
              <w:spacing w:line="360" w:lineRule="auto"/>
              <w:jc w:val="center"/>
              <w:rPr>
                <w:color w:val="000000"/>
                <w:sz w:val="24"/>
              </w:rPr>
            </w:pPr>
            <w:r>
              <w:rPr>
                <w:color w:val="000000"/>
              </w:rPr>
              <w:t xml:space="preserve">3.52 </w:t>
            </w:r>
          </w:p>
        </w:tc>
        <w:tc>
          <w:tcPr>
            <w:tcW w:w="2070" w:type="dxa"/>
            <w:vAlign w:val="center"/>
          </w:tcPr>
          <w:p w14:paraId="0559A5AB" w14:textId="77777777" w:rsidR="00000000" w:rsidRDefault="00DE18B1">
            <w:pPr>
              <w:spacing w:line="360" w:lineRule="auto"/>
              <w:jc w:val="center"/>
              <w:rPr>
                <w:color w:val="000000"/>
                <w:sz w:val="24"/>
              </w:rPr>
            </w:pPr>
            <w:r>
              <w:rPr>
                <w:color w:val="000000"/>
              </w:rPr>
              <w:t xml:space="preserve">133.55 </w:t>
            </w:r>
          </w:p>
        </w:tc>
        <w:tc>
          <w:tcPr>
            <w:tcW w:w="2070" w:type="dxa"/>
            <w:vAlign w:val="center"/>
          </w:tcPr>
          <w:p w14:paraId="5B3542F2" w14:textId="77777777" w:rsidR="00000000" w:rsidRDefault="00DE18B1">
            <w:pPr>
              <w:spacing w:line="360" w:lineRule="auto"/>
              <w:jc w:val="center"/>
              <w:rPr>
                <w:color w:val="000000"/>
                <w:sz w:val="24"/>
              </w:rPr>
            </w:pPr>
            <w:r>
              <w:rPr>
                <w:color w:val="000000"/>
              </w:rPr>
              <w:t xml:space="preserve">133.55 </w:t>
            </w:r>
          </w:p>
        </w:tc>
      </w:tr>
      <w:tr w:rsidR="00000000" w14:paraId="11E2EFD6" w14:textId="77777777">
        <w:trPr>
          <w:cantSplit/>
          <w:trHeight w:val="312"/>
        </w:trPr>
        <w:tc>
          <w:tcPr>
            <w:tcW w:w="585" w:type="dxa"/>
            <w:vAlign w:val="center"/>
          </w:tcPr>
          <w:p w14:paraId="77664468" w14:textId="77777777" w:rsidR="00000000" w:rsidRDefault="00DE18B1">
            <w:pPr>
              <w:spacing w:line="360" w:lineRule="auto"/>
              <w:jc w:val="center"/>
              <w:rPr>
                <w:color w:val="000000"/>
                <w:szCs w:val="21"/>
              </w:rPr>
            </w:pPr>
            <w:r>
              <w:rPr>
                <w:color w:val="000000"/>
                <w:szCs w:val="21"/>
              </w:rPr>
              <w:t xml:space="preserve">2 </w:t>
            </w:r>
          </w:p>
        </w:tc>
        <w:tc>
          <w:tcPr>
            <w:tcW w:w="967" w:type="dxa"/>
            <w:vAlign w:val="center"/>
          </w:tcPr>
          <w:p w14:paraId="295B3621" w14:textId="77777777" w:rsidR="00000000" w:rsidRDefault="00DE18B1">
            <w:pPr>
              <w:spacing w:line="360" w:lineRule="auto"/>
              <w:jc w:val="center"/>
              <w:rPr>
                <w:color w:val="000000"/>
                <w:sz w:val="24"/>
              </w:rPr>
            </w:pPr>
            <w:r>
              <w:rPr>
                <w:color w:val="000000"/>
              </w:rPr>
              <w:t xml:space="preserve">14.67 </w:t>
            </w:r>
          </w:p>
        </w:tc>
        <w:tc>
          <w:tcPr>
            <w:tcW w:w="968" w:type="dxa"/>
            <w:vAlign w:val="center"/>
          </w:tcPr>
          <w:p w14:paraId="2B385CA4" w14:textId="77777777" w:rsidR="00000000" w:rsidRDefault="00DE18B1">
            <w:pPr>
              <w:spacing w:line="360" w:lineRule="auto"/>
              <w:jc w:val="center"/>
              <w:rPr>
                <w:color w:val="000000"/>
                <w:sz w:val="24"/>
              </w:rPr>
            </w:pPr>
            <w:r>
              <w:rPr>
                <w:color w:val="000000"/>
              </w:rPr>
              <w:t xml:space="preserve">14.04 </w:t>
            </w:r>
          </w:p>
        </w:tc>
        <w:tc>
          <w:tcPr>
            <w:tcW w:w="1260" w:type="dxa"/>
            <w:vAlign w:val="center"/>
          </w:tcPr>
          <w:p w14:paraId="2C46D273" w14:textId="77777777" w:rsidR="00000000" w:rsidRDefault="00DE18B1">
            <w:pPr>
              <w:spacing w:line="360" w:lineRule="auto"/>
              <w:jc w:val="center"/>
              <w:rPr>
                <w:color w:val="000000"/>
                <w:sz w:val="24"/>
              </w:rPr>
            </w:pPr>
            <w:r>
              <w:rPr>
                <w:color w:val="000000"/>
              </w:rPr>
              <w:t xml:space="preserve">3.52 </w:t>
            </w:r>
          </w:p>
        </w:tc>
        <w:tc>
          <w:tcPr>
            <w:tcW w:w="2070" w:type="dxa"/>
            <w:vAlign w:val="center"/>
          </w:tcPr>
          <w:p w14:paraId="34045B92" w14:textId="77777777" w:rsidR="00000000" w:rsidRDefault="00DE18B1">
            <w:pPr>
              <w:spacing w:line="360" w:lineRule="auto"/>
              <w:jc w:val="center"/>
              <w:rPr>
                <w:color w:val="000000"/>
                <w:sz w:val="24"/>
              </w:rPr>
            </w:pPr>
            <w:r>
              <w:rPr>
                <w:color w:val="000000"/>
              </w:rPr>
              <w:t xml:space="preserve">141.06 </w:t>
            </w:r>
          </w:p>
        </w:tc>
        <w:tc>
          <w:tcPr>
            <w:tcW w:w="2070" w:type="dxa"/>
            <w:vAlign w:val="center"/>
          </w:tcPr>
          <w:p w14:paraId="2639C90E" w14:textId="77777777" w:rsidR="00000000" w:rsidRDefault="00DE18B1">
            <w:pPr>
              <w:spacing w:line="360" w:lineRule="auto"/>
              <w:jc w:val="center"/>
              <w:rPr>
                <w:color w:val="000000"/>
                <w:sz w:val="24"/>
              </w:rPr>
            </w:pPr>
            <w:r>
              <w:rPr>
                <w:color w:val="000000"/>
              </w:rPr>
              <w:t xml:space="preserve">141.06 </w:t>
            </w:r>
          </w:p>
        </w:tc>
      </w:tr>
      <w:tr w:rsidR="00000000" w14:paraId="1CF972E5" w14:textId="77777777">
        <w:trPr>
          <w:cantSplit/>
          <w:trHeight w:val="312"/>
        </w:trPr>
        <w:tc>
          <w:tcPr>
            <w:tcW w:w="585" w:type="dxa"/>
            <w:vAlign w:val="center"/>
          </w:tcPr>
          <w:p w14:paraId="4A179EBD" w14:textId="77777777" w:rsidR="00000000" w:rsidRDefault="00DE18B1">
            <w:pPr>
              <w:spacing w:line="360" w:lineRule="auto"/>
              <w:jc w:val="center"/>
              <w:rPr>
                <w:color w:val="000000"/>
                <w:szCs w:val="21"/>
              </w:rPr>
            </w:pPr>
            <w:r>
              <w:rPr>
                <w:color w:val="000000"/>
                <w:szCs w:val="21"/>
              </w:rPr>
              <w:t xml:space="preserve">1 </w:t>
            </w:r>
          </w:p>
        </w:tc>
        <w:tc>
          <w:tcPr>
            <w:tcW w:w="967" w:type="dxa"/>
            <w:vAlign w:val="center"/>
          </w:tcPr>
          <w:p w14:paraId="073182C5" w14:textId="77777777" w:rsidR="00000000" w:rsidRDefault="00DE18B1">
            <w:pPr>
              <w:spacing w:line="360" w:lineRule="auto"/>
              <w:jc w:val="center"/>
              <w:rPr>
                <w:color w:val="000000"/>
                <w:sz w:val="24"/>
              </w:rPr>
            </w:pPr>
            <w:r>
              <w:rPr>
                <w:color w:val="000000"/>
              </w:rPr>
              <w:t xml:space="preserve">14.71 </w:t>
            </w:r>
          </w:p>
        </w:tc>
        <w:tc>
          <w:tcPr>
            <w:tcW w:w="968" w:type="dxa"/>
            <w:vAlign w:val="center"/>
          </w:tcPr>
          <w:p w14:paraId="11726555" w14:textId="77777777" w:rsidR="00000000" w:rsidRDefault="00DE18B1">
            <w:pPr>
              <w:spacing w:line="360" w:lineRule="auto"/>
              <w:jc w:val="center"/>
              <w:rPr>
                <w:color w:val="000000"/>
                <w:sz w:val="24"/>
              </w:rPr>
            </w:pPr>
            <w:r>
              <w:rPr>
                <w:color w:val="000000"/>
              </w:rPr>
              <w:t xml:space="preserve">14.00 </w:t>
            </w:r>
          </w:p>
        </w:tc>
        <w:tc>
          <w:tcPr>
            <w:tcW w:w="1260" w:type="dxa"/>
            <w:vAlign w:val="center"/>
          </w:tcPr>
          <w:p w14:paraId="6CA63655" w14:textId="77777777" w:rsidR="00000000" w:rsidRDefault="00DE18B1">
            <w:pPr>
              <w:spacing w:line="360" w:lineRule="auto"/>
              <w:jc w:val="center"/>
              <w:rPr>
                <w:color w:val="000000"/>
                <w:sz w:val="24"/>
              </w:rPr>
            </w:pPr>
            <w:r>
              <w:rPr>
                <w:color w:val="000000"/>
              </w:rPr>
              <w:t xml:space="preserve">3.52 </w:t>
            </w:r>
          </w:p>
        </w:tc>
        <w:tc>
          <w:tcPr>
            <w:tcW w:w="2070" w:type="dxa"/>
            <w:vAlign w:val="center"/>
          </w:tcPr>
          <w:p w14:paraId="3F7F4D85" w14:textId="77777777" w:rsidR="00000000" w:rsidRDefault="00DE18B1">
            <w:pPr>
              <w:spacing w:line="360" w:lineRule="auto"/>
              <w:jc w:val="center"/>
              <w:rPr>
                <w:color w:val="000000"/>
                <w:sz w:val="24"/>
              </w:rPr>
            </w:pPr>
            <w:r>
              <w:rPr>
                <w:color w:val="000000"/>
              </w:rPr>
              <w:t xml:space="preserve">220.40 </w:t>
            </w:r>
          </w:p>
        </w:tc>
        <w:tc>
          <w:tcPr>
            <w:tcW w:w="2070" w:type="dxa"/>
            <w:vAlign w:val="center"/>
          </w:tcPr>
          <w:p w14:paraId="11CDBDDD" w14:textId="77777777" w:rsidR="00000000" w:rsidRDefault="00DE18B1">
            <w:pPr>
              <w:spacing w:line="360" w:lineRule="auto"/>
              <w:jc w:val="center"/>
              <w:rPr>
                <w:color w:val="000000"/>
                <w:sz w:val="24"/>
              </w:rPr>
            </w:pPr>
            <w:r>
              <w:rPr>
                <w:color w:val="000000"/>
              </w:rPr>
              <w:t xml:space="preserve">220.40 </w:t>
            </w:r>
          </w:p>
        </w:tc>
      </w:tr>
    </w:tbl>
    <w:p w14:paraId="28B98A18" w14:textId="77777777" w:rsidR="00000000" w:rsidRDefault="00DE18B1">
      <w:pPr>
        <w:spacing w:line="360" w:lineRule="auto"/>
        <w:jc w:val="center"/>
        <w:rPr>
          <w:color w:val="000000"/>
        </w:rPr>
      </w:pPr>
      <w:r>
        <w:rPr>
          <w:color w:val="000000"/>
        </w:rPr>
        <w:object w:dxaOrig="3535" w:dyaOrig="4085" w14:anchorId="349848E9">
          <v:shape id="对象 100" o:spid="_x0000_i1124" type="#_x0000_t75" style="width:399pt;height:460.2pt;mso-wrap-style:square;mso-position-horizontal-relative:page;mso-position-vertical-relative:page" o:ole="">
            <v:imagedata r:id="rId189" o:title="" croptop="26273f" cropbottom="10104f" cropleft="31833f" cropright="10165f"/>
          </v:shape>
          <o:OLEObject Type="Embed" ProgID="AutoCAD.Drawing.18" ShapeID="对象 100" DrawAspect="Content" ObjectID="_1648708014" r:id="rId190"/>
        </w:object>
      </w:r>
    </w:p>
    <w:p w14:paraId="70F37875" w14:textId="77777777" w:rsidR="00000000" w:rsidRDefault="00DE18B1">
      <w:pPr>
        <w:spacing w:line="360" w:lineRule="auto"/>
        <w:jc w:val="center"/>
        <w:rPr>
          <w:color w:val="000000"/>
          <w:szCs w:val="21"/>
        </w:rPr>
      </w:pPr>
      <w:r>
        <w:rPr>
          <w:color w:val="000000"/>
          <w:szCs w:val="21"/>
        </w:rPr>
        <w:lastRenderedPageBreak/>
        <w:t>图</w:t>
      </w:r>
      <w:r>
        <w:rPr>
          <w:color w:val="000000"/>
          <w:szCs w:val="21"/>
        </w:rPr>
        <w:t>5-2</w:t>
      </w:r>
      <w:r>
        <w:rPr>
          <w:color w:val="000000"/>
          <w:szCs w:val="21"/>
        </w:rPr>
        <w:t>恒载作用下</w:t>
      </w:r>
      <w:r>
        <w:rPr>
          <w:color w:val="000000"/>
          <w:szCs w:val="21"/>
        </w:rPr>
        <w:t>M</w:t>
      </w:r>
      <w:r>
        <w:rPr>
          <w:color w:val="000000"/>
          <w:szCs w:val="21"/>
        </w:rPr>
        <w:t>图</w:t>
      </w:r>
      <w:r>
        <w:rPr>
          <w:color w:val="000000"/>
          <w:szCs w:val="21"/>
        </w:rPr>
        <w:t>(KN•m)</w:t>
      </w:r>
    </w:p>
    <w:p w14:paraId="4761141E" w14:textId="77777777" w:rsidR="00000000" w:rsidRDefault="00DE18B1">
      <w:pPr>
        <w:spacing w:line="360" w:lineRule="auto"/>
        <w:rPr>
          <w:color w:val="000000"/>
          <w:sz w:val="24"/>
        </w:rPr>
      </w:pPr>
    </w:p>
    <w:p w14:paraId="724DA73A" w14:textId="77777777" w:rsidR="00000000" w:rsidRDefault="00DE18B1">
      <w:pPr>
        <w:spacing w:line="360" w:lineRule="auto"/>
        <w:rPr>
          <w:color w:val="000000"/>
          <w:sz w:val="24"/>
        </w:rPr>
      </w:pPr>
      <w:r>
        <w:rPr>
          <w:color w:val="000000"/>
        </w:rPr>
        <w:object w:dxaOrig="2133" w:dyaOrig="1906" w14:anchorId="5131E9EF">
          <v:shape id="对象 101" o:spid="_x0000_i1125" type="#_x0000_t75" style="width:445.8pt;height:403.8pt;mso-wrap-style:square;mso-position-horizontal-relative:page;mso-position-vertical-relative:page" o:ole="">
            <v:imagedata r:id="rId191" o:title="" croptop="29812f" cropbottom="22115f" cropleft="29482f" cropright="21844f"/>
          </v:shape>
          <o:OLEObject Type="Embed" ProgID="AutoCAD.Drawing.18" ShapeID="对象 101" DrawAspect="Content" ObjectID="_1648708015" r:id="rId192"/>
        </w:object>
      </w:r>
    </w:p>
    <w:p w14:paraId="28153E3A" w14:textId="77777777" w:rsidR="00000000" w:rsidRDefault="00DE18B1">
      <w:pPr>
        <w:spacing w:line="360" w:lineRule="auto"/>
        <w:ind w:firstLineChars="200" w:firstLine="480"/>
        <w:rPr>
          <w:color w:val="000000"/>
          <w:szCs w:val="21"/>
        </w:rPr>
      </w:pPr>
      <w:r>
        <w:rPr>
          <w:color w:val="000000"/>
          <w:sz w:val="24"/>
        </w:rPr>
        <w:t xml:space="preserve">                       </w:t>
      </w:r>
      <w:r>
        <w:rPr>
          <w:color w:val="000000"/>
          <w:szCs w:val="21"/>
        </w:rPr>
        <w:t xml:space="preserve">   </w:t>
      </w:r>
      <w:r>
        <w:rPr>
          <w:color w:val="000000"/>
          <w:szCs w:val="21"/>
        </w:rPr>
        <w:t>图</w:t>
      </w:r>
      <w:r>
        <w:rPr>
          <w:color w:val="000000"/>
          <w:szCs w:val="21"/>
        </w:rPr>
        <w:t xml:space="preserve">5-3 </w:t>
      </w:r>
      <w:r>
        <w:rPr>
          <w:color w:val="000000"/>
          <w:szCs w:val="21"/>
        </w:rPr>
        <w:t>恒载作用下</w:t>
      </w:r>
      <w:r>
        <w:rPr>
          <w:color w:val="000000"/>
          <w:szCs w:val="21"/>
        </w:rPr>
        <w:t>N</w:t>
      </w:r>
      <w:r>
        <w:rPr>
          <w:color w:val="000000"/>
          <w:szCs w:val="21"/>
        </w:rPr>
        <w:t>图</w:t>
      </w:r>
      <w:r>
        <w:rPr>
          <w:color w:val="000000"/>
          <w:szCs w:val="21"/>
        </w:rPr>
        <w:t>(kN)</w:t>
      </w:r>
    </w:p>
    <w:p w14:paraId="52010F1C" w14:textId="77777777" w:rsidR="00000000" w:rsidRDefault="00DE18B1">
      <w:pPr>
        <w:spacing w:line="360" w:lineRule="auto"/>
        <w:ind w:firstLineChars="200" w:firstLine="420"/>
        <w:rPr>
          <w:color w:val="000000"/>
        </w:rPr>
      </w:pPr>
      <w:r>
        <w:rPr>
          <w:color w:val="000000"/>
        </w:rPr>
        <w:t xml:space="preserve">                        </w:t>
      </w:r>
      <w:r>
        <w:rPr>
          <w:color w:val="000000"/>
        </w:rPr>
        <w:object w:dxaOrig="5720" w:dyaOrig="6583" w14:anchorId="02E8671F">
          <v:shape id="对象 102" o:spid="_x0000_i1126" type="#_x0000_t75" style="width:427.8pt;height:496.8pt;mso-wrap-style:square;mso-position-horizontal-relative:page;mso-position-vertical-relative:page" o:ole="">
            <v:imagedata r:id="rId193" o:title="" croptop="12312f" cropbottom="6248f" cropleft="16450f" cropright="11011f"/>
          </v:shape>
          <o:OLEObject Type="Embed" ProgID="AutoCAD.Drawing.18" ShapeID="对象 102" DrawAspect="Content" ObjectID="_1648708016" r:id="rId194"/>
        </w:object>
      </w:r>
    </w:p>
    <w:p w14:paraId="0DAD8F6C" w14:textId="77777777" w:rsidR="00000000" w:rsidRDefault="00DE18B1">
      <w:pPr>
        <w:spacing w:line="360" w:lineRule="auto"/>
        <w:ind w:firstLineChars="200" w:firstLine="420"/>
        <w:jc w:val="center"/>
        <w:rPr>
          <w:color w:val="000000"/>
          <w:sz w:val="24"/>
        </w:rPr>
      </w:pPr>
      <w:r>
        <w:rPr>
          <w:color w:val="000000"/>
        </w:rPr>
        <w:t>图</w:t>
      </w:r>
      <w:r>
        <w:rPr>
          <w:color w:val="000000"/>
        </w:rPr>
        <w:t xml:space="preserve">5-4 </w:t>
      </w:r>
      <w:r>
        <w:rPr>
          <w:color w:val="000000"/>
        </w:rPr>
        <w:t>恒载作用下的</w:t>
      </w:r>
      <w:r>
        <w:rPr>
          <w:color w:val="000000"/>
        </w:rPr>
        <w:t>V</w:t>
      </w:r>
      <w:r>
        <w:rPr>
          <w:color w:val="000000"/>
        </w:rPr>
        <w:t>图</w:t>
      </w:r>
      <w:r>
        <w:rPr>
          <w:color w:val="000000"/>
        </w:rPr>
        <w:t>(</w:t>
      </w:r>
      <w:r>
        <w:rPr>
          <w:color w:val="000000"/>
        </w:rPr>
        <w:t>单位：</w:t>
      </w:r>
      <w:r>
        <w:rPr>
          <w:color w:val="000000"/>
        </w:rPr>
        <w:t>kN)</w:t>
      </w:r>
    </w:p>
    <w:p w14:paraId="5663EB70" w14:textId="77777777" w:rsidR="00000000" w:rsidRDefault="00DE18B1">
      <w:pPr>
        <w:pStyle w:val="2"/>
        <w:spacing w:before="225" w:after="225" w:line="360" w:lineRule="auto"/>
        <w:rPr>
          <w:rFonts w:ascii="Times New Roman" w:eastAsia="宋体" w:hAnsi="Times New Roman"/>
          <w:b w:val="0"/>
          <w:sz w:val="24"/>
          <w:szCs w:val="24"/>
        </w:rPr>
      </w:pPr>
      <w:bookmarkStart w:id="208" w:name="_Toc300462204"/>
      <w:bookmarkStart w:id="209" w:name="_Toc168469416"/>
      <w:bookmarkStart w:id="210" w:name="_Toc168546392"/>
      <w:bookmarkStart w:id="211" w:name="_Toc17840"/>
      <w:r>
        <w:rPr>
          <w:rFonts w:ascii="Times New Roman" w:eastAsia="宋体" w:hAnsi="Times New Roman"/>
          <w:b w:val="0"/>
          <w:sz w:val="24"/>
          <w:szCs w:val="24"/>
        </w:rPr>
        <w:t xml:space="preserve">5.3  </w:t>
      </w:r>
      <w:r>
        <w:rPr>
          <w:rFonts w:ascii="Times New Roman" w:eastAsia="宋体" w:hAnsi="Times New Roman"/>
          <w:b w:val="0"/>
          <w:sz w:val="24"/>
          <w:szCs w:val="24"/>
        </w:rPr>
        <w:t>水平地震作用下框架内力计算</w:t>
      </w:r>
      <w:bookmarkEnd w:id="208"/>
      <w:bookmarkEnd w:id="209"/>
      <w:bookmarkEnd w:id="210"/>
      <w:bookmarkEnd w:id="211"/>
    </w:p>
    <w:p w14:paraId="524C1349" w14:textId="77777777" w:rsidR="00000000" w:rsidRDefault="00DE18B1">
      <w:pPr>
        <w:spacing w:line="360" w:lineRule="auto"/>
        <w:rPr>
          <w:color w:val="000000"/>
          <w:sz w:val="24"/>
        </w:rPr>
      </w:pPr>
      <w:r>
        <w:rPr>
          <w:color w:val="000000"/>
        </w:rPr>
        <w:t xml:space="preserve">     </w:t>
      </w:r>
      <w:r>
        <w:rPr>
          <w:color w:val="000000"/>
          <w:sz w:val="24"/>
        </w:rPr>
        <w:t>一</w:t>
      </w:r>
      <w:r>
        <w:rPr>
          <w:color w:val="000000"/>
          <w:sz w:val="24"/>
        </w:rPr>
        <w:t xml:space="preserve">. </w:t>
      </w:r>
      <w:r>
        <w:rPr>
          <w:color w:val="000000"/>
          <w:sz w:val="24"/>
        </w:rPr>
        <w:t>框架所受到的水平地震作用和层间剪力如图</w:t>
      </w:r>
      <w:r>
        <w:rPr>
          <w:color w:val="000000"/>
          <w:sz w:val="24"/>
        </w:rPr>
        <w:t>5-5</w:t>
      </w:r>
      <w:r>
        <w:rPr>
          <w:color w:val="000000"/>
          <w:sz w:val="24"/>
        </w:rPr>
        <w:t>所示。框架</w:t>
      </w:r>
      <w:r>
        <w:rPr>
          <w:i/>
          <w:color w:val="000000"/>
          <w:sz w:val="24"/>
        </w:rPr>
        <w:t>i</w:t>
      </w:r>
      <w:r>
        <w:rPr>
          <w:color w:val="000000"/>
          <w:sz w:val="24"/>
        </w:rPr>
        <w:t>第层</w:t>
      </w:r>
      <w:r>
        <w:rPr>
          <w:i/>
          <w:color w:val="000000"/>
          <w:sz w:val="24"/>
        </w:rPr>
        <w:t>j</w:t>
      </w:r>
      <w:r>
        <w:rPr>
          <w:color w:val="000000"/>
          <w:sz w:val="24"/>
        </w:rPr>
        <w:t>柱分配到的剪力</w:t>
      </w:r>
      <w:r>
        <w:rPr>
          <w:i/>
          <w:color w:val="000000"/>
          <w:sz w:val="24"/>
        </w:rPr>
        <w:t>V</w:t>
      </w:r>
      <w:r>
        <w:rPr>
          <w:i/>
          <w:color w:val="000000"/>
          <w:sz w:val="24"/>
          <w:vertAlign w:val="subscript"/>
        </w:rPr>
        <w:t>ij</w:t>
      </w:r>
      <w:r>
        <w:rPr>
          <w:color w:val="000000"/>
          <w:sz w:val="24"/>
        </w:rPr>
        <w:t>以及该柱上、下端的</w:t>
      </w:r>
      <w:r>
        <w:rPr>
          <w:color w:val="000000"/>
          <w:sz w:val="24"/>
        </w:rPr>
        <w:t>弯矩</w:t>
      </w:r>
      <w:r>
        <w:rPr>
          <w:color w:val="000000"/>
          <w:position w:val="-14"/>
          <w:sz w:val="24"/>
        </w:rPr>
        <w:object w:dxaOrig="421" w:dyaOrig="401" w14:anchorId="28C8B5F4">
          <v:shape id="对象 103" o:spid="_x0000_i1127" type="#_x0000_t75" style="width:21pt;height:19.8pt;mso-wrap-style:square;mso-position-horizontal-relative:page;mso-position-vertical-relative:page" o:ole="">
            <v:imagedata r:id="rId195" o:title=""/>
          </v:shape>
          <o:OLEObject Type="Embed" ProgID="Equation.3" ShapeID="对象 103" DrawAspect="Content" ObjectID="_1648708017" r:id="rId196"/>
        </w:object>
      </w:r>
      <w:r>
        <w:rPr>
          <w:color w:val="000000"/>
          <w:sz w:val="24"/>
        </w:rPr>
        <w:t>和</w:t>
      </w:r>
      <w:r>
        <w:rPr>
          <w:color w:val="000000"/>
          <w:position w:val="-14"/>
          <w:sz w:val="24"/>
        </w:rPr>
        <w:object w:dxaOrig="401" w:dyaOrig="401" w14:anchorId="36F91322">
          <v:shape id="对象 104" o:spid="_x0000_i1128" type="#_x0000_t75" style="width:19.8pt;height:19.8pt;mso-wrap-style:square;mso-position-horizontal-relative:page;mso-position-vertical-relative:page" o:ole="">
            <v:imagedata r:id="rId197" o:title=""/>
          </v:shape>
          <o:OLEObject Type="Embed" ProgID="Equation.3" ShapeID="对象 104" DrawAspect="Content" ObjectID="_1648708018" r:id="rId198"/>
        </w:object>
      </w:r>
      <w:r>
        <w:rPr>
          <w:color w:val="000000"/>
          <w:sz w:val="24"/>
        </w:rPr>
        <w:t>分别按下列各式计算：</w:t>
      </w:r>
    </w:p>
    <w:p w14:paraId="4B8CAB10" w14:textId="77777777" w:rsidR="00000000" w:rsidRDefault="00DE18B1">
      <w:pPr>
        <w:spacing w:line="360" w:lineRule="auto"/>
        <w:jc w:val="center"/>
        <w:rPr>
          <w:color w:val="000000"/>
          <w:sz w:val="24"/>
        </w:rPr>
      </w:pPr>
      <w:r>
        <w:rPr>
          <w:color w:val="000000"/>
        </w:rPr>
        <w:object w:dxaOrig="7065" w:dyaOrig="2780" w14:anchorId="0C5FC065">
          <v:shape id="对象 105" o:spid="_x0000_i1129" type="#_x0000_t75" style="width:364.8pt;height:2in;mso-wrap-style:square;mso-position-horizontal-relative:page;mso-position-vertical-relative:page" o:ole="">
            <v:imagedata r:id="rId199" o:title="" croptop="21056f" cropbottom="24627f" cropleft="8633f" cropright="9883f"/>
          </v:shape>
          <o:OLEObject Type="Embed" ProgID="AutoCAD.Drawing.18" ShapeID="对象 105" DrawAspect="Content" ObjectID="_1648708019" r:id="rId200"/>
        </w:object>
      </w:r>
    </w:p>
    <w:p w14:paraId="6E8B72F4" w14:textId="77777777" w:rsidR="00000000" w:rsidRDefault="00DE18B1">
      <w:pPr>
        <w:spacing w:line="360" w:lineRule="auto"/>
        <w:jc w:val="center"/>
        <w:rPr>
          <w:color w:val="000000"/>
          <w:szCs w:val="21"/>
        </w:rPr>
      </w:pPr>
      <w:r>
        <w:rPr>
          <w:color w:val="000000"/>
          <w:szCs w:val="21"/>
        </w:rPr>
        <w:t>图</w:t>
      </w:r>
      <w:r>
        <w:rPr>
          <w:color w:val="000000"/>
          <w:szCs w:val="21"/>
        </w:rPr>
        <w:t xml:space="preserve">5-5  </w:t>
      </w:r>
      <w:r>
        <w:rPr>
          <w:color w:val="000000"/>
          <w:szCs w:val="21"/>
        </w:rPr>
        <w:t>横向水平地震作用及楼层地震剪力</w:t>
      </w:r>
    </w:p>
    <w:p w14:paraId="76C5FB4A" w14:textId="77777777" w:rsidR="00000000" w:rsidRDefault="00DE18B1">
      <w:pPr>
        <w:spacing w:line="360" w:lineRule="auto"/>
        <w:jc w:val="center"/>
        <w:rPr>
          <w:color w:val="000000"/>
          <w:sz w:val="24"/>
        </w:rPr>
      </w:pPr>
      <w:r>
        <w:rPr>
          <w:color w:val="000000"/>
          <w:position w:val="-62"/>
          <w:sz w:val="24"/>
        </w:rPr>
        <w:object w:dxaOrig="1341" w:dyaOrig="1040" w14:anchorId="50648947">
          <v:shape id="对象 106" o:spid="_x0000_i1130" type="#_x0000_t75" style="width:67.2pt;height:52.2pt;mso-wrap-style:square;mso-position-horizontal-relative:page;mso-position-vertical-relative:page" o:ole="">
            <v:imagedata r:id="rId201" o:title=""/>
          </v:shape>
          <o:OLEObject Type="Embed" ProgID="Equation.3" ShapeID="对象 106" DrawAspect="Content" ObjectID="_1648708020" r:id="rId202"/>
        </w:object>
      </w:r>
      <w:r>
        <w:rPr>
          <w:color w:val="000000"/>
          <w:sz w:val="24"/>
        </w:rPr>
        <w:t xml:space="preserve">     </w:t>
      </w:r>
    </w:p>
    <w:p w14:paraId="24464171" w14:textId="77777777" w:rsidR="00000000" w:rsidRDefault="00DE18B1">
      <w:pPr>
        <w:spacing w:line="360" w:lineRule="auto"/>
        <w:jc w:val="center"/>
        <w:rPr>
          <w:color w:val="000000"/>
          <w:sz w:val="24"/>
        </w:rPr>
      </w:pPr>
      <w:r>
        <w:rPr>
          <w:color w:val="000000"/>
          <w:position w:val="-14"/>
          <w:sz w:val="24"/>
        </w:rPr>
        <w:object w:dxaOrig="1180" w:dyaOrig="400" w14:anchorId="3BF3578A">
          <v:shape id="对象 107" o:spid="_x0000_i1131" type="#_x0000_t75" style="width:58.8pt;height:19.8pt;mso-wrap-style:square;mso-position-horizontal-relative:page;mso-position-vertical-relative:page" o:ole="">
            <v:imagedata r:id="rId203" o:title=""/>
          </v:shape>
          <o:OLEObject Type="Embed" ProgID="Equation.DSMT4" ShapeID="对象 107" DrawAspect="Content" ObjectID="_1648708021" r:id="rId204"/>
        </w:object>
      </w:r>
      <w:r>
        <w:rPr>
          <w:color w:val="000000"/>
          <w:sz w:val="24"/>
        </w:rPr>
        <w:t xml:space="preserve">  </w:t>
      </w:r>
    </w:p>
    <w:p w14:paraId="364953C2" w14:textId="77777777" w:rsidR="00000000" w:rsidRDefault="00DE18B1">
      <w:pPr>
        <w:spacing w:line="360" w:lineRule="auto"/>
        <w:jc w:val="center"/>
        <w:rPr>
          <w:color w:val="000000"/>
          <w:sz w:val="24"/>
        </w:rPr>
      </w:pPr>
      <w:r>
        <w:rPr>
          <w:color w:val="000000"/>
          <w:position w:val="-14"/>
          <w:sz w:val="24"/>
        </w:rPr>
        <w:object w:dxaOrig="1600" w:dyaOrig="400" w14:anchorId="01720E72">
          <v:shape id="对象 108" o:spid="_x0000_i1132" type="#_x0000_t75" style="width:79.8pt;height:19.8pt;mso-wrap-style:square;mso-position-horizontal-relative:page;mso-position-vertical-relative:page" o:ole="">
            <v:imagedata r:id="rId205" o:title=""/>
          </v:shape>
          <o:OLEObject Type="Embed" ProgID="Equation.DSMT4" ShapeID="对象 108" DrawAspect="Content" ObjectID="_1648708022" r:id="rId206"/>
        </w:object>
      </w:r>
      <w:r>
        <w:rPr>
          <w:color w:val="000000"/>
          <w:sz w:val="24"/>
        </w:rPr>
        <w:t xml:space="preserve">  </w:t>
      </w:r>
    </w:p>
    <w:p w14:paraId="361F0CCC" w14:textId="77777777" w:rsidR="00000000" w:rsidRDefault="00DE18B1">
      <w:pPr>
        <w:spacing w:line="360" w:lineRule="auto"/>
        <w:jc w:val="center"/>
        <w:rPr>
          <w:color w:val="000000"/>
          <w:sz w:val="24"/>
        </w:rPr>
      </w:pPr>
      <w:r>
        <w:rPr>
          <w:color w:val="000000"/>
          <w:position w:val="-12"/>
          <w:sz w:val="24"/>
        </w:rPr>
        <w:object w:dxaOrig="1943" w:dyaOrig="360" w14:anchorId="0FA0DF91">
          <v:shape id="对象 109" o:spid="_x0000_i1133" type="#_x0000_t75" style="width:97.2pt;height:18pt;mso-wrap-style:square;mso-position-horizontal-relative:page;mso-position-vertical-relative:page" o:ole="">
            <v:imagedata r:id="rId207" o:title=""/>
          </v:shape>
          <o:OLEObject Type="Embed" ProgID="Equation.DSMT4" ShapeID="对象 109" DrawAspect="Content" ObjectID="_1648708023" r:id="rId208"/>
        </w:object>
      </w:r>
      <w:r>
        <w:rPr>
          <w:color w:val="000000"/>
          <w:sz w:val="24"/>
        </w:rPr>
        <w:t xml:space="preserve">   </w:t>
      </w:r>
    </w:p>
    <w:p w14:paraId="603AC759" w14:textId="77777777" w:rsidR="00000000" w:rsidRDefault="00DE18B1">
      <w:pPr>
        <w:spacing w:line="360" w:lineRule="auto"/>
        <w:rPr>
          <w:color w:val="000000"/>
          <w:sz w:val="24"/>
        </w:rPr>
      </w:pPr>
      <w:r>
        <w:rPr>
          <w:color w:val="000000"/>
          <w:sz w:val="24"/>
        </w:rPr>
        <w:t xml:space="preserve">    </w:t>
      </w:r>
      <w:r>
        <w:rPr>
          <w:color w:val="000000"/>
          <w:sz w:val="24"/>
        </w:rPr>
        <w:t>其中</w:t>
      </w:r>
      <w:r>
        <w:rPr>
          <w:color w:val="000000"/>
          <w:position w:val="-12"/>
          <w:sz w:val="24"/>
        </w:rPr>
        <w:object w:dxaOrig="280" w:dyaOrig="360" w14:anchorId="29AD8157">
          <v:shape id="对象 110" o:spid="_x0000_i1134" type="#_x0000_t75" style="width:13.8pt;height:18pt;mso-wrap-style:square;mso-position-horizontal-relative:page;mso-position-vertical-relative:page" o:ole="">
            <v:imagedata r:id="rId209" o:title=""/>
          </v:shape>
          <o:OLEObject Type="Embed" ProgID="Equation.DSMT4" ShapeID="对象 110" DrawAspect="Content" ObjectID="_1648708024" r:id="rId210"/>
        </w:object>
      </w:r>
      <w:r>
        <w:rPr>
          <w:color w:val="000000"/>
          <w:sz w:val="24"/>
        </w:rPr>
        <w:t>为标准反弯点高度比，可由查表</w:t>
      </w:r>
      <w:r>
        <w:rPr>
          <w:color w:val="000000"/>
          <w:sz w:val="24"/>
        </w:rPr>
        <w:t>5-9</w:t>
      </w:r>
      <w:r>
        <w:rPr>
          <w:color w:val="000000"/>
          <w:sz w:val="24"/>
        </w:rPr>
        <w:t>得。</w:t>
      </w:r>
    </w:p>
    <w:p w14:paraId="49FE87FC" w14:textId="77777777" w:rsidR="00000000" w:rsidRDefault="00DE18B1">
      <w:pPr>
        <w:spacing w:line="360" w:lineRule="auto"/>
        <w:jc w:val="center"/>
        <w:rPr>
          <w:color w:val="000000"/>
          <w:szCs w:val="21"/>
        </w:rPr>
      </w:pPr>
      <w:r>
        <w:rPr>
          <w:color w:val="000000"/>
          <w:szCs w:val="21"/>
        </w:rPr>
        <w:t>表</w:t>
      </w:r>
      <w:r>
        <w:rPr>
          <w:color w:val="000000"/>
          <w:szCs w:val="21"/>
        </w:rPr>
        <w:t xml:space="preserve">5-9  </w:t>
      </w:r>
      <w:r>
        <w:rPr>
          <w:color w:val="000000"/>
          <w:szCs w:val="21"/>
        </w:rPr>
        <w:t>所查基准反弯点高度表（摘要）</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1"/>
        <w:gridCol w:w="892"/>
        <w:gridCol w:w="853"/>
        <w:gridCol w:w="854"/>
        <w:gridCol w:w="854"/>
        <w:gridCol w:w="854"/>
        <w:gridCol w:w="854"/>
        <w:gridCol w:w="854"/>
        <w:gridCol w:w="854"/>
        <w:gridCol w:w="854"/>
      </w:tblGrid>
      <w:tr w:rsidR="00000000" w14:paraId="75956DB7" w14:textId="77777777">
        <w:trPr>
          <w:jc w:val="center"/>
        </w:trPr>
        <w:tc>
          <w:tcPr>
            <w:tcW w:w="891" w:type="dxa"/>
            <w:vMerge w:val="restart"/>
            <w:vAlign w:val="center"/>
          </w:tcPr>
          <w:p w14:paraId="44B3A28B" w14:textId="77777777" w:rsidR="00000000" w:rsidRDefault="00DE18B1">
            <w:pPr>
              <w:spacing w:line="360" w:lineRule="auto"/>
              <w:jc w:val="center"/>
              <w:rPr>
                <w:color w:val="000000"/>
                <w:szCs w:val="21"/>
              </w:rPr>
            </w:pPr>
            <w:r>
              <w:rPr>
                <w:color w:val="000000"/>
                <w:szCs w:val="21"/>
              </w:rPr>
              <w:t>总层数</w:t>
            </w:r>
          </w:p>
        </w:tc>
        <w:tc>
          <w:tcPr>
            <w:tcW w:w="892" w:type="dxa"/>
            <w:vMerge w:val="restart"/>
            <w:vAlign w:val="center"/>
          </w:tcPr>
          <w:p w14:paraId="3A6F79BA" w14:textId="77777777" w:rsidR="00000000" w:rsidRDefault="00DE18B1">
            <w:pPr>
              <w:spacing w:line="360" w:lineRule="auto"/>
              <w:ind w:firstLineChars="5" w:firstLine="10"/>
              <w:jc w:val="center"/>
              <w:rPr>
                <w:color w:val="000000"/>
                <w:szCs w:val="21"/>
              </w:rPr>
            </w:pPr>
            <w:r>
              <w:rPr>
                <w:color w:val="000000"/>
                <w:szCs w:val="21"/>
              </w:rPr>
              <w:t>第</w:t>
            </w:r>
            <w:r>
              <w:rPr>
                <w:i/>
                <w:color w:val="000000"/>
                <w:szCs w:val="21"/>
              </w:rPr>
              <w:t>j</w:t>
            </w:r>
            <w:r>
              <w:rPr>
                <w:color w:val="000000"/>
                <w:szCs w:val="21"/>
              </w:rPr>
              <w:t>层</w:t>
            </w:r>
          </w:p>
        </w:tc>
        <w:tc>
          <w:tcPr>
            <w:tcW w:w="6831" w:type="dxa"/>
            <w:gridSpan w:val="8"/>
            <w:vAlign w:val="center"/>
          </w:tcPr>
          <w:p w14:paraId="619D9621" w14:textId="77777777" w:rsidR="00000000" w:rsidRDefault="00DE18B1">
            <w:pPr>
              <w:spacing w:line="360" w:lineRule="auto"/>
              <w:jc w:val="center"/>
              <w:rPr>
                <w:color w:val="000000"/>
                <w:szCs w:val="21"/>
              </w:rPr>
            </w:pPr>
            <w:r>
              <w:rPr>
                <w:color w:val="000000"/>
                <w:position w:val="-4"/>
                <w:szCs w:val="21"/>
              </w:rPr>
              <w:object w:dxaOrig="280" w:dyaOrig="300" w14:anchorId="0047A669">
                <v:shape id="对象 111" o:spid="_x0000_i1135" type="#_x0000_t75" style="width:11.4pt;height:12pt;mso-wrap-style:square;mso-position-horizontal-relative:page;mso-position-vertical-relative:page" o:ole="">
                  <v:imagedata r:id="rId211" o:title=""/>
                </v:shape>
                <o:OLEObject Type="Embed" ProgID="Equation.3" ShapeID="对象 111" DrawAspect="Content" ObjectID="_1648708025" r:id="rId212"/>
              </w:object>
            </w:r>
          </w:p>
        </w:tc>
      </w:tr>
      <w:tr w:rsidR="00000000" w14:paraId="1930B4AC" w14:textId="77777777">
        <w:trPr>
          <w:jc w:val="center"/>
        </w:trPr>
        <w:tc>
          <w:tcPr>
            <w:tcW w:w="891" w:type="dxa"/>
            <w:vMerge/>
            <w:vAlign w:val="center"/>
          </w:tcPr>
          <w:p w14:paraId="009EFDBF" w14:textId="77777777" w:rsidR="00000000" w:rsidRDefault="00DE18B1">
            <w:pPr>
              <w:spacing w:line="360" w:lineRule="auto"/>
              <w:jc w:val="center"/>
              <w:rPr>
                <w:color w:val="000000"/>
                <w:szCs w:val="21"/>
              </w:rPr>
            </w:pPr>
          </w:p>
        </w:tc>
        <w:tc>
          <w:tcPr>
            <w:tcW w:w="892" w:type="dxa"/>
            <w:vMerge/>
            <w:vAlign w:val="center"/>
          </w:tcPr>
          <w:p w14:paraId="6E792A07" w14:textId="77777777" w:rsidR="00000000" w:rsidRDefault="00DE18B1">
            <w:pPr>
              <w:spacing w:line="360" w:lineRule="auto"/>
              <w:jc w:val="center"/>
              <w:rPr>
                <w:color w:val="000000"/>
                <w:szCs w:val="21"/>
              </w:rPr>
            </w:pPr>
          </w:p>
        </w:tc>
        <w:tc>
          <w:tcPr>
            <w:tcW w:w="853" w:type="dxa"/>
            <w:vAlign w:val="center"/>
          </w:tcPr>
          <w:p w14:paraId="394E3DBD" w14:textId="77777777" w:rsidR="00000000" w:rsidRDefault="00DE18B1">
            <w:pPr>
              <w:spacing w:line="360" w:lineRule="auto"/>
              <w:jc w:val="center"/>
              <w:rPr>
                <w:color w:val="000000"/>
                <w:szCs w:val="21"/>
              </w:rPr>
            </w:pPr>
            <w:r>
              <w:rPr>
                <w:color w:val="000000"/>
                <w:szCs w:val="21"/>
              </w:rPr>
              <w:t>0.4</w:t>
            </w:r>
          </w:p>
        </w:tc>
        <w:tc>
          <w:tcPr>
            <w:tcW w:w="854" w:type="dxa"/>
            <w:vAlign w:val="center"/>
          </w:tcPr>
          <w:p w14:paraId="09A34FF5" w14:textId="77777777" w:rsidR="00000000" w:rsidRDefault="00DE18B1">
            <w:pPr>
              <w:spacing w:line="360" w:lineRule="auto"/>
              <w:jc w:val="center"/>
              <w:rPr>
                <w:color w:val="000000"/>
                <w:szCs w:val="21"/>
              </w:rPr>
            </w:pPr>
            <w:r>
              <w:rPr>
                <w:color w:val="000000"/>
                <w:szCs w:val="21"/>
              </w:rPr>
              <w:t>0.5</w:t>
            </w:r>
          </w:p>
        </w:tc>
        <w:tc>
          <w:tcPr>
            <w:tcW w:w="854" w:type="dxa"/>
            <w:vAlign w:val="center"/>
          </w:tcPr>
          <w:p w14:paraId="593F2ABE" w14:textId="77777777" w:rsidR="00000000" w:rsidRDefault="00DE18B1">
            <w:pPr>
              <w:spacing w:line="360" w:lineRule="auto"/>
              <w:jc w:val="center"/>
              <w:rPr>
                <w:color w:val="000000"/>
                <w:szCs w:val="21"/>
              </w:rPr>
            </w:pPr>
            <w:r>
              <w:rPr>
                <w:color w:val="000000"/>
                <w:szCs w:val="21"/>
              </w:rPr>
              <w:t>0.6</w:t>
            </w:r>
          </w:p>
        </w:tc>
        <w:tc>
          <w:tcPr>
            <w:tcW w:w="854" w:type="dxa"/>
            <w:vAlign w:val="center"/>
          </w:tcPr>
          <w:p w14:paraId="67579276" w14:textId="77777777" w:rsidR="00000000" w:rsidRDefault="00DE18B1">
            <w:pPr>
              <w:spacing w:line="360" w:lineRule="auto"/>
              <w:jc w:val="center"/>
              <w:rPr>
                <w:color w:val="000000"/>
                <w:szCs w:val="21"/>
              </w:rPr>
            </w:pPr>
            <w:r>
              <w:rPr>
                <w:color w:val="000000"/>
                <w:szCs w:val="21"/>
              </w:rPr>
              <w:t>0.7</w:t>
            </w:r>
          </w:p>
        </w:tc>
        <w:tc>
          <w:tcPr>
            <w:tcW w:w="854" w:type="dxa"/>
            <w:vAlign w:val="center"/>
          </w:tcPr>
          <w:p w14:paraId="259AB819" w14:textId="77777777" w:rsidR="00000000" w:rsidRDefault="00DE18B1">
            <w:pPr>
              <w:spacing w:line="360" w:lineRule="auto"/>
              <w:jc w:val="center"/>
              <w:rPr>
                <w:color w:val="000000"/>
                <w:szCs w:val="21"/>
              </w:rPr>
            </w:pPr>
            <w:r>
              <w:rPr>
                <w:color w:val="000000"/>
                <w:szCs w:val="21"/>
              </w:rPr>
              <w:t>0.8</w:t>
            </w:r>
          </w:p>
        </w:tc>
        <w:tc>
          <w:tcPr>
            <w:tcW w:w="854" w:type="dxa"/>
            <w:vAlign w:val="center"/>
          </w:tcPr>
          <w:p w14:paraId="3B955AE5" w14:textId="77777777" w:rsidR="00000000" w:rsidRDefault="00DE18B1">
            <w:pPr>
              <w:spacing w:line="360" w:lineRule="auto"/>
              <w:jc w:val="center"/>
              <w:rPr>
                <w:color w:val="000000"/>
                <w:szCs w:val="21"/>
              </w:rPr>
            </w:pPr>
            <w:r>
              <w:rPr>
                <w:color w:val="000000"/>
                <w:szCs w:val="21"/>
              </w:rPr>
              <w:t>0.9</w:t>
            </w:r>
          </w:p>
        </w:tc>
        <w:tc>
          <w:tcPr>
            <w:tcW w:w="854" w:type="dxa"/>
            <w:vAlign w:val="center"/>
          </w:tcPr>
          <w:p w14:paraId="6BCCC56D" w14:textId="77777777" w:rsidR="00000000" w:rsidRDefault="00DE18B1">
            <w:pPr>
              <w:spacing w:line="360" w:lineRule="auto"/>
              <w:jc w:val="center"/>
              <w:rPr>
                <w:color w:val="000000"/>
                <w:szCs w:val="21"/>
              </w:rPr>
            </w:pPr>
            <w:r>
              <w:rPr>
                <w:color w:val="000000"/>
                <w:szCs w:val="21"/>
              </w:rPr>
              <w:t>1</w:t>
            </w:r>
          </w:p>
        </w:tc>
        <w:tc>
          <w:tcPr>
            <w:tcW w:w="854" w:type="dxa"/>
            <w:vAlign w:val="center"/>
          </w:tcPr>
          <w:p w14:paraId="29BED651" w14:textId="77777777" w:rsidR="00000000" w:rsidRDefault="00DE18B1">
            <w:pPr>
              <w:spacing w:line="360" w:lineRule="auto"/>
              <w:jc w:val="center"/>
              <w:rPr>
                <w:color w:val="000000"/>
                <w:szCs w:val="21"/>
              </w:rPr>
            </w:pPr>
            <w:r>
              <w:rPr>
                <w:color w:val="000000"/>
                <w:szCs w:val="21"/>
              </w:rPr>
              <w:t>2</w:t>
            </w:r>
          </w:p>
        </w:tc>
      </w:tr>
      <w:tr w:rsidR="00000000" w14:paraId="7798E4F6" w14:textId="77777777">
        <w:trPr>
          <w:trHeight w:val="224"/>
          <w:jc w:val="center"/>
        </w:trPr>
        <w:tc>
          <w:tcPr>
            <w:tcW w:w="891" w:type="dxa"/>
            <w:vMerge w:val="restart"/>
            <w:vAlign w:val="center"/>
          </w:tcPr>
          <w:p w14:paraId="7C8FFCC1" w14:textId="77777777" w:rsidR="00000000" w:rsidRDefault="00DE18B1">
            <w:pPr>
              <w:spacing w:line="360" w:lineRule="auto"/>
              <w:jc w:val="center"/>
              <w:rPr>
                <w:color w:val="000000"/>
                <w:szCs w:val="21"/>
              </w:rPr>
            </w:pPr>
            <w:r>
              <w:rPr>
                <w:color w:val="000000"/>
                <w:szCs w:val="21"/>
              </w:rPr>
              <w:t>6</w:t>
            </w:r>
          </w:p>
        </w:tc>
        <w:tc>
          <w:tcPr>
            <w:tcW w:w="892" w:type="dxa"/>
            <w:vAlign w:val="center"/>
          </w:tcPr>
          <w:p w14:paraId="3AE062E3" w14:textId="77777777" w:rsidR="00000000" w:rsidRDefault="00DE18B1">
            <w:pPr>
              <w:spacing w:line="360" w:lineRule="auto"/>
              <w:jc w:val="center"/>
              <w:rPr>
                <w:color w:val="000000"/>
                <w:szCs w:val="21"/>
              </w:rPr>
            </w:pPr>
            <w:r>
              <w:rPr>
                <w:color w:val="000000"/>
                <w:szCs w:val="21"/>
              </w:rPr>
              <w:t>6</w:t>
            </w:r>
          </w:p>
        </w:tc>
        <w:tc>
          <w:tcPr>
            <w:tcW w:w="853" w:type="dxa"/>
            <w:vAlign w:val="center"/>
          </w:tcPr>
          <w:p w14:paraId="4D3E7229" w14:textId="77777777" w:rsidR="00000000" w:rsidRDefault="00DE18B1">
            <w:pPr>
              <w:spacing w:line="360" w:lineRule="auto"/>
              <w:jc w:val="center"/>
              <w:rPr>
                <w:color w:val="000000"/>
                <w:szCs w:val="21"/>
              </w:rPr>
            </w:pPr>
            <w:r>
              <w:rPr>
                <w:color w:val="000000"/>
                <w:szCs w:val="21"/>
              </w:rPr>
              <w:t xml:space="preserve">0.20 </w:t>
            </w:r>
          </w:p>
        </w:tc>
        <w:tc>
          <w:tcPr>
            <w:tcW w:w="854" w:type="dxa"/>
            <w:vAlign w:val="center"/>
          </w:tcPr>
          <w:p w14:paraId="6FAE649C" w14:textId="77777777" w:rsidR="00000000" w:rsidRDefault="00DE18B1">
            <w:pPr>
              <w:spacing w:line="360" w:lineRule="auto"/>
              <w:jc w:val="center"/>
              <w:rPr>
                <w:color w:val="000000"/>
                <w:szCs w:val="21"/>
              </w:rPr>
            </w:pPr>
            <w:r>
              <w:rPr>
                <w:color w:val="000000"/>
                <w:szCs w:val="21"/>
              </w:rPr>
              <w:t xml:space="preserve">0.25 </w:t>
            </w:r>
          </w:p>
        </w:tc>
        <w:tc>
          <w:tcPr>
            <w:tcW w:w="854" w:type="dxa"/>
            <w:vAlign w:val="center"/>
          </w:tcPr>
          <w:p w14:paraId="1056AD16" w14:textId="77777777" w:rsidR="00000000" w:rsidRDefault="00DE18B1">
            <w:pPr>
              <w:spacing w:line="360" w:lineRule="auto"/>
              <w:jc w:val="center"/>
              <w:rPr>
                <w:color w:val="000000"/>
                <w:szCs w:val="21"/>
              </w:rPr>
            </w:pPr>
            <w:r>
              <w:rPr>
                <w:color w:val="000000"/>
                <w:szCs w:val="21"/>
              </w:rPr>
              <w:t xml:space="preserve">0.25 </w:t>
            </w:r>
          </w:p>
        </w:tc>
        <w:tc>
          <w:tcPr>
            <w:tcW w:w="854" w:type="dxa"/>
            <w:vAlign w:val="center"/>
          </w:tcPr>
          <w:p w14:paraId="683AD492" w14:textId="77777777" w:rsidR="00000000" w:rsidRDefault="00DE18B1">
            <w:pPr>
              <w:spacing w:line="360" w:lineRule="auto"/>
              <w:jc w:val="center"/>
              <w:rPr>
                <w:color w:val="000000"/>
                <w:szCs w:val="21"/>
              </w:rPr>
            </w:pPr>
            <w:r>
              <w:rPr>
                <w:color w:val="000000"/>
                <w:szCs w:val="21"/>
              </w:rPr>
              <w:t xml:space="preserve">0.30 </w:t>
            </w:r>
          </w:p>
        </w:tc>
        <w:tc>
          <w:tcPr>
            <w:tcW w:w="854" w:type="dxa"/>
            <w:vAlign w:val="center"/>
          </w:tcPr>
          <w:p w14:paraId="33F9CBFE" w14:textId="77777777" w:rsidR="00000000" w:rsidRDefault="00DE18B1">
            <w:pPr>
              <w:spacing w:line="360" w:lineRule="auto"/>
              <w:jc w:val="center"/>
              <w:rPr>
                <w:color w:val="000000"/>
                <w:szCs w:val="21"/>
              </w:rPr>
            </w:pPr>
            <w:r>
              <w:rPr>
                <w:color w:val="000000"/>
                <w:szCs w:val="21"/>
              </w:rPr>
              <w:t xml:space="preserve">0.30 </w:t>
            </w:r>
          </w:p>
        </w:tc>
        <w:tc>
          <w:tcPr>
            <w:tcW w:w="854" w:type="dxa"/>
            <w:vAlign w:val="center"/>
          </w:tcPr>
          <w:p w14:paraId="111398C8" w14:textId="77777777" w:rsidR="00000000" w:rsidRDefault="00DE18B1">
            <w:pPr>
              <w:spacing w:line="360" w:lineRule="auto"/>
              <w:jc w:val="center"/>
              <w:rPr>
                <w:color w:val="000000"/>
                <w:szCs w:val="21"/>
              </w:rPr>
            </w:pPr>
            <w:r>
              <w:rPr>
                <w:color w:val="000000"/>
                <w:szCs w:val="21"/>
              </w:rPr>
              <w:t xml:space="preserve">0.35 </w:t>
            </w:r>
          </w:p>
        </w:tc>
        <w:tc>
          <w:tcPr>
            <w:tcW w:w="854" w:type="dxa"/>
            <w:vAlign w:val="center"/>
          </w:tcPr>
          <w:p w14:paraId="37D8EB67" w14:textId="77777777" w:rsidR="00000000" w:rsidRDefault="00DE18B1">
            <w:pPr>
              <w:spacing w:line="360" w:lineRule="auto"/>
              <w:jc w:val="center"/>
              <w:rPr>
                <w:color w:val="000000"/>
                <w:szCs w:val="21"/>
              </w:rPr>
            </w:pPr>
            <w:r>
              <w:rPr>
                <w:color w:val="000000"/>
                <w:szCs w:val="21"/>
              </w:rPr>
              <w:t xml:space="preserve">0.35 </w:t>
            </w:r>
          </w:p>
        </w:tc>
        <w:tc>
          <w:tcPr>
            <w:tcW w:w="854" w:type="dxa"/>
            <w:vAlign w:val="center"/>
          </w:tcPr>
          <w:p w14:paraId="17CB917B" w14:textId="77777777" w:rsidR="00000000" w:rsidRDefault="00DE18B1">
            <w:pPr>
              <w:spacing w:line="360" w:lineRule="auto"/>
              <w:jc w:val="center"/>
              <w:rPr>
                <w:color w:val="000000"/>
                <w:szCs w:val="21"/>
              </w:rPr>
            </w:pPr>
            <w:r>
              <w:rPr>
                <w:color w:val="000000"/>
                <w:szCs w:val="21"/>
              </w:rPr>
              <w:t xml:space="preserve">0.40 </w:t>
            </w:r>
          </w:p>
        </w:tc>
      </w:tr>
      <w:tr w:rsidR="00000000" w14:paraId="2474E267" w14:textId="77777777">
        <w:trPr>
          <w:jc w:val="center"/>
        </w:trPr>
        <w:tc>
          <w:tcPr>
            <w:tcW w:w="891" w:type="dxa"/>
            <w:vMerge/>
            <w:vAlign w:val="center"/>
          </w:tcPr>
          <w:p w14:paraId="3F94A3EF" w14:textId="77777777" w:rsidR="00000000" w:rsidRDefault="00DE18B1">
            <w:pPr>
              <w:spacing w:line="360" w:lineRule="auto"/>
              <w:jc w:val="center"/>
              <w:rPr>
                <w:color w:val="000000"/>
                <w:szCs w:val="21"/>
              </w:rPr>
            </w:pPr>
          </w:p>
        </w:tc>
        <w:tc>
          <w:tcPr>
            <w:tcW w:w="892" w:type="dxa"/>
            <w:vAlign w:val="center"/>
          </w:tcPr>
          <w:p w14:paraId="4461D753" w14:textId="77777777" w:rsidR="00000000" w:rsidRDefault="00DE18B1">
            <w:pPr>
              <w:spacing w:line="360" w:lineRule="auto"/>
              <w:jc w:val="center"/>
              <w:rPr>
                <w:color w:val="000000"/>
                <w:szCs w:val="21"/>
              </w:rPr>
            </w:pPr>
            <w:r>
              <w:rPr>
                <w:color w:val="000000"/>
                <w:szCs w:val="21"/>
              </w:rPr>
              <w:t>5</w:t>
            </w:r>
          </w:p>
        </w:tc>
        <w:tc>
          <w:tcPr>
            <w:tcW w:w="853" w:type="dxa"/>
            <w:vAlign w:val="center"/>
          </w:tcPr>
          <w:p w14:paraId="788E5A46" w14:textId="77777777" w:rsidR="00000000" w:rsidRDefault="00DE18B1">
            <w:pPr>
              <w:spacing w:line="360" w:lineRule="auto"/>
              <w:jc w:val="center"/>
              <w:rPr>
                <w:color w:val="000000"/>
                <w:szCs w:val="21"/>
              </w:rPr>
            </w:pPr>
            <w:r>
              <w:rPr>
                <w:color w:val="000000"/>
                <w:szCs w:val="21"/>
              </w:rPr>
              <w:t xml:space="preserve">0.30 </w:t>
            </w:r>
          </w:p>
        </w:tc>
        <w:tc>
          <w:tcPr>
            <w:tcW w:w="854" w:type="dxa"/>
            <w:vAlign w:val="center"/>
          </w:tcPr>
          <w:p w14:paraId="082A2871" w14:textId="77777777" w:rsidR="00000000" w:rsidRDefault="00DE18B1">
            <w:pPr>
              <w:spacing w:line="360" w:lineRule="auto"/>
              <w:jc w:val="center"/>
              <w:rPr>
                <w:color w:val="000000"/>
                <w:szCs w:val="21"/>
              </w:rPr>
            </w:pPr>
            <w:r>
              <w:rPr>
                <w:color w:val="000000"/>
                <w:szCs w:val="21"/>
              </w:rPr>
              <w:t xml:space="preserve">0.35 </w:t>
            </w:r>
          </w:p>
        </w:tc>
        <w:tc>
          <w:tcPr>
            <w:tcW w:w="854" w:type="dxa"/>
            <w:vAlign w:val="center"/>
          </w:tcPr>
          <w:p w14:paraId="545E3803" w14:textId="77777777" w:rsidR="00000000" w:rsidRDefault="00DE18B1">
            <w:pPr>
              <w:spacing w:line="360" w:lineRule="auto"/>
              <w:jc w:val="center"/>
              <w:rPr>
                <w:color w:val="000000"/>
                <w:szCs w:val="21"/>
              </w:rPr>
            </w:pPr>
            <w:r>
              <w:rPr>
                <w:color w:val="000000"/>
                <w:szCs w:val="21"/>
              </w:rPr>
              <w:t xml:space="preserve">0.35 </w:t>
            </w:r>
          </w:p>
        </w:tc>
        <w:tc>
          <w:tcPr>
            <w:tcW w:w="854" w:type="dxa"/>
            <w:vAlign w:val="center"/>
          </w:tcPr>
          <w:p w14:paraId="3D97B770" w14:textId="77777777" w:rsidR="00000000" w:rsidRDefault="00DE18B1">
            <w:pPr>
              <w:spacing w:line="360" w:lineRule="auto"/>
              <w:jc w:val="center"/>
              <w:rPr>
                <w:color w:val="000000"/>
                <w:szCs w:val="21"/>
              </w:rPr>
            </w:pPr>
            <w:r>
              <w:rPr>
                <w:color w:val="000000"/>
                <w:szCs w:val="21"/>
              </w:rPr>
              <w:t xml:space="preserve">0.40 </w:t>
            </w:r>
          </w:p>
        </w:tc>
        <w:tc>
          <w:tcPr>
            <w:tcW w:w="854" w:type="dxa"/>
            <w:vAlign w:val="center"/>
          </w:tcPr>
          <w:p w14:paraId="00651032" w14:textId="77777777" w:rsidR="00000000" w:rsidRDefault="00DE18B1">
            <w:pPr>
              <w:spacing w:line="360" w:lineRule="auto"/>
              <w:jc w:val="center"/>
              <w:rPr>
                <w:color w:val="000000"/>
                <w:szCs w:val="21"/>
              </w:rPr>
            </w:pPr>
            <w:r>
              <w:rPr>
                <w:color w:val="000000"/>
                <w:szCs w:val="21"/>
              </w:rPr>
              <w:t xml:space="preserve">0.40 </w:t>
            </w:r>
          </w:p>
        </w:tc>
        <w:tc>
          <w:tcPr>
            <w:tcW w:w="854" w:type="dxa"/>
            <w:vAlign w:val="center"/>
          </w:tcPr>
          <w:p w14:paraId="402AECBC" w14:textId="77777777" w:rsidR="00000000" w:rsidRDefault="00DE18B1">
            <w:pPr>
              <w:spacing w:line="360" w:lineRule="auto"/>
              <w:jc w:val="center"/>
              <w:rPr>
                <w:color w:val="000000"/>
                <w:szCs w:val="21"/>
              </w:rPr>
            </w:pPr>
            <w:r>
              <w:rPr>
                <w:color w:val="000000"/>
                <w:szCs w:val="21"/>
              </w:rPr>
              <w:t xml:space="preserve">0.40 </w:t>
            </w:r>
          </w:p>
        </w:tc>
        <w:tc>
          <w:tcPr>
            <w:tcW w:w="854" w:type="dxa"/>
            <w:vAlign w:val="center"/>
          </w:tcPr>
          <w:p w14:paraId="49C8C655" w14:textId="77777777" w:rsidR="00000000" w:rsidRDefault="00DE18B1">
            <w:pPr>
              <w:spacing w:line="360" w:lineRule="auto"/>
              <w:jc w:val="center"/>
              <w:rPr>
                <w:color w:val="000000"/>
                <w:szCs w:val="21"/>
              </w:rPr>
            </w:pPr>
            <w:r>
              <w:rPr>
                <w:color w:val="000000"/>
                <w:szCs w:val="21"/>
              </w:rPr>
              <w:t xml:space="preserve">0.40 </w:t>
            </w:r>
          </w:p>
        </w:tc>
        <w:tc>
          <w:tcPr>
            <w:tcW w:w="854" w:type="dxa"/>
            <w:vAlign w:val="center"/>
          </w:tcPr>
          <w:p w14:paraId="366D9188" w14:textId="77777777" w:rsidR="00000000" w:rsidRDefault="00DE18B1">
            <w:pPr>
              <w:spacing w:line="360" w:lineRule="auto"/>
              <w:jc w:val="center"/>
              <w:rPr>
                <w:color w:val="000000"/>
                <w:szCs w:val="21"/>
              </w:rPr>
            </w:pPr>
            <w:r>
              <w:rPr>
                <w:color w:val="000000"/>
                <w:szCs w:val="21"/>
              </w:rPr>
              <w:t xml:space="preserve">0.45 </w:t>
            </w:r>
          </w:p>
        </w:tc>
      </w:tr>
      <w:tr w:rsidR="00000000" w14:paraId="6D64DAB5" w14:textId="77777777">
        <w:trPr>
          <w:jc w:val="center"/>
        </w:trPr>
        <w:tc>
          <w:tcPr>
            <w:tcW w:w="891" w:type="dxa"/>
            <w:vMerge/>
            <w:vAlign w:val="center"/>
          </w:tcPr>
          <w:p w14:paraId="331E54A6" w14:textId="77777777" w:rsidR="00000000" w:rsidRDefault="00DE18B1">
            <w:pPr>
              <w:spacing w:line="360" w:lineRule="auto"/>
              <w:jc w:val="center"/>
              <w:rPr>
                <w:color w:val="000000"/>
                <w:szCs w:val="21"/>
              </w:rPr>
            </w:pPr>
          </w:p>
        </w:tc>
        <w:tc>
          <w:tcPr>
            <w:tcW w:w="892" w:type="dxa"/>
            <w:vAlign w:val="center"/>
          </w:tcPr>
          <w:p w14:paraId="2DA225DE" w14:textId="77777777" w:rsidR="00000000" w:rsidRDefault="00DE18B1">
            <w:pPr>
              <w:spacing w:line="360" w:lineRule="auto"/>
              <w:jc w:val="center"/>
              <w:rPr>
                <w:color w:val="000000"/>
                <w:szCs w:val="21"/>
              </w:rPr>
            </w:pPr>
            <w:r>
              <w:rPr>
                <w:color w:val="000000"/>
                <w:szCs w:val="21"/>
              </w:rPr>
              <w:t>4</w:t>
            </w:r>
          </w:p>
        </w:tc>
        <w:tc>
          <w:tcPr>
            <w:tcW w:w="853" w:type="dxa"/>
            <w:vAlign w:val="center"/>
          </w:tcPr>
          <w:p w14:paraId="40938D04" w14:textId="77777777" w:rsidR="00000000" w:rsidRDefault="00DE18B1">
            <w:pPr>
              <w:spacing w:line="360" w:lineRule="auto"/>
              <w:jc w:val="center"/>
              <w:rPr>
                <w:color w:val="000000"/>
                <w:szCs w:val="21"/>
              </w:rPr>
            </w:pPr>
            <w:r>
              <w:rPr>
                <w:color w:val="000000"/>
                <w:szCs w:val="21"/>
              </w:rPr>
              <w:t xml:space="preserve">0.35 </w:t>
            </w:r>
          </w:p>
        </w:tc>
        <w:tc>
          <w:tcPr>
            <w:tcW w:w="854" w:type="dxa"/>
            <w:vAlign w:val="center"/>
          </w:tcPr>
          <w:p w14:paraId="7795A459" w14:textId="77777777" w:rsidR="00000000" w:rsidRDefault="00DE18B1">
            <w:pPr>
              <w:spacing w:line="360" w:lineRule="auto"/>
              <w:jc w:val="center"/>
              <w:rPr>
                <w:color w:val="000000"/>
                <w:szCs w:val="21"/>
              </w:rPr>
            </w:pPr>
            <w:r>
              <w:rPr>
                <w:color w:val="000000"/>
                <w:szCs w:val="21"/>
              </w:rPr>
              <w:t xml:space="preserve">0.40 </w:t>
            </w:r>
          </w:p>
        </w:tc>
        <w:tc>
          <w:tcPr>
            <w:tcW w:w="854" w:type="dxa"/>
            <w:vAlign w:val="center"/>
          </w:tcPr>
          <w:p w14:paraId="42CED8A0" w14:textId="77777777" w:rsidR="00000000" w:rsidRDefault="00DE18B1">
            <w:pPr>
              <w:spacing w:line="360" w:lineRule="auto"/>
              <w:jc w:val="center"/>
              <w:rPr>
                <w:color w:val="000000"/>
                <w:szCs w:val="21"/>
              </w:rPr>
            </w:pPr>
            <w:r>
              <w:rPr>
                <w:color w:val="000000"/>
                <w:szCs w:val="21"/>
              </w:rPr>
              <w:t xml:space="preserve">0.40 </w:t>
            </w:r>
          </w:p>
        </w:tc>
        <w:tc>
          <w:tcPr>
            <w:tcW w:w="854" w:type="dxa"/>
            <w:vAlign w:val="center"/>
          </w:tcPr>
          <w:p w14:paraId="14595A5A" w14:textId="77777777" w:rsidR="00000000" w:rsidRDefault="00DE18B1">
            <w:pPr>
              <w:spacing w:line="360" w:lineRule="auto"/>
              <w:jc w:val="center"/>
              <w:rPr>
                <w:color w:val="000000"/>
                <w:szCs w:val="21"/>
              </w:rPr>
            </w:pPr>
            <w:r>
              <w:rPr>
                <w:color w:val="000000"/>
                <w:szCs w:val="21"/>
              </w:rPr>
              <w:t xml:space="preserve">0.40 </w:t>
            </w:r>
          </w:p>
        </w:tc>
        <w:tc>
          <w:tcPr>
            <w:tcW w:w="854" w:type="dxa"/>
            <w:vAlign w:val="center"/>
          </w:tcPr>
          <w:p w14:paraId="42EBFB92" w14:textId="77777777" w:rsidR="00000000" w:rsidRDefault="00DE18B1">
            <w:pPr>
              <w:spacing w:line="360" w:lineRule="auto"/>
              <w:jc w:val="center"/>
              <w:rPr>
                <w:color w:val="000000"/>
                <w:szCs w:val="21"/>
              </w:rPr>
            </w:pPr>
            <w:r>
              <w:rPr>
                <w:color w:val="000000"/>
                <w:szCs w:val="21"/>
              </w:rPr>
              <w:t xml:space="preserve">0.45 </w:t>
            </w:r>
          </w:p>
        </w:tc>
        <w:tc>
          <w:tcPr>
            <w:tcW w:w="854" w:type="dxa"/>
            <w:vAlign w:val="center"/>
          </w:tcPr>
          <w:p w14:paraId="721EF7D0" w14:textId="77777777" w:rsidR="00000000" w:rsidRDefault="00DE18B1">
            <w:pPr>
              <w:spacing w:line="360" w:lineRule="auto"/>
              <w:jc w:val="center"/>
              <w:rPr>
                <w:color w:val="000000"/>
                <w:szCs w:val="21"/>
              </w:rPr>
            </w:pPr>
            <w:r>
              <w:rPr>
                <w:color w:val="000000"/>
                <w:szCs w:val="21"/>
              </w:rPr>
              <w:t>0.</w:t>
            </w:r>
            <w:r>
              <w:rPr>
                <w:color w:val="000000"/>
                <w:szCs w:val="21"/>
              </w:rPr>
              <w:t xml:space="preserve">45 </w:t>
            </w:r>
          </w:p>
        </w:tc>
        <w:tc>
          <w:tcPr>
            <w:tcW w:w="854" w:type="dxa"/>
            <w:vAlign w:val="center"/>
          </w:tcPr>
          <w:p w14:paraId="2915D65B" w14:textId="77777777" w:rsidR="00000000" w:rsidRDefault="00DE18B1">
            <w:pPr>
              <w:spacing w:line="360" w:lineRule="auto"/>
              <w:jc w:val="center"/>
              <w:rPr>
                <w:color w:val="000000"/>
                <w:szCs w:val="21"/>
              </w:rPr>
            </w:pPr>
            <w:r>
              <w:rPr>
                <w:color w:val="000000"/>
                <w:szCs w:val="21"/>
              </w:rPr>
              <w:t xml:space="preserve">0.45 </w:t>
            </w:r>
          </w:p>
        </w:tc>
        <w:tc>
          <w:tcPr>
            <w:tcW w:w="854" w:type="dxa"/>
            <w:vAlign w:val="center"/>
          </w:tcPr>
          <w:p w14:paraId="45CD3B33" w14:textId="77777777" w:rsidR="00000000" w:rsidRDefault="00DE18B1">
            <w:pPr>
              <w:spacing w:line="360" w:lineRule="auto"/>
              <w:jc w:val="center"/>
              <w:rPr>
                <w:color w:val="000000"/>
                <w:szCs w:val="21"/>
              </w:rPr>
            </w:pPr>
            <w:r>
              <w:rPr>
                <w:color w:val="000000"/>
                <w:szCs w:val="21"/>
              </w:rPr>
              <w:t xml:space="preserve">0.45 </w:t>
            </w:r>
          </w:p>
        </w:tc>
      </w:tr>
      <w:tr w:rsidR="00000000" w14:paraId="3BD51A4E" w14:textId="77777777">
        <w:trPr>
          <w:jc w:val="center"/>
        </w:trPr>
        <w:tc>
          <w:tcPr>
            <w:tcW w:w="891" w:type="dxa"/>
            <w:vMerge/>
            <w:vAlign w:val="center"/>
          </w:tcPr>
          <w:p w14:paraId="51274106" w14:textId="77777777" w:rsidR="00000000" w:rsidRDefault="00DE18B1">
            <w:pPr>
              <w:spacing w:line="360" w:lineRule="auto"/>
              <w:jc w:val="center"/>
              <w:rPr>
                <w:color w:val="000000"/>
                <w:szCs w:val="21"/>
              </w:rPr>
            </w:pPr>
          </w:p>
        </w:tc>
        <w:tc>
          <w:tcPr>
            <w:tcW w:w="892" w:type="dxa"/>
            <w:vAlign w:val="center"/>
          </w:tcPr>
          <w:p w14:paraId="69F652FA" w14:textId="77777777" w:rsidR="00000000" w:rsidRDefault="00DE18B1">
            <w:pPr>
              <w:spacing w:line="360" w:lineRule="auto"/>
              <w:jc w:val="center"/>
              <w:rPr>
                <w:color w:val="000000"/>
                <w:szCs w:val="21"/>
              </w:rPr>
            </w:pPr>
            <w:r>
              <w:rPr>
                <w:color w:val="000000"/>
                <w:szCs w:val="21"/>
              </w:rPr>
              <w:t>3</w:t>
            </w:r>
          </w:p>
        </w:tc>
        <w:tc>
          <w:tcPr>
            <w:tcW w:w="853" w:type="dxa"/>
            <w:vAlign w:val="center"/>
          </w:tcPr>
          <w:p w14:paraId="29DA2BD2" w14:textId="77777777" w:rsidR="00000000" w:rsidRDefault="00DE18B1">
            <w:pPr>
              <w:spacing w:line="360" w:lineRule="auto"/>
              <w:jc w:val="center"/>
              <w:rPr>
                <w:color w:val="000000"/>
                <w:szCs w:val="21"/>
              </w:rPr>
            </w:pPr>
            <w:r>
              <w:rPr>
                <w:color w:val="000000"/>
                <w:szCs w:val="21"/>
              </w:rPr>
              <w:t xml:space="preserve">0.45 </w:t>
            </w:r>
          </w:p>
        </w:tc>
        <w:tc>
          <w:tcPr>
            <w:tcW w:w="854" w:type="dxa"/>
            <w:vAlign w:val="center"/>
          </w:tcPr>
          <w:p w14:paraId="31CFD974" w14:textId="77777777" w:rsidR="00000000" w:rsidRDefault="00DE18B1">
            <w:pPr>
              <w:spacing w:line="360" w:lineRule="auto"/>
              <w:jc w:val="center"/>
              <w:rPr>
                <w:color w:val="000000"/>
                <w:szCs w:val="21"/>
              </w:rPr>
            </w:pPr>
            <w:r>
              <w:rPr>
                <w:color w:val="000000"/>
                <w:szCs w:val="21"/>
              </w:rPr>
              <w:t xml:space="preserve">0.45 </w:t>
            </w:r>
          </w:p>
        </w:tc>
        <w:tc>
          <w:tcPr>
            <w:tcW w:w="854" w:type="dxa"/>
            <w:vAlign w:val="center"/>
          </w:tcPr>
          <w:p w14:paraId="0DD5F988" w14:textId="77777777" w:rsidR="00000000" w:rsidRDefault="00DE18B1">
            <w:pPr>
              <w:spacing w:line="360" w:lineRule="auto"/>
              <w:jc w:val="center"/>
              <w:rPr>
                <w:color w:val="000000"/>
                <w:szCs w:val="21"/>
              </w:rPr>
            </w:pPr>
            <w:r>
              <w:rPr>
                <w:color w:val="000000"/>
                <w:szCs w:val="21"/>
              </w:rPr>
              <w:t xml:space="preserve">0.45 </w:t>
            </w:r>
          </w:p>
        </w:tc>
        <w:tc>
          <w:tcPr>
            <w:tcW w:w="854" w:type="dxa"/>
            <w:vAlign w:val="center"/>
          </w:tcPr>
          <w:p w14:paraId="64D28755" w14:textId="77777777" w:rsidR="00000000" w:rsidRDefault="00DE18B1">
            <w:pPr>
              <w:spacing w:line="360" w:lineRule="auto"/>
              <w:jc w:val="center"/>
              <w:rPr>
                <w:color w:val="000000"/>
                <w:szCs w:val="21"/>
              </w:rPr>
            </w:pPr>
            <w:r>
              <w:rPr>
                <w:color w:val="000000"/>
                <w:szCs w:val="21"/>
              </w:rPr>
              <w:t xml:space="preserve">0.45 </w:t>
            </w:r>
          </w:p>
        </w:tc>
        <w:tc>
          <w:tcPr>
            <w:tcW w:w="854" w:type="dxa"/>
            <w:vAlign w:val="center"/>
          </w:tcPr>
          <w:p w14:paraId="7B9EB92B" w14:textId="77777777" w:rsidR="00000000" w:rsidRDefault="00DE18B1">
            <w:pPr>
              <w:spacing w:line="360" w:lineRule="auto"/>
              <w:jc w:val="center"/>
              <w:rPr>
                <w:color w:val="000000"/>
                <w:szCs w:val="21"/>
              </w:rPr>
            </w:pPr>
            <w:r>
              <w:rPr>
                <w:color w:val="000000"/>
                <w:szCs w:val="21"/>
              </w:rPr>
              <w:t xml:space="preserve">0.45 </w:t>
            </w:r>
          </w:p>
        </w:tc>
        <w:tc>
          <w:tcPr>
            <w:tcW w:w="854" w:type="dxa"/>
            <w:vAlign w:val="center"/>
          </w:tcPr>
          <w:p w14:paraId="1332990A" w14:textId="77777777" w:rsidR="00000000" w:rsidRDefault="00DE18B1">
            <w:pPr>
              <w:spacing w:line="360" w:lineRule="auto"/>
              <w:jc w:val="center"/>
              <w:rPr>
                <w:color w:val="000000"/>
                <w:szCs w:val="21"/>
              </w:rPr>
            </w:pPr>
            <w:r>
              <w:rPr>
                <w:color w:val="000000"/>
                <w:szCs w:val="21"/>
              </w:rPr>
              <w:t xml:space="preserve">0.45 </w:t>
            </w:r>
          </w:p>
        </w:tc>
        <w:tc>
          <w:tcPr>
            <w:tcW w:w="854" w:type="dxa"/>
            <w:vAlign w:val="center"/>
          </w:tcPr>
          <w:p w14:paraId="1725D633" w14:textId="77777777" w:rsidR="00000000" w:rsidRDefault="00DE18B1">
            <w:pPr>
              <w:spacing w:line="360" w:lineRule="auto"/>
              <w:jc w:val="center"/>
              <w:rPr>
                <w:color w:val="000000"/>
                <w:szCs w:val="21"/>
              </w:rPr>
            </w:pPr>
            <w:r>
              <w:rPr>
                <w:color w:val="000000"/>
                <w:szCs w:val="21"/>
              </w:rPr>
              <w:t xml:space="preserve">0.45 </w:t>
            </w:r>
          </w:p>
        </w:tc>
        <w:tc>
          <w:tcPr>
            <w:tcW w:w="854" w:type="dxa"/>
            <w:vAlign w:val="center"/>
          </w:tcPr>
          <w:p w14:paraId="21971388" w14:textId="77777777" w:rsidR="00000000" w:rsidRDefault="00DE18B1">
            <w:pPr>
              <w:spacing w:line="360" w:lineRule="auto"/>
              <w:jc w:val="center"/>
              <w:rPr>
                <w:color w:val="000000"/>
                <w:szCs w:val="21"/>
              </w:rPr>
            </w:pPr>
            <w:r>
              <w:rPr>
                <w:color w:val="000000"/>
                <w:szCs w:val="21"/>
              </w:rPr>
              <w:t xml:space="preserve">0.50 </w:t>
            </w:r>
          </w:p>
        </w:tc>
      </w:tr>
      <w:tr w:rsidR="00000000" w14:paraId="2BB82CA6" w14:textId="77777777">
        <w:trPr>
          <w:jc w:val="center"/>
        </w:trPr>
        <w:tc>
          <w:tcPr>
            <w:tcW w:w="891" w:type="dxa"/>
            <w:vMerge/>
            <w:vAlign w:val="center"/>
          </w:tcPr>
          <w:p w14:paraId="795EEA44" w14:textId="77777777" w:rsidR="00000000" w:rsidRDefault="00DE18B1">
            <w:pPr>
              <w:spacing w:line="360" w:lineRule="auto"/>
              <w:jc w:val="center"/>
              <w:rPr>
                <w:color w:val="000000"/>
                <w:szCs w:val="21"/>
              </w:rPr>
            </w:pPr>
          </w:p>
        </w:tc>
        <w:tc>
          <w:tcPr>
            <w:tcW w:w="892" w:type="dxa"/>
            <w:vAlign w:val="center"/>
          </w:tcPr>
          <w:p w14:paraId="494E1AEE" w14:textId="77777777" w:rsidR="00000000" w:rsidRDefault="00DE18B1">
            <w:pPr>
              <w:spacing w:line="360" w:lineRule="auto"/>
              <w:jc w:val="center"/>
              <w:rPr>
                <w:color w:val="000000"/>
                <w:szCs w:val="21"/>
              </w:rPr>
            </w:pPr>
            <w:r>
              <w:rPr>
                <w:color w:val="000000"/>
                <w:szCs w:val="21"/>
              </w:rPr>
              <w:t>2</w:t>
            </w:r>
          </w:p>
        </w:tc>
        <w:tc>
          <w:tcPr>
            <w:tcW w:w="853" w:type="dxa"/>
            <w:vAlign w:val="center"/>
          </w:tcPr>
          <w:p w14:paraId="546BE969" w14:textId="77777777" w:rsidR="00000000" w:rsidRDefault="00DE18B1">
            <w:pPr>
              <w:spacing w:line="360" w:lineRule="auto"/>
              <w:jc w:val="center"/>
              <w:rPr>
                <w:color w:val="000000"/>
                <w:szCs w:val="21"/>
              </w:rPr>
            </w:pPr>
            <w:r>
              <w:rPr>
                <w:color w:val="000000"/>
                <w:szCs w:val="21"/>
              </w:rPr>
              <w:t xml:space="preserve">0.50 </w:t>
            </w:r>
          </w:p>
        </w:tc>
        <w:tc>
          <w:tcPr>
            <w:tcW w:w="854" w:type="dxa"/>
            <w:vAlign w:val="center"/>
          </w:tcPr>
          <w:p w14:paraId="4AE64FE3" w14:textId="77777777" w:rsidR="00000000" w:rsidRDefault="00DE18B1">
            <w:pPr>
              <w:spacing w:line="360" w:lineRule="auto"/>
              <w:jc w:val="center"/>
              <w:rPr>
                <w:color w:val="000000"/>
                <w:szCs w:val="21"/>
              </w:rPr>
            </w:pPr>
            <w:r>
              <w:rPr>
                <w:color w:val="000000"/>
                <w:szCs w:val="21"/>
              </w:rPr>
              <w:t xml:space="preserve">0.50 </w:t>
            </w:r>
          </w:p>
        </w:tc>
        <w:tc>
          <w:tcPr>
            <w:tcW w:w="854" w:type="dxa"/>
            <w:vAlign w:val="center"/>
          </w:tcPr>
          <w:p w14:paraId="0093A324" w14:textId="77777777" w:rsidR="00000000" w:rsidRDefault="00DE18B1">
            <w:pPr>
              <w:spacing w:line="360" w:lineRule="auto"/>
              <w:jc w:val="center"/>
              <w:rPr>
                <w:color w:val="000000"/>
                <w:szCs w:val="21"/>
              </w:rPr>
            </w:pPr>
            <w:r>
              <w:rPr>
                <w:color w:val="000000"/>
                <w:szCs w:val="21"/>
              </w:rPr>
              <w:t xml:space="preserve">0.50 </w:t>
            </w:r>
          </w:p>
        </w:tc>
        <w:tc>
          <w:tcPr>
            <w:tcW w:w="854" w:type="dxa"/>
            <w:vAlign w:val="center"/>
          </w:tcPr>
          <w:p w14:paraId="3AE6503B" w14:textId="77777777" w:rsidR="00000000" w:rsidRDefault="00DE18B1">
            <w:pPr>
              <w:spacing w:line="360" w:lineRule="auto"/>
              <w:jc w:val="center"/>
              <w:rPr>
                <w:color w:val="000000"/>
                <w:szCs w:val="21"/>
              </w:rPr>
            </w:pPr>
            <w:r>
              <w:rPr>
                <w:color w:val="000000"/>
                <w:szCs w:val="21"/>
              </w:rPr>
              <w:t xml:space="preserve">0.50 </w:t>
            </w:r>
          </w:p>
        </w:tc>
        <w:tc>
          <w:tcPr>
            <w:tcW w:w="854" w:type="dxa"/>
            <w:vAlign w:val="center"/>
          </w:tcPr>
          <w:p w14:paraId="30A0AB19" w14:textId="77777777" w:rsidR="00000000" w:rsidRDefault="00DE18B1">
            <w:pPr>
              <w:spacing w:line="360" w:lineRule="auto"/>
              <w:jc w:val="center"/>
              <w:rPr>
                <w:color w:val="000000"/>
                <w:szCs w:val="21"/>
              </w:rPr>
            </w:pPr>
            <w:r>
              <w:rPr>
                <w:color w:val="000000"/>
                <w:szCs w:val="21"/>
              </w:rPr>
              <w:t xml:space="preserve">0.50 </w:t>
            </w:r>
          </w:p>
        </w:tc>
        <w:tc>
          <w:tcPr>
            <w:tcW w:w="854" w:type="dxa"/>
            <w:vAlign w:val="center"/>
          </w:tcPr>
          <w:p w14:paraId="1ED09DD9" w14:textId="77777777" w:rsidR="00000000" w:rsidRDefault="00DE18B1">
            <w:pPr>
              <w:spacing w:line="360" w:lineRule="auto"/>
              <w:jc w:val="center"/>
              <w:rPr>
                <w:color w:val="000000"/>
                <w:szCs w:val="21"/>
              </w:rPr>
            </w:pPr>
            <w:r>
              <w:rPr>
                <w:color w:val="000000"/>
                <w:szCs w:val="21"/>
              </w:rPr>
              <w:t xml:space="preserve">0.50 </w:t>
            </w:r>
          </w:p>
        </w:tc>
        <w:tc>
          <w:tcPr>
            <w:tcW w:w="854" w:type="dxa"/>
            <w:vAlign w:val="center"/>
          </w:tcPr>
          <w:p w14:paraId="44445769" w14:textId="77777777" w:rsidR="00000000" w:rsidRDefault="00DE18B1">
            <w:pPr>
              <w:spacing w:line="360" w:lineRule="auto"/>
              <w:jc w:val="center"/>
              <w:rPr>
                <w:color w:val="000000"/>
                <w:szCs w:val="21"/>
              </w:rPr>
            </w:pPr>
            <w:r>
              <w:rPr>
                <w:color w:val="000000"/>
                <w:szCs w:val="21"/>
              </w:rPr>
              <w:t xml:space="preserve">0.50 </w:t>
            </w:r>
          </w:p>
        </w:tc>
        <w:tc>
          <w:tcPr>
            <w:tcW w:w="854" w:type="dxa"/>
            <w:vAlign w:val="center"/>
          </w:tcPr>
          <w:p w14:paraId="0CDA3F39" w14:textId="77777777" w:rsidR="00000000" w:rsidRDefault="00DE18B1">
            <w:pPr>
              <w:spacing w:line="360" w:lineRule="auto"/>
              <w:jc w:val="center"/>
              <w:rPr>
                <w:color w:val="000000"/>
                <w:szCs w:val="21"/>
              </w:rPr>
            </w:pPr>
            <w:r>
              <w:rPr>
                <w:color w:val="000000"/>
                <w:szCs w:val="21"/>
              </w:rPr>
              <w:t xml:space="preserve">0.50 </w:t>
            </w:r>
          </w:p>
        </w:tc>
      </w:tr>
      <w:tr w:rsidR="00000000" w14:paraId="39774BF8" w14:textId="77777777">
        <w:trPr>
          <w:jc w:val="center"/>
        </w:trPr>
        <w:tc>
          <w:tcPr>
            <w:tcW w:w="891" w:type="dxa"/>
            <w:vMerge/>
            <w:vAlign w:val="center"/>
          </w:tcPr>
          <w:p w14:paraId="5395A5F5" w14:textId="77777777" w:rsidR="00000000" w:rsidRDefault="00DE18B1">
            <w:pPr>
              <w:spacing w:line="360" w:lineRule="auto"/>
              <w:jc w:val="center"/>
              <w:rPr>
                <w:color w:val="000000"/>
                <w:szCs w:val="21"/>
              </w:rPr>
            </w:pPr>
          </w:p>
        </w:tc>
        <w:tc>
          <w:tcPr>
            <w:tcW w:w="892" w:type="dxa"/>
            <w:vAlign w:val="center"/>
          </w:tcPr>
          <w:p w14:paraId="2F0C970D" w14:textId="77777777" w:rsidR="00000000" w:rsidRDefault="00DE18B1">
            <w:pPr>
              <w:spacing w:line="360" w:lineRule="auto"/>
              <w:jc w:val="center"/>
              <w:rPr>
                <w:color w:val="000000"/>
                <w:szCs w:val="21"/>
              </w:rPr>
            </w:pPr>
            <w:r>
              <w:rPr>
                <w:color w:val="000000"/>
                <w:szCs w:val="21"/>
              </w:rPr>
              <w:t>1</w:t>
            </w:r>
          </w:p>
        </w:tc>
        <w:tc>
          <w:tcPr>
            <w:tcW w:w="853" w:type="dxa"/>
            <w:vAlign w:val="center"/>
          </w:tcPr>
          <w:p w14:paraId="110B888B" w14:textId="77777777" w:rsidR="00000000" w:rsidRDefault="00DE18B1">
            <w:pPr>
              <w:spacing w:line="360" w:lineRule="auto"/>
              <w:jc w:val="center"/>
              <w:rPr>
                <w:color w:val="000000"/>
                <w:szCs w:val="21"/>
              </w:rPr>
            </w:pPr>
            <w:r>
              <w:rPr>
                <w:color w:val="000000"/>
                <w:szCs w:val="21"/>
              </w:rPr>
              <w:t xml:space="preserve">0.80 </w:t>
            </w:r>
          </w:p>
        </w:tc>
        <w:tc>
          <w:tcPr>
            <w:tcW w:w="854" w:type="dxa"/>
            <w:vAlign w:val="center"/>
          </w:tcPr>
          <w:p w14:paraId="02820688" w14:textId="77777777" w:rsidR="00000000" w:rsidRDefault="00DE18B1">
            <w:pPr>
              <w:spacing w:line="360" w:lineRule="auto"/>
              <w:jc w:val="center"/>
              <w:rPr>
                <w:color w:val="000000"/>
                <w:szCs w:val="21"/>
              </w:rPr>
            </w:pPr>
            <w:r>
              <w:rPr>
                <w:color w:val="000000"/>
                <w:szCs w:val="21"/>
              </w:rPr>
              <w:t xml:space="preserve">0.75 </w:t>
            </w:r>
          </w:p>
        </w:tc>
        <w:tc>
          <w:tcPr>
            <w:tcW w:w="854" w:type="dxa"/>
            <w:vAlign w:val="center"/>
          </w:tcPr>
          <w:p w14:paraId="51412E33" w14:textId="77777777" w:rsidR="00000000" w:rsidRDefault="00DE18B1">
            <w:pPr>
              <w:spacing w:line="360" w:lineRule="auto"/>
              <w:jc w:val="center"/>
              <w:rPr>
                <w:color w:val="000000"/>
                <w:szCs w:val="21"/>
              </w:rPr>
            </w:pPr>
            <w:r>
              <w:rPr>
                <w:color w:val="000000"/>
                <w:szCs w:val="21"/>
              </w:rPr>
              <w:t xml:space="preserve">0.70 </w:t>
            </w:r>
          </w:p>
        </w:tc>
        <w:tc>
          <w:tcPr>
            <w:tcW w:w="854" w:type="dxa"/>
            <w:vAlign w:val="center"/>
          </w:tcPr>
          <w:p w14:paraId="4C964D78" w14:textId="77777777" w:rsidR="00000000" w:rsidRDefault="00DE18B1">
            <w:pPr>
              <w:spacing w:line="360" w:lineRule="auto"/>
              <w:jc w:val="center"/>
              <w:rPr>
                <w:color w:val="000000"/>
                <w:szCs w:val="21"/>
              </w:rPr>
            </w:pPr>
            <w:r>
              <w:rPr>
                <w:color w:val="000000"/>
                <w:szCs w:val="21"/>
              </w:rPr>
              <w:t xml:space="preserve">0.70 </w:t>
            </w:r>
          </w:p>
        </w:tc>
        <w:tc>
          <w:tcPr>
            <w:tcW w:w="854" w:type="dxa"/>
            <w:vAlign w:val="center"/>
          </w:tcPr>
          <w:p w14:paraId="3D26D780" w14:textId="77777777" w:rsidR="00000000" w:rsidRDefault="00DE18B1">
            <w:pPr>
              <w:spacing w:line="360" w:lineRule="auto"/>
              <w:jc w:val="center"/>
              <w:rPr>
                <w:color w:val="000000"/>
                <w:szCs w:val="21"/>
              </w:rPr>
            </w:pPr>
            <w:r>
              <w:rPr>
                <w:color w:val="000000"/>
                <w:szCs w:val="21"/>
              </w:rPr>
              <w:t xml:space="preserve">0.65 </w:t>
            </w:r>
          </w:p>
        </w:tc>
        <w:tc>
          <w:tcPr>
            <w:tcW w:w="854" w:type="dxa"/>
            <w:vAlign w:val="center"/>
          </w:tcPr>
          <w:p w14:paraId="16261A5A" w14:textId="77777777" w:rsidR="00000000" w:rsidRDefault="00DE18B1">
            <w:pPr>
              <w:spacing w:line="360" w:lineRule="auto"/>
              <w:jc w:val="center"/>
              <w:rPr>
                <w:color w:val="000000"/>
                <w:szCs w:val="21"/>
              </w:rPr>
            </w:pPr>
            <w:r>
              <w:rPr>
                <w:color w:val="000000"/>
                <w:szCs w:val="21"/>
              </w:rPr>
              <w:t xml:space="preserve">0.65 </w:t>
            </w:r>
          </w:p>
        </w:tc>
        <w:tc>
          <w:tcPr>
            <w:tcW w:w="854" w:type="dxa"/>
            <w:vAlign w:val="center"/>
          </w:tcPr>
          <w:p w14:paraId="4ECDA1CC" w14:textId="77777777" w:rsidR="00000000" w:rsidRDefault="00DE18B1">
            <w:pPr>
              <w:spacing w:line="360" w:lineRule="auto"/>
              <w:jc w:val="center"/>
              <w:rPr>
                <w:color w:val="000000"/>
                <w:szCs w:val="21"/>
              </w:rPr>
            </w:pPr>
            <w:r>
              <w:rPr>
                <w:color w:val="000000"/>
                <w:szCs w:val="21"/>
              </w:rPr>
              <w:t xml:space="preserve">0.65 </w:t>
            </w:r>
          </w:p>
        </w:tc>
        <w:tc>
          <w:tcPr>
            <w:tcW w:w="854" w:type="dxa"/>
            <w:vAlign w:val="center"/>
          </w:tcPr>
          <w:p w14:paraId="41C4E44E" w14:textId="77777777" w:rsidR="00000000" w:rsidRDefault="00DE18B1">
            <w:pPr>
              <w:spacing w:line="360" w:lineRule="auto"/>
              <w:jc w:val="center"/>
              <w:rPr>
                <w:color w:val="000000"/>
                <w:szCs w:val="21"/>
              </w:rPr>
            </w:pPr>
            <w:r>
              <w:rPr>
                <w:color w:val="000000"/>
                <w:szCs w:val="21"/>
              </w:rPr>
              <w:t xml:space="preserve">0.55 </w:t>
            </w:r>
          </w:p>
        </w:tc>
      </w:tr>
    </w:tbl>
    <w:p w14:paraId="30AA3572" w14:textId="77777777" w:rsidR="00000000" w:rsidRDefault="00DE18B1">
      <w:pPr>
        <w:spacing w:line="360" w:lineRule="auto"/>
        <w:ind w:firstLineChars="200" w:firstLine="480"/>
        <w:rPr>
          <w:color w:val="000000"/>
          <w:sz w:val="24"/>
        </w:rPr>
      </w:pPr>
      <w:r>
        <w:rPr>
          <w:color w:val="000000"/>
          <w:sz w:val="24"/>
        </w:rPr>
        <w:t>从上表可得各层反弯点高度比</w:t>
      </w:r>
      <w:r>
        <w:rPr>
          <w:i/>
          <w:color w:val="000000"/>
          <w:sz w:val="24"/>
        </w:rPr>
        <w:t>y</w:t>
      </w:r>
      <w:r>
        <w:rPr>
          <w:i/>
          <w:color w:val="000000"/>
          <w:sz w:val="24"/>
          <w:vertAlign w:val="subscript"/>
        </w:rPr>
        <w:t>0</w:t>
      </w:r>
      <w:r>
        <w:rPr>
          <w:color w:val="000000"/>
          <w:sz w:val="24"/>
        </w:rPr>
        <w:t>，由于</w:t>
      </w:r>
      <w:r>
        <w:rPr>
          <w:color w:val="000000"/>
          <w:sz w:val="24"/>
        </w:rPr>
        <w:t>K</w:t>
      </w:r>
      <w:r>
        <w:rPr>
          <w:color w:val="000000"/>
          <w:sz w:val="24"/>
        </w:rPr>
        <w:t>值界于二者之间，则可以由插值取值。本设计中，第</w:t>
      </w:r>
      <w:r>
        <w:rPr>
          <w:color w:val="000000"/>
          <w:sz w:val="24"/>
        </w:rPr>
        <w:t>2</w:t>
      </w:r>
      <w:r>
        <w:rPr>
          <w:color w:val="000000"/>
          <w:sz w:val="24"/>
        </w:rPr>
        <w:t>层柱需考虑修正值</w:t>
      </w:r>
      <w:r>
        <w:rPr>
          <w:color w:val="000000"/>
          <w:position w:val="-12"/>
          <w:sz w:val="24"/>
        </w:rPr>
        <w:object w:dxaOrig="280" w:dyaOrig="360" w14:anchorId="57C7C407">
          <v:shape id="对象 112" o:spid="_x0000_i1136" type="#_x0000_t75" style="width:13.8pt;height:18pt;mso-wrap-style:square;mso-position-horizontal-relative:page;mso-position-vertical-relative:page" o:ole="">
            <v:imagedata r:id="rId213" o:title=""/>
          </v:shape>
          <o:OLEObject Type="Embed" ProgID="Equation.DSMT4" ShapeID="对象 112" DrawAspect="Content" ObjectID="_1648708026" r:id="rId214"/>
        </w:object>
      </w:r>
      <w:r>
        <w:rPr>
          <w:color w:val="000000"/>
          <w:sz w:val="24"/>
        </w:rPr>
        <w:t>，其余各柱</w:t>
      </w:r>
      <w:r>
        <w:rPr>
          <w:color w:val="000000"/>
          <w:sz w:val="24"/>
        </w:rPr>
        <w:t>均无修正。</w:t>
      </w:r>
    </w:p>
    <w:p w14:paraId="0CD133C7" w14:textId="77777777" w:rsidR="00000000" w:rsidRDefault="00DE18B1">
      <w:pPr>
        <w:spacing w:line="360" w:lineRule="auto"/>
        <w:ind w:firstLineChars="199" w:firstLine="478"/>
        <w:rPr>
          <w:color w:val="000000"/>
          <w:sz w:val="24"/>
        </w:rPr>
      </w:pPr>
      <w:r>
        <w:rPr>
          <w:color w:val="000000"/>
          <w:sz w:val="24"/>
        </w:rPr>
        <w:t>二</w:t>
      </w:r>
      <w:r>
        <w:rPr>
          <w:color w:val="000000"/>
          <w:sz w:val="24"/>
        </w:rPr>
        <w:t>.</w:t>
      </w:r>
      <w:r>
        <w:rPr>
          <w:color w:val="000000"/>
          <w:sz w:val="24"/>
        </w:rPr>
        <w:t>框架柱剪力和柱端弯矩计算采用</w:t>
      </w:r>
      <w:r>
        <w:rPr>
          <w:color w:val="000000"/>
          <w:sz w:val="24"/>
        </w:rPr>
        <w:t>D</w:t>
      </w:r>
      <w:r>
        <w:rPr>
          <w:color w:val="000000"/>
          <w:sz w:val="24"/>
        </w:rPr>
        <w:t>值法，计算过程见下表</w:t>
      </w:r>
      <w:r>
        <w:rPr>
          <w:color w:val="000000"/>
          <w:sz w:val="24"/>
        </w:rPr>
        <w:t>5-10</w:t>
      </w:r>
      <w:r>
        <w:rPr>
          <w:color w:val="000000"/>
          <w:sz w:val="24"/>
        </w:rPr>
        <w:t>。</w:t>
      </w:r>
      <w:r>
        <w:rPr>
          <w:color w:val="000000"/>
          <w:sz w:val="24"/>
        </w:rPr>
        <w:t xml:space="preserve"> </w:t>
      </w:r>
    </w:p>
    <w:p w14:paraId="50BC1935" w14:textId="77777777" w:rsidR="00000000" w:rsidRDefault="00DE18B1">
      <w:pPr>
        <w:spacing w:line="360" w:lineRule="auto"/>
        <w:jc w:val="center"/>
        <w:rPr>
          <w:color w:val="000000"/>
          <w:szCs w:val="21"/>
        </w:rPr>
      </w:pPr>
      <w:r>
        <w:rPr>
          <w:color w:val="000000"/>
          <w:szCs w:val="21"/>
        </w:rPr>
        <w:t>表</w:t>
      </w:r>
      <w:r>
        <w:rPr>
          <w:color w:val="000000"/>
          <w:szCs w:val="21"/>
        </w:rPr>
        <w:t xml:space="preserve">5-10  </w:t>
      </w:r>
      <w:r>
        <w:rPr>
          <w:color w:val="000000"/>
          <w:szCs w:val="21"/>
        </w:rPr>
        <w:t>框架柱</w:t>
      </w:r>
      <w:r>
        <w:rPr>
          <w:color w:val="000000"/>
          <w:szCs w:val="21"/>
        </w:rPr>
        <w:t>K</w:t>
      </w:r>
      <w:r>
        <w:rPr>
          <w:color w:val="000000"/>
          <w:szCs w:val="21"/>
        </w:rPr>
        <w:t>值和</w:t>
      </w:r>
      <w:r>
        <w:rPr>
          <w:color w:val="000000"/>
          <w:szCs w:val="21"/>
        </w:rPr>
        <w:t>y</w:t>
      </w:r>
      <w:r>
        <w:rPr>
          <w:color w:val="000000"/>
          <w:szCs w:val="21"/>
        </w:rPr>
        <w:t>值表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2"/>
        <w:gridCol w:w="943"/>
        <w:gridCol w:w="944"/>
        <w:gridCol w:w="944"/>
        <w:gridCol w:w="942"/>
        <w:gridCol w:w="944"/>
        <w:gridCol w:w="942"/>
        <w:gridCol w:w="944"/>
        <w:gridCol w:w="944"/>
      </w:tblGrid>
      <w:tr w:rsidR="00000000" w14:paraId="22EAC50F" w14:textId="77777777">
        <w:trPr>
          <w:jc w:val="center"/>
        </w:trPr>
        <w:tc>
          <w:tcPr>
            <w:tcW w:w="832" w:type="dxa"/>
            <w:vMerge w:val="restart"/>
          </w:tcPr>
          <w:p w14:paraId="5B1FDDC5" w14:textId="77777777" w:rsidR="00000000" w:rsidRDefault="00DE18B1">
            <w:pPr>
              <w:spacing w:line="360" w:lineRule="auto"/>
              <w:jc w:val="center"/>
              <w:rPr>
                <w:color w:val="000000"/>
                <w:szCs w:val="21"/>
              </w:rPr>
            </w:pPr>
            <w:r>
              <w:rPr>
                <w:color w:val="000000"/>
                <w:szCs w:val="21"/>
              </w:rPr>
              <w:t>层</w:t>
            </w:r>
          </w:p>
        </w:tc>
        <w:tc>
          <w:tcPr>
            <w:tcW w:w="1887" w:type="dxa"/>
            <w:gridSpan w:val="2"/>
          </w:tcPr>
          <w:p w14:paraId="708BAE66" w14:textId="77777777" w:rsidR="00000000" w:rsidRDefault="00DE18B1">
            <w:pPr>
              <w:spacing w:line="360" w:lineRule="auto"/>
              <w:jc w:val="center"/>
              <w:rPr>
                <w:color w:val="000000"/>
                <w:szCs w:val="21"/>
              </w:rPr>
            </w:pPr>
            <w:r>
              <w:rPr>
                <w:color w:val="000000"/>
                <w:szCs w:val="21"/>
              </w:rPr>
              <w:t>A</w:t>
            </w:r>
            <w:r>
              <w:rPr>
                <w:color w:val="000000"/>
                <w:szCs w:val="21"/>
              </w:rPr>
              <w:t>柱</w:t>
            </w:r>
          </w:p>
        </w:tc>
        <w:tc>
          <w:tcPr>
            <w:tcW w:w="1886" w:type="dxa"/>
            <w:gridSpan w:val="2"/>
          </w:tcPr>
          <w:p w14:paraId="39AE651C" w14:textId="77777777" w:rsidR="00000000" w:rsidRDefault="00DE18B1">
            <w:pPr>
              <w:spacing w:line="360" w:lineRule="auto"/>
              <w:jc w:val="center"/>
              <w:rPr>
                <w:color w:val="000000"/>
                <w:szCs w:val="21"/>
              </w:rPr>
            </w:pPr>
            <w:r>
              <w:rPr>
                <w:color w:val="000000"/>
                <w:szCs w:val="21"/>
              </w:rPr>
              <w:t>B</w:t>
            </w:r>
            <w:r>
              <w:rPr>
                <w:color w:val="000000"/>
                <w:szCs w:val="21"/>
              </w:rPr>
              <w:t>柱</w:t>
            </w:r>
          </w:p>
        </w:tc>
        <w:tc>
          <w:tcPr>
            <w:tcW w:w="1886" w:type="dxa"/>
            <w:gridSpan w:val="2"/>
          </w:tcPr>
          <w:p w14:paraId="7269A5EE" w14:textId="77777777" w:rsidR="00000000" w:rsidRDefault="00DE18B1">
            <w:pPr>
              <w:spacing w:line="360" w:lineRule="auto"/>
              <w:jc w:val="center"/>
              <w:rPr>
                <w:color w:val="000000"/>
                <w:szCs w:val="21"/>
              </w:rPr>
            </w:pPr>
            <w:r>
              <w:rPr>
                <w:color w:val="000000"/>
                <w:szCs w:val="21"/>
              </w:rPr>
              <w:t>C</w:t>
            </w:r>
            <w:r>
              <w:rPr>
                <w:color w:val="000000"/>
                <w:szCs w:val="21"/>
              </w:rPr>
              <w:t>柱</w:t>
            </w:r>
          </w:p>
        </w:tc>
        <w:tc>
          <w:tcPr>
            <w:tcW w:w="1888" w:type="dxa"/>
            <w:gridSpan w:val="2"/>
          </w:tcPr>
          <w:p w14:paraId="5A0F9598" w14:textId="77777777" w:rsidR="00000000" w:rsidRDefault="00DE18B1">
            <w:pPr>
              <w:spacing w:line="360" w:lineRule="auto"/>
              <w:jc w:val="center"/>
              <w:rPr>
                <w:color w:val="000000"/>
                <w:szCs w:val="21"/>
              </w:rPr>
            </w:pPr>
            <w:r>
              <w:rPr>
                <w:color w:val="000000"/>
                <w:szCs w:val="21"/>
              </w:rPr>
              <w:t>D</w:t>
            </w:r>
            <w:r>
              <w:rPr>
                <w:color w:val="000000"/>
                <w:szCs w:val="21"/>
              </w:rPr>
              <w:t>柱</w:t>
            </w:r>
          </w:p>
        </w:tc>
      </w:tr>
      <w:tr w:rsidR="00000000" w14:paraId="170F083D" w14:textId="77777777">
        <w:trPr>
          <w:jc w:val="center"/>
        </w:trPr>
        <w:tc>
          <w:tcPr>
            <w:tcW w:w="832" w:type="dxa"/>
            <w:vMerge/>
          </w:tcPr>
          <w:p w14:paraId="239685F3" w14:textId="77777777" w:rsidR="00000000" w:rsidRDefault="00DE18B1">
            <w:pPr>
              <w:spacing w:line="360" w:lineRule="auto"/>
              <w:jc w:val="center"/>
              <w:rPr>
                <w:color w:val="000000"/>
                <w:szCs w:val="21"/>
              </w:rPr>
            </w:pPr>
          </w:p>
        </w:tc>
        <w:tc>
          <w:tcPr>
            <w:tcW w:w="943" w:type="dxa"/>
          </w:tcPr>
          <w:p w14:paraId="609D8947" w14:textId="77777777" w:rsidR="00000000" w:rsidRDefault="00DE18B1">
            <w:pPr>
              <w:spacing w:line="360" w:lineRule="auto"/>
              <w:jc w:val="center"/>
              <w:rPr>
                <w:color w:val="000000"/>
                <w:szCs w:val="21"/>
              </w:rPr>
            </w:pPr>
            <w:r>
              <w:rPr>
                <w:color w:val="000000"/>
                <w:position w:val="-4"/>
                <w:szCs w:val="21"/>
              </w:rPr>
              <w:object w:dxaOrig="280" w:dyaOrig="300" w14:anchorId="25B81361">
                <v:shape id="对象 113" o:spid="_x0000_i1137" type="#_x0000_t75" style="width:11.4pt;height:12pt;mso-wrap-style:square;mso-position-horizontal-relative:page;mso-position-vertical-relative:page" o:ole="">
                  <v:imagedata r:id="rId211" o:title=""/>
                </v:shape>
                <o:OLEObject Type="Embed" ProgID="Equation.3" ShapeID="对象 113" DrawAspect="Content" ObjectID="_1648708027" r:id="rId215"/>
              </w:object>
            </w:r>
          </w:p>
        </w:tc>
        <w:tc>
          <w:tcPr>
            <w:tcW w:w="944" w:type="dxa"/>
          </w:tcPr>
          <w:p w14:paraId="16A84602" w14:textId="77777777" w:rsidR="00000000" w:rsidRDefault="00DE18B1">
            <w:pPr>
              <w:spacing w:line="360" w:lineRule="auto"/>
              <w:jc w:val="center"/>
              <w:rPr>
                <w:i/>
                <w:color w:val="000000"/>
                <w:szCs w:val="21"/>
              </w:rPr>
            </w:pPr>
            <w:r>
              <w:rPr>
                <w:i/>
                <w:color w:val="000000"/>
                <w:szCs w:val="21"/>
              </w:rPr>
              <w:t>y</w:t>
            </w:r>
          </w:p>
        </w:tc>
        <w:tc>
          <w:tcPr>
            <w:tcW w:w="944" w:type="dxa"/>
          </w:tcPr>
          <w:p w14:paraId="50926CB4" w14:textId="77777777" w:rsidR="00000000" w:rsidRDefault="00DE18B1">
            <w:pPr>
              <w:spacing w:line="360" w:lineRule="auto"/>
              <w:jc w:val="center"/>
              <w:rPr>
                <w:color w:val="000000"/>
                <w:szCs w:val="21"/>
              </w:rPr>
            </w:pPr>
            <w:r>
              <w:rPr>
                <w:color w:val="000000"/>
                <w:position w:val="-4"/>
                <w:szCs w:val="21"/>
              </w:rPr>
              <w:object w:dxaOrig="280" w:dyaOrig="300" w14:anchorId="21CC3DB7">
                <v:shape id="对象 114" o:spid="_x0000_i1138" type="#_x0000_t75" style="width:11.4pt;height:12pt;mso-wrap-style:square;mso-position-horizontal-relative:page;mso-position-vertical-relative:page" o:ole="">
                  <v:imagedata r:id="rId211" o:title=""/>
                </v:shape>
                <o:OLEObject Type="Embed" ProgID="Equation.3" ShapeID="对象 114" DrawAspect="Content" ObjectID="_1648708028" r:id="rId216"/>
              </w:object>
            </w:r>
          </w:p>
        </w:tc>
        <w:tc>
          <w:tcPr>
            <w:tcW w:w="942" w:type="dxa"/>
          </w:tcPr>
          <w:p w14:paraId="1C611527" w14:textId="77777777" w:rsidR="00000000" w:rsidRDefault="00DE18B1">
            <w:pPr>
              <w:spacing w:line="360" w:lineRule="auto"/>
              <w:jc w:val="center"/>
              <w:rPr>
                <w:i/>
                <w:color w:val="000000"/>
                <w:szCs w:val="21"/>
              </w:rPr>
            </w:pPr>
            <w:r>
              <w:rPr>
                <w:i/>
                <w:color w:val="000000"/>
                <w:szCs w:val="21"/>
              </w:rPr>
              <w:t>y</w:t>
            </w:r>
          </w:p>
        </w:tc>
        <w:tc>
          <w:tcPr>
            <w:tcW w:w="944" w:type="dxa"/>
          </w:tcPr>
          <w:p w14:paraId="537531E3" w14:textId="77777777" w:rsidR="00000000" w:rsidRDefault="00DE18B1">
            <w:pPr>
              <w:spacing w:line="360" w:lineRule="auto"/>
              <w:jc w:val="center"/>
              <w:rPr>
                <w:color w:val="000000"/>
                <w:szCs w:val="21"/>
              </w:rPr>
            </w:pPr>
            <w:r>
              <w:rPr>
                <w:color w:val="000000"/>
                <w:position w:val="-4"/>
                <w:szCs w:val="21"/>
              </w:rPr>
              <w:object w:dxaOrig="280" w:dyaOrig="300" w14:anchorId="6082D53D">
                <v:shape id="对象 115" o:spid="_x0000_i1139" type="#_x0000_t75" style="width:11.4pt;height:12pt;mso-wrap-style:square;mso-position-horizontal-relative:page;mso-position-vertical-relative:page" o:ole="">
                  <v:imagedata r:id="rId211" o:title=""/>
                </v:shape>
                <o:OLEObject Type="Embed" ProgID="Equation.3" ShapeID="对象 115" DrawAspect="Content" ObjectID="_1648708029" r:id="rId217"/>
              </w:object>
            </w:r>
          </w:p>
        </w:tc>
        <w:tc>
          <w:tcPr>
            <w:tcW w:w="942" w:type="dxa"/>
          </w:tcPr>
          <w:p w14:paraId="5207BE8F" w14:textId="77777777" w:rsidR="00000000" w:rsidRDefault="00DE18B1">
            <w:pPr>
              <w:spacing w:line="360" w:lineRule="auto"/>
              <w:jc w:val="center"/>
              <w:rPr>
                <w:i/>
                <w:color w:val="000000"/>
                <w:szCs w:val="21"/>
              </w:rPr>
            </w:pPr>
            <w:r>
              <w:rPr>
                <w:i/>
                <w:color w:val="000000"/>
                <w:szCs w:val="21"/>
              </w:rPr>
              <w:t>y</w:t>
            </w:r>
          </w:p>
        </w:tc>
        <w:tc>
          <w:tcPr>
            <w:tcW w:w="944" w:type="dxa"/>
          </w:tcPr>
          <w:p w14:paraId="0E265FC6" w14:textId="77777777" w:rsidR="00000000" w:rsidRDefault="00DE18B1">
            <w:pPr>
              <w:spacing w:line="360" w:lineRule="auto"/>
              <w:jc w:val="center"/>
              <w:rPr>
                <w:color w:val="000000"/>
                <w:szCs w:val="21"/>
              </w:rPr>
            </w:pPr>
            <w:r>
              <w:rPr>
                <w:color w:val="000000"/>
                <w:position w:val="-4"/>
                <w:szCs w:val="21"/>
              </w:rPr>
              <w:object w:dxaOrig="280" w:dyaOrig="300" w14:anchorId="163B79C0">
                <v:shape id="对象 116" o:spid="_x0000_i1140" type="#_x0000_t75" style="width:11.4pt;height:12pt;mso-wrap-style:square;mso-position-horizontal-relative:page;mso-position-vertical-relative:page" o:ole="">
                  <v:imagedata r:id="rId211" o:title=""/>
                </v:shape>
                <o:OLEObject Type="Embed" ProgID="Equation.3" ShapeID="对象 116" DrawAspect="Content" ObjectID="_1648708030" r:id="rId218"/>
              </w:object>
            </w:r>
          </w:p>
        </w:tc>
        <w:tc>
          <w:tcPr>
            <w:tcW w:w="944" w:type="dxa"/>
          </w:tcPr>
          <w:p w14:paraId="7134F104" w14:textId="77777777" w:rsidR="00000000" w:rsidRDefault="00DE18B1">
            <w:pPr>
              <w:spacing w:line="360" w:lineRule="auto"/>
              <w:jc w:val="center"/>
              <w:rPr>
                <w:i/>
                <w:color w:val="000000"/>
                <w:szCs w:val="21"/>
              </w:rPr>
            </w:pPr>
            <w:r>
              <w:rPr>
                <w:i/>
                <w:color w:val="000000"/>
                <w:szCs w:val="21"/>
              </w:rPr>
              <w:t>y</w:t>
            </w:r>
          </w:p>
        </w:tc>
      </w:tr>
      <w:tr w:rsidR="00000000" w14:paraId="41A5694C" w14:textId="77777777">
        <w:trPr>
          <w:jc w:val="center"/>
        </w:trPr>
        <w:tc>
          <w:tcPr>
            <w:tcW w:w="832" w:type="dxa"/>
          </w:tcPr>
          <w:p w14:paraId="36BBC149" w14:textId="77777777" w:rsidR="00000000" w:rsidRDefault="00DE18B1">
            <w:pPr>
              <w:spacing w:line="360" w:lineRule="auto"/>
              <w:jc w:val="center"/>
              <w:rPr>
                <w:color w:val="000000"/>
                <w:szCs w:val="21"/>
              </w:rPr>
            </w:pPr>
            <w:r>
              <w:rPr>
                <w:color w:val="000000"/>
                <w:szCs w:val="21"/>
              </w:rPr>
              <w:t>6</w:t>
            </w:r>
          </w:p>
        </w:tc>
        <w:tc>
          <w:tcPr>
            <w:tcW w:w="943" w:type="dxa"/>
          </w:tcPr>
          <w:p w14:paraId="5BF2DF0A" w14:textId="77777777" w:rsidR="00000000" w:rsidRDefault="00DE18B1">
            <w:pPr>
              <w:spacing w:line="360" w:lineRule="auto"/>
              <w:jc w:val="center"/>
              <w:rPr>
                <w:color w:val="000000"/>
                <w:szCs w:val="21"/>
              </w:rPr>
            </w:pPr>
            <w:r>
              <w:rPr>
                <w:color w:val="000000"/>
                <w:szCs w:val="21"/>
              </w:rPr>
              <w:t xml:space="preserve">0.78 </w:t>
            </w:r>
          </w:p>
        </w:tc>
        <w:tc>
          <w:tcPr>
            <w:tcW w:w="944" w:type="dxa"/>
          </w:tcPr>
          <w:p w14:paraId="0F637474" w14:textId="77777777" w:rsidR="00000000" w:rsidRDefault="00DE18B1">
            <w:pPr>
              <w:spacing w:line="360" w:lineRule="auto"/>
              <w:jc w:val="center"/>
              <w:rPr>
                <w:color w:val="000000"/>
                <w:szCs w:val="21"/>
              </w:rPr>
            </w:pPr>
            <w:r>
              <w:rPr>
                <w:color w:val="000000"/>
                <w:szCs w:val="21"/>
              </w:rPr>
              <w:t xml:space="preserve">0.30 </w:t>
            </w:r>
          </w:p>
        </w:tc>
        <w:tc>
          <w:tcPr>
            <w:tcW w:w="944" w:type="dxa"/>
          </w:tcPr>
          <w:p w14:paraId="7577363E" w14:textId="77777777" w:rsidR="00000000" w:rsidRDefault="00DE18B1">
            <w:pPr>
              <w:spacing w:line="360" w:lineRule="auto"/>
              <w:jc w:val="center"/>
              <w:rPr>
                <w:color w:val="000000"/>
                <w:szCs w:val="21"/>
              </w:rPr>
            </w:pPr>
            <w:r>
              <w:rPr>
                <w:color w:val="000000"/>
                <w:szCs w:val="21"/>
              </w:rPr>
              <w:t xml:space="preserve">0.73 </w:t>
            </w:r>
          </w:p>
        </w:tc>
        <w:tc>
          <w:tcPr>
            <w:tcW w:w="942" w:type="dxa"/>
          </w:tcPr>
          <w:p w14:paraId="7968D9E3" w14:textId="77777777" w:rsidR="00000000" w:rsidRDefault="00DE18B1">
            <w:pPr>
              <w:spacing w:line="360" w:lineRule="auto"/>
              <w:jc w:val="center"/>
              <w:rPr>
                <w:color w:val="000000"/>
                <w:szCs w:val="21"/>
              </w:rPr>
            </w:pPr>
            <w:r>
              <w:rPr>
                <w:color w:val="000000"/>
                <w:szCs w:val="21"/>
              </w:rPr>
              <w:t xml:space="preserve">0.30 </w:t>
            </w:r>
          </w:p>
        </w:tc>
        <w:tc>
          <w:tcPr>
            <w:tcW w:w="944" w:type="dxa"/>
          </w:tcPr>
          <w:p w14:paraId="467BD2EC" w14:textId="77777777" w:rsidR="00000000" w:rsidRDefault="00DE18B1">
            <w:pPr>
              <w:spacing w:line="360" w:lineRule="auto"/>
              <w:jc w:val="center"/>
              <w:rPr>
                <w:color w:val="000000"/>
                <w:szCs w:val="21"/>
              </w:rPr>
            </w:pPr>
            <w:r>
              <w:rPr>
                <w:color w:val="000000"/>
                <w:szCs w:val="21"/>
              </w:rPr>
              <w:t xml:space="preserve">0.73 </w:t>
            </w:r>
          </w:p>
        </w:tc>
        <w:tc>
          <w:tcPr>
            <w:tcW w:w="942" w:type="dxa"/>
          </w:tcPr>
          <w:p w14:paraId="17579283" w14:textId="77777777" w:rsidR="00000000" w:rsidRDefault="00DE18B1">
            <w:pPr>
              <w:spacing w:line="360" w:lineRule="auto"/>
              <w:jc w:val="center"/>
              <w:rPr>
                <w:color w:val="000000"/>
                <w:szCs w:val="21"/>
              </w:rPr>
            </w:pPr>
            <w:r>
              <w:rPr>
                <w:color w:val="000000"/>
                <w:szCs w:val="21"/>
              </w:rPr>
              <w:t xml:space="preserve">0.30 </w:t>
            </w:r>
          </w:p>
        </w:tc>
        <w:tc>
          <w:tcPr>
            <w:tcW w:w="944" w:type="dxa"/>
          </w:tcPr>
          <w:p w14:paraId="159C58D9" w14:textId="77777777" w:rsidR="00000000" w:rsidRDefault="00DE18B1">
            <w:pPr>
              <w:spacing w:line="360" w:lineRule="auto"/>
              <w:jc w:val="center"/>
              <w:rPr>
                <w:color w:val="000000"/>
                <w:szCs w:val="21"/>
              </w:rPr>
            </w:pPr>
            <w:r>
              <w:rPr>
                <w:color w:val="000000"/>
                <w:szCs w:val="21"/>
              </w:rPr>
              <w:t xml:space="preserve">0.78 </w:t>
            </w:r>
          </w:p>
        </w:tc>
        <w:tc>
          <w:tcPr>
            <w:tcW w:w="944" w:type="dxa"/>
          </w:tcPr>
          <w:p w14:paraId="2A094B95" w14:textId="77777777" w:rsidR="00000000" w:rsidRDefault="00DE18B1">
            <w:pPr>
              <w:spacing w:line="360" w:lineRule="auto"/>
              <w:jc w:val="center"/>
              <w:rPr>
                <w:color w:val="000000"/>
                <w:szCs w:val="21"/>
              </w:rPr>
            </w:pPr>
            <w:r>
              <w:rPr>
                <w:color w:val="000000"/>
                <w:szCs w:val="21"/>
              </w:rPr>
              <w:t xml:space="preserve">0.30 </w:t>
            </w:r>
          </w:p>
        </w:tc>
      </w:tr>
      <w:tr w:rsidR="00000000" w14:paraId="413566B4" w14:textId="77777777">
        <w:trPr>
          <w:jc w:val="center"/>
        </w:trPr>
        <w:tc>
          <w:tcPr>
            <w:tcW w:w="832" w:type="dxa"/>
          </w:tcPr>
          <w:p w14:paraId="01C55E1B" w14:textId="77777777" w:rsidR="00000000" w:rsidRDefault="00DE18B1">
            <w:pPr>
              <w:spacing w:line="360" w:lineRule="auto"/>
              <w:jc w:val="center"/>
              <w:rPr>
                <w:color w:val="000000"/>
                <w:szCs w:val="21"/>
              </w:rPr>
            </w:pPr>
            <w:r>
              <w:rPr>
                <w:color w:val="000000"/>
                <w:szCs w:val="21"/>
              </w:rPr>
              <w:t>5</w:t>
            </w:r>
          </w:p>
        </w:tc>
        <w:tc>
          <w:tcPr>
            <w:tcW w:w="943" w:type="dxa"/>
          </w:tcPr>
          <w:p w14:paraId="0BB7EEF4" w14:textId="77777777" w:rsidR="00000000" w:rsidRDefault="00DE18B1">
            <w:pPr>
              <w:spacing w:line="360" w:lineRule="auto"/>
              <w:jc w:val="center"/>
              <w:rPr>
                <w:color w:val="000000"/>
                <w:szCs w:val="21"/>
              </w:rPr>
            </w:pPr>
            <w:r>
              <w:rPr>
                <w:color w:val="000000"/>
                <w:szCs w:val="21"/>
              </w:rPr>
              <w:t xml:space="preserve">0.78 </w:t>
            </w:r>
          </w:p>
        </w:tc>
        <w:tc>
          <w:tcPr>
            <w:tcW w:w="944" w:type="dxa"/>
          </w:tcPr>
          <w:p w14:paraId="2A56C283" w14:textId="77777777" w:rsidR="00000000" w:rsidRDefault="00DE18B1">
            <w:pPr>
              <w:spacing w:line="360" w:lineRule="auto"/>
              <w:jc w:val="center"/>
              <w:rPr>
                <w:color w:val="000000"/>
                <w:szCs w:val="21"/>
              </w:rPr>
            </w:pPr>
            <w:r>
              <w:rPr>
                <w:color w:val="000000"/>
                <w:szCs w:val="21"/>
              </w:rPr>
              <w:t xml:space="preserve">0.40 </w:t>
            </w:r>
          </w:p>
        </w:tc>
        <w:tc>
          <w:tcPr>
            <w:tcW w:w="944" w:type="dxa"/>
          </w:tcPr>
          <w:p w14:paraId="5D70EB14" w14:textId="77777777" w:rsidR="00000000" w:rsidRDefault="00DE18B1">
            <w:pPr>
              <w:spacing w:line="360" w:lineRule="auto"/>
              <w:jc w:val="center"/>
              <w:rPr>
                <w:color w:val="000000"/>
                <w:szCs w:val="21"/>
              </w:rPr>
            </w:pPr>
            <w:r>
              <w:rPr>
                <w:color w:val="000000"/>
                <w:szCs w:val="21"/>
              </w:rPr>
              <w:t xml:space="preserve">0.73 </w:t>
            </w:r>
          </w:p>
        </w:tc>
        <w:tc>
          <w:tcPr>
            <w:tcW w:w="942" w:type="dxa"/>
          </w:tcPr>
          <w:p w14:paraId="4FF74481" w14:textId="77777777" w:rsidR="00000000" w:rsidRDefault="00DE18B1">
            <w:pPr>
              <w:spacing w:line="360" w:lineRule="auto"/>
              <w:jc w:val="center"/>
              <w:rPr>
                <w:color w:val="000000"/>
                <w:szCs w:val="21"/>
              </w:rPr>
            </w:pPr>
            <w:r>
              <w:rPr>
                <w:color w:val="000000"/>
                <w:szCs w:val="21"/>
              </w:rPr>
              <w:t xml:space="preserve">0.40 </w:t>
            </w:r>
          </w:p>
        </w:tc>
        <w:tc>
          <w:tcPr>
            <w:tcW w:w="944" w:type="dxa"/>
          </w:tcPr>
          <w:p w14:paraId="5C0BF01D" w14:textId="77777777" w:rsidR="00000000" w:rsidRDefault="00DE18B1">
            <w:pPr>
              <w:spacing w:line="360" w:lineRule="auto"/>
              <w:jc w:val="center"/>
              <w:rPr>
                <w:color w:val="000000"/>
                <w:szCs w:val="21"/>
              </w:rPr>
            </w:pPr>
            <w:r>
              <w:rPr>
                <w:color w:val="000000"/>
                <w:szCs w:val="21"/>
              </w:rPr>
              <w:t>0</w:t>
            </w:r>
            <w:r>
              <w:rPr>
                <w:color w:val="000000"/>
                <w:szCs w:val="21"/>
              </w:rPr>
              <w:t xml:space="preserve">.73 </w:t>
            </w:r>
          </w:p>
        </w:tc>
        <w:tc>
          <w:tcPr>
            <w:tcW w:w="942" w:type="dxa"/>
          </w:tcPr>
          <w:p w14:paraId="51076DEA" w14:textId="77777777" w:rsidR="00000000" w:rsidRDefault="00DE18B1">
            <w:pPr>
              <w:spacing w:line="360" w:lineRule="auto"/>
              <w:jc w:val="center"/>
              <w:rPr>
                <w:color w:val="000000"/>
                <w:szCs w:val="21"/>
              </w:rPr>
            </w:pPr>
            <w:r>
              <w:rPr>
                <w:color w:val="000000"/>
                <w:szCs w:val="21"/>
              </w:rPr>
              <w:t xml:space="preserve">0.40 </w:t>
            </w:r>
          </w:p>
        </w:tc>
        <w:tc>
          <w:tcPr>
            <w:tcW w:w="944" w:type="dxa"/>
          </w:tcPr>
          <w:p w14:paraId="25107AA2" w14:textId="77777777" w:rsidR="00000000" w:rsidRDefault="00DE18B1">
            <w:pPr>
              <w:spacing w:line="360" w:lineRule="auto"/>
              <w:jc w:val="center"/>
              <w:rPr>
                <w:color w:val="000000"/>
                <w:szCs w:val="21"/>
              </w:rPr>
            </w:pPr>
            <w:r>
              <w:rPr>
                <w:color w:val="000000"/>
                <w:szCs w:val="21"/>
              </w:rPr>
              <w:t xml:space="preserve">0.78 </w:t>
            </w:r>
          </w:p>
        </w:tc>
        <w:tc>
          <w:tcPr>
            <w:tcW w:w="944" w:type="dxa"/>
          </w:tcPr>
          <w:p w14:paraId="043D5D6A" w14:textId="77777777" w:rsidR="00000000" w:rsidRDefault="00DE18B1">
            <w:pPr>
              <w:spacing w:line="360" w:lineRule="auto"/>
              <w:jc w:val="center"/>
              <w:rPr>
                <w:color w:val="000000"/>
                <w:szCs w:val="21"/>
              </w:rPr>
            </w:pPr>
            <w:r>
              <w:rPr>
                <w:color w:val="000000"/>
                <w:szCs w:val="21"/>
              </w:rPr>
              <w:t xml:space="preserve">0.40 </w:t>
            </w:r>
          </w:p>
        </w:tc>
      </w:tr>
      <w:tr w:rsidR="00000000" w14:paraId="1A9A1B33" w14:textId="77777777">
        <w:trPr>
          <w:jc w:val="center"/>
        </w:trPr>
        <w:tc>
          <w:tcPr>
            <w:tcW w:w="832" w:type="dxa"/>
          </w:tcPr>
          <w:p w14:paraId="38B1CDE6" w14:textId="77777777" w:rsidR="00000000" w:rsidRDefault="00DE18B1">
            <w:pPr>
              <w:spacing w:line="360" w:lineRule="auto"/>
              <w:jc w:val="center"/>
              <w:rPr>
                <w:color w:val="000000"/>
                <w:szCs w:val="21"/>
              </w:rPr>
            </w:pPr>
            <w:r>
              <w:rPr>
                <w:color w:val="000000"/>
                <w:szCs w:val="21"/>
              </w:rPr>
              <w:t>4</w:t>
            </w:r>
          </w:p>
        </w:tc>
        <w:tc>
          <w:tcPr>
            <w:tcW w:w="943" w:type="dxa"/>
          </w:tcPr>
          <w:p w14:paraId="1834C779" w14:textId="77777777" w:rsidR="00000000" w:rsidRDefault="00DE18B1">
            <w:pPr>
              <w:spacing w:line="360" w:lineRule="auto"/>
              <w:jc w:val="center"/>
              <w:rPr>
                <w:color w:val="000000"/>
                <w:szCs w:val="21"/>
              </w:rPr>
            </w:pPr>
            <w:r>
              <w:rPr>
                <w:color w:val="000000"/>
                <w:szCs w:val="21"/>
              </w:rPr>
              <w:t xml:space="preserve">0.78 </w:t>
            </w:r>
          </w:p>
        </w:tc>
        <w:tc>
          <w:tcPr>
            <w:tcW w:w="944" w:type="dxa"/>
          </w:tcPr>
          <w:p w14:paraId="3BD53B68" w14:textId="77777777" w:rsidR="00000000" w:rsidRDefault="00DE18B1">
            <w:pPr>
              <w:spacing w:line="360" w:lineRule="auto"/>
              <w:jc w:val="center"/>
              <w:rPr>
                <w:color w:val="000000"/>
                <w:szCs w:val="21"/>
              </w:rPr>
            </w:pPr>
            <w:r>
              <w:rPr>
                <w:color w:val="000000"/>
                <w:szCs w:val="21"/>
              </w:rPr>
              <w:t xml:space="preserve">0.44 </w:t>
            </w:r>
          </w:p>
        </w:tc>
        <w:tc>
          <w:tcPr>
            <w:tcW w:w="944" w:type="dxa"/>
          </w:tcPr>
          <w:p w14:paraId="7E54E56F" w14:textId="77777777" w:rsidR="00000000" w:rsidRDefault="00DE18B1">
            <w:pPr>
              <w:spacing w:line="360" w:lineRule="auto"/>
              <w:jc w:val="center"/>
              <w:rPr>
                <w:color w:val="000000"/>
                <w:szCs w:val="21"/>
              </w:rPr>
            </w:pPr>
            <w:r>
              <w:rPr>
                <w:color w:val="000000"/>
                <w:szCs w:val="21"/>
              </w:rPr>
              <w:t xml:space="preserve">0.73 </w:t>
            </w:r>
          </w:p>
        </w:tc>
        <w:tc>
          <w:tcPr>
            <w:tcW w:w="942" w:type="dxa"/>
          </w:tcPr>
          <w:p w14:paraId="19F2DFAB" w14:textId="77777777" w:rsidR="00000000" w:rsidRDefault="00DE18B1">
            <w:pPr>
              <w:spacing w:line="360" w:lineRule="auto"/>
              <w:jc w:val="center"/>
              <w:rPr>
                <w:color w:val="000000"/>
                <w:szCs w:val="21"/>
              </w:rPr>
            </w:pPr>
            <w:r>
              <w:rPr>
                <w:color w:val="000000"/>
                <w:szCs w:val="21"/>
              </w:rPr>
              <w:t xml:space="preserve">0.41 </w:t>
            </w:r>
          </w:p>
        </w:tc>
        <w:tc>
          <w:tcPr>
            <w:tcW w:w="944" w:type="dxa"/>
          </w:tcPr>
          <w:p w14:paraId="157B5ED8" w14:textId="77777777" w:rsidR="00000000" w:rsidRDefault="00DE18B1">
            <w:pPr>
              <w:spacing w:line="360" w:lineRule="auto"/>
              <w:jc w:val="center"/>
              <w:rPr>
                <w:color w:val="000000"/>
                <w:szCs w:val="21"/>
              </w:rPr>
            </w:pPr>
            <w:r>
              <w:rPr>
                <w:color w:val="000000"/>
                <w:szCs w:val="21"/>
              </w:rPr>
              <w:t xml:space="preserve">0.73 </w:t>
            </w:r>
          </w:p>
        </w:tc>
        <w:tc>
          <w:tcPr>
            <w:tcW w:w="942" w:type="dxa"/>
          </w:tcPr>
          <w:p w14:paraId="38F22F07" w14:textId="77777777" w:rsidR="00000000" w:rsidRDefault="00DE18B1">
            <w:pPr>
              <w:spacing w:line="360" w:lineRule="auto"/>
              <w:jc w:val="center"/>
              <w:rPr>
                <w:color w:val="000000"/>
                <w:szCs w:val="21"/>
              </w:rPr>
            </w:pPr>
            <w:r>
              <w:rPr>
                <w:color w:val="000000"/>
                <w:szCs w:val="21"/>
              </w:rPr>
              <w:t xml:space="preserve">0.41 </w:t>
            </w:r>
          </w:p>
        </w:tc>
        <w:tc>
          <w:tcPr>
            <w:tcW w:w="944" w:type="dxa"/>
          </w:tcPr>
          <w:p w14:paraId="3E02FFFA" w14:textId="77777777" w:rsidR="00000000" w:rsidRDefault="00DE18B1">
            <w:pPr>
              <w:spacing w:line="360" w:lineRule="auto"/>
              <w:jc w:val="center"/>
              <w:rPr>
                <w:color w:val="000000"/>
                <w:szCs w:val="21"/>
              </w:rPr>
            </w:pPr>
            <w:r>
              <w:rPr>
                <w:color w:val="000000"/>
                <w:szCs w:val="21"/>
              </w:rPr>
              <w:t xml:space="preserve">0.78 </w:t>
            </w:r>
          </w:p>
        </w:tc>
        <w:tc>
          <w:tcPr>
            <w:tcW w:w="944" w:type="dxa"/>
          </w:tcPr>
          <w:p w14:paraId="1422EAE5" w14:textId="77777777" w:rsidR="00000000" w:rsidRDefault="00DE18B1">
            <w:pPr>
              <w:spacing w:line="360" w:lineRule="auto"/>
              <w:jc w:val="center"/>
              <w:rPr>
                <w:color w:val="000000"/>
                <w:szCs w:val="21"/>
              </w:rPr>
            </w:pPr>
            <w:r>
              <w:rPr>
                <w:color w:val="000000"/>
                <w:szCs w:val="21"/>
              </w:rPr>
              <w:t xml:space="preserve">0.44 </w:t>
            </w:r>
          </w:p>
        </w:tc>
      </w:tr>
    </w:tbl>
    <w:p w14:paraId="25123C5C" w14:textId="77777777" w:rsidR="00000000" w:rsidRDefault="00DE18B1">
      <w:pPr>
        <w:spacing w:line="360" w:lineRule="auto"/>
        <w:ind w:firstLineChars="200" w:firstLine="420"/>
        <w:rPr>
          <w:color w:val="000000"/>
          <w:szCs w:val="21"/>
        </w:rPr>
      </w:pPr>
      <w:r>
        <w:rPr>
          <w:color w:val="000000"/>
          <w:szCs w:val="21"/>
        </w:rPr>
        <w:t>（续表）</w:t>
      </w:r>
      <w:r>
        <w:rPr>
          <w:color w:val="000000"/>
          <w:szCs w:val="21"/>
        </w:rPr>
        <w:t xml:space="preserve">                 </w:t>
      </w:r>
      <w:r>
        <w:rPr>
          <w:color w:val="000000"/>
          <w:szCs w:val="21"/>
        </w:rPr>
        <w:t>表</w:t>
      </w:r>
      <w:r>
        <w:rPr>
          <w:color w:val="000000"/>
          <w:szCs w:val="21"/>
        </w:rPr>
        <w:t xml:space="preserve">5-10  </w:t>
      </w:r>
      <w:r>
        <w:rPr>
          <w:color w:val="000000"/>
          <w:szCs w:val="21"/>
        </w:rPr>
        <w:t>框架柱</w:t>
      </w:r>
      <w:r>
        <w:rPr>
          <w:color w:val="000000"/>
          <w:szCs w:val="21"/>
        </w:rPr>
        <w:t>K</w:t>
      </w:r>
      <w:r>
        <w:rPr>
          <w:color w:val="000000"/>
          <w:szCs w:val="21"/>
        </w:rPr>
        <w:t>值和</w:t>
      </w:r>
      <w:r>
        <w:rPr>
          <w:color w:val="000000"/>
          <w:szCs w:val="21"/>
        </w:rPr>
        <w:t>y</w:t>
      </w:r>
      <w:r>
        <w:rPr>
          <w:color w:val="000000"/>
          <w:szCs w:val="21"/>
        </w:rPr>
        <w:t>值表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2"/>
        <w:gridCol w:w="943"/>
        <w:gridCol w:w="944"/>
        <w:gridCol w:w="944"/>
        <w:gridCol w:w="942"/>
        <w:gridCol w:w="944"/>
        <w:gridCol w:w="942"/>
        <w:gridCol w:w="944"/>
        <w:gridCol w:w="944"/>
      </w:tblGrid>
      <w:tr w:rsidR="00000000" w14:paraId="1FE8935E" w14:textId="77777777">
        <w:trPr>
          <w:jc w:val="center"/>
        </w:trPr>
        <w:tc>
          <w:tcPr>
            <w:tcW w:w="832" w:type="dxa"/>
            <w:vMerge w:val="restart"/>
          </w:tcPr>
          <w:p w14:paraId="47A25E2D" w14:textId="77777777" w:rsidR="00000000" w:rsidRDefault="00DE18B1">
            <w:pPr>
              <w:spacing w:line="360" w:lineRule="auto"/>
              <w:jc w:val="center"/>
              <w:rPr>
                <w:color w:val="000000"/>
                <w:szCs w:val="21"/>
              </w:rPr>
            </w:pPr>
            <w:r>
              <w:rPr>
                <w:color w:val="000000"/>
                <w:szCs w:val="21"/>
              </w:rPr>
              <w:t>层</w:t>
            </w:r>
          </w:p>
        </w:tc>
        <w:tc>
          <w:tcPr>
            <w:tcW w:w="1887" w:type="dxa"/>
            <w:gridSpan w:val="2"/>
          </w:tcPr>
          <w:p w14:paraId="3B03CC80" w14:textId="77777777" w:rsidR="00000000" w:rsidRDefault="00DE18B1">
            <w:pPr>
              <w:spacing w:line="360" w:lineRule="auto"/>
              <w:jc w:val="center"/>
              <w:rPr>
                <w:color w:val="000000"/>
                <w:szCs w:val="21"/>
              </w:rPr>
            </w:pPr>
            <w:r>
              <w:rPr>
                <w:color w:val="000000"/>
                <w:szCs w:val="21"/>
              </w:rPr>
              <w:t>A</w:t>
            </w:r>
            <w:r>
              <w:rPr>
                <w:color w:val="000000"/>
                <w:szCs w:val="21"/>
              </w:rPr>
              <w:t>柱</w:t>
            </w:r>
          </w:p>
        </w:tc>
        <w:tc>
          <w:tcPr>
            <w:tcW w:w="1886" w:type="dxa"/>
            <w:gridSpan w:val="2"/>
          </w:tcPr>
          <w:p w14:paraId="1BC91069" w14:textId="77777777" w:rsidR="00000000" w:rsidRDefault="00DE18B1">
            <w:pPr>
              <w:spacing w:line="360" w:lineRule="auto"/>
              <w:jc w:val="center"/>
              <w:rPr>
                <w:color w:val="000000"/>
                <w:szCs w:val="21"/>
              </w:rPr>
            </w:pPr>
            <w:r>
              <w:rPr>
                <w:color w:val="000000"/>
                <w:szCs w:val="21"/>
              </w:rPr>
              <w:t>B</w:t>
            </w:r>
            <w:r>
              <w:rPr>
                <w:color w:val="000000"/>
                <w:szCs w:val="21"/>
              </w:rPr>
              <w:t>柱</w:t>
            </w:r>
          </w:p>
        </w:tc>
        <w:tc>
          <w:tcPr>
            <w:tcW w:w="1886" w:type="dxa"/>
            <w:gridSpan w:val="2"/>
          </w:tcPr>
          <w:p w14:paraId="0B8751AE" w14:textId="77777777" w:rsidR="00000000" w:rsidRDefault="00DE18B1">
            <w:pPr>
              <w:spacing w:line="360" w:lineRule="auto"/>
              <w:jc w:val="center"/>
              <w:rPr>
                <w:color w:val="000000"/>
                <w:szCs w:val="21"/>
              </w:rPr>
            </w:pPr>
            <w:r>
              <w:rPr>
                <w:color w:val="000000"/>
                <w:szCs w:val="21"/>
              </w:rPr>
              <w:t>C</w:t>
            </w:r>
            <w:r>
              <w:rPr>
                <w:color w:val="000000"/>
                <w:szCs w:val="21"/>
              </w:rPr>
              <w:t>柱</w:t>
            </w:r>
          </w:p>
        </w:tc>
        <w:tc>
          <w:tcPr>
            <w:tcW w:w="1888" w:type="dxa"/>
            <w:gridSpan w:val="2"/>
          </w:tcPr>
          <w:p w14:paraId="61554944" w14:textId="77777777" w:rsidR="00000000" w:rsidRDefault="00DE18B1">
            <w:pPr>
              <w:spacing w:line="360" w:lineRule="auto"/>
              <w:jc w:val="center"/>
              <w:rPr>
                <w:color w:val="000000"/>
                <w:szCs w:val="21"/>
              </w:rPr>
            </w:pPr>
            <w:r>
              <w:rPr>
                <w:color w:val="000000"/>
                <w:szCs w:val="21"/>
              </w:rPr>
              <w:t>D</w:t>
            </w:r>
            <w:r>
              <w:rPr>
                <w:color w:val="000000"/>
                <w:szCs w:val="21"/>
              </w:rPr>
              <w:t>柱</w:t>
            </w:r>
          </w:p>
        </w:tc>
      </w:tr>
      <w:tr w:rsidR="00000000" w14:paraId="1A09D72A" w14:textId="77777777">
        <w:trPr>
          <w:jc w:val="center"/>
        </w:trPr>
        <w:tc>
          <w:tcPr>
            <w:tcW w:w="832" w:type="dxa"/>
            <w:vMerge/>
          </w:tcPr>
          <w:p w14:paraId="386A3293" w14:textId="77777777" w:rsidR="00000000" w:rsidRDefault="00DE18B1">
            <w:pPr>
              <w:spacing w:line="360" w:lineRule="auto"/>
              <w:jc w:val="center"/>
              <w:rPr>
                <w:color w:val="000000"/>
                <w:szCs w:val="21"/>
              </w:rPr>
            </w:pPr>
          </w:p>
        </w:tc>
        <w:tc>
          <w:tcPr>
            <w:tcW w:w="943" w:type="dxa"/>
          </w:tcPr>
          <w:p w14:paraId="5D22F86F" w14:textId="77777777" w:rsidR="00000000" w:rsidRDefault="00DE18B1">
            <w:pPr>
              <w:spacing w:line="360" w:lineRule="auto"/>
              <w:jc w:val="center"/>
              <w:rPr>
                <w:color w:val="000000"/>
                <w:szCs w:val="21"/>
              </w:rPr>
            </w:pPr>
            <w:r>
              <w:rPr>
                <w:color w:val="000000"/>
                <w:position w:val="-4"/>
                <w:szCs w:val="21"/>
              </w:rPr>
              <w:object w:dxaOrig="280" w:dyaOrig="300" w14:anchorId="02BA8682">
                <v:shape id="对象 117" o:spid="_x0000_i1141" type="#_x0000_t75" style="width:11.4pt;height:12pt;mso-wrap-style:square;mso-position-horizontal-relative:page;mso-position-vertical-relative:page" o:ole="">
                  <v:imagedata r:id="rId211" o:title=""/>
                </v:shape>
                <o:OLEObject Type="Embed" ProgID="Equation.3" ShapeID="对象 117" DrawAspect="Content" ObjectID="_1648708031" r:id="rId219"/>
              </w:object>
            </w:r>
          </w:p>
        </w:tc>
        <w:tc>
          <w:tcPr>
            <w:tcW w:w="944" w:type="dxa"/>
          </w:tcPr>
          <w:p w14:paraId="21A19BA9" w14:textId="77777777" w:rsidR="00000000" w:rsidRDefault="00DE18B1">
            <w:pPr>
              <w:spacing w:line="360" w:lineRule="auto"/>
              <w:jc w:val="center"/>
              <w:rPr>
                <w:i/>
                <w:color w:val="000000"/>
                <w:szCs w:val="21"/>
              </w:rPr>
            </w:pPr>
            <w:r>
              <w:rPr>
                <w:i/>
                <w:color w:val="000000"/>
                <w:szCs w:val="21"/>
              </w:rPr>
              <w:t>y</w:t>
            </w:r>
          </w:p>
        </w:tc>
        <w:tc>
          <w:tcPr>
            <w:tcW w:w="944" w:type="dxa"/>
          </w:tcPr>
          <w:p w14:paraId="4FDD53FF" w14:textId="77777777" w:rsidR="00000000" w:rsidRDefault="00DE18B1">
            <w:pPr>
              <w:spacing w:line="360" w:lineRule="auto"/>
              <w:jc w:val="center"/>
              <w:rPr>
                <w:color w:val="000000"/>
                <w:szCs w:val="21"/>
              </w:rPr>
            </w:pPr>
            <w:r>
              <w:rPr>
                <w:color w:val="000000"/>
                <w:position w:val="-4"/>
                <w:szCs w:val="21"/>
              </w:rPr>
              <w:object w:dxaOrig="280" w:dyaOrig="300" w14:anchorId="48C6CED7">
                <v:shape id="对象 118" o:spid="_x0000_i1142" type="#_x0000_t75" style="width:11.4pt;height:12pt;mso-wrap-style:square;mso-position-horizontal-relative:page;mso-position-vertical-relative:page" o:ole="">
                  <v:imagedata r:id="rId211" o:title=""/>
                </v:shape>
                <o:OLEObject Type="Embed" ProgID="Equation.3" ShapeID="对象 118" DrawAspect="Content" ObjectID="_1648708032" r:id="rId220"/>
              </w:object>
            </w:r>
          </w:p>
        </w:tc>
        <w:tc>
          <w:tcPr>
            <w:tcW w:w="942" w:type="dxa"/>
          </w:tcPr>
          <w:p w14:paraId="78EC40EA" w14:textId="77777777" w:rsidR="00000000" w:rsidRDefault="00DE18B1">
            <w:pPr>
              <w:spacing w:line="360" w:lineRule="auto"/>
              <w:jc w:val="center"/>
              <w:rPr>
                <w:i/>
                <w:color w:val="000000"/>
                <w:szCs w:val="21"/>
              </w:rPr>
            </w:pPr>
            <w:r>
              <w:rPr>
                <w:i/>
                <w:color w:val="000000"/>
                <w:szCs w:val="21"/>
              </w:rPr>
              <w:t>y</w:t>
            </w:r>
          </w:p>
        </w:tc>
        <w:tc>
          <w:tcPr>
            <w:tcW w:w="944" w:type="dxa"/>
          </w:tcPr>
          <w:p w14:paraId="1A8344B3" w14:textId="77777777" w:rsidR="00000000" w:rsidRDefault="00DE18B1">
            <w:pPr>
              <w:spacing w:line="360" w:lineRule="auto"/>
              <w:jc w:val="center"/>
              <w:rPr>
                <w:color w:val="000000"/>
                <w:szCs w:val="21"/>
              </w:rPr>
            </w:pPr>
            <w:r>
              <w:rPr>
                <w:color w:val="000000"/>
                <w:position w:val="-4"/>
                <w:szCs w:val="21"/>
              </w:rPr>
              <w:object w:dxaOrig="280" w:dyaOrig="300" w14:anchorId="0DF9EEFE">
                <v:shape id="对象 119" o:spid="_x0000_i1143" type="#_x0000_t75" style="width:11.4pt;height:12pt;mso-wrap-style:square;mso-position-horizontal-relative:page;mso-position-vertical-relative:page" o:ole="">
                  <v:imagedata r:id="rId211" o:title=""/>
                </v:shape>
                <o:OLEObject Type="Embed" ProgID="Equation.3" ShapeID="对象 119" DrawAspect="Content" ObjectID="_1648708033" r:id="rId221"/>
              </w:object>
            </w:r>
          </w:p>
        </w:tc>
        <w:tc>
          <w:tcPr>
            <w:tcW w:w="942" w:type="dxa"/>
          </w:tcPr>
          <w:p w14:paraId="38EF4BE3" w14:textId="77777777" w:rsidR="00000000" w:rsidRDefault="00DE18B1">
            <w:pPr>
              <w:spacing w:line="360" w:lineRule="auto"/>
              <w:jc w:val="center"/>
              <w:rPr>
                <w:i/>
                <w:color w:val="000000"/>
                <w:szCs w:val="21"/>
              </w:rPr>
            </w:pPr>
            <w:r>
              <w:rPr>
                <w:i/>
                <w:color w:val="000000"/>
                <w:szCs w:val="21"/>
              </w:rPr>
              <w:t>y</w:t>
            </w:r>
          </w:p>
        </w:tc>
        <w:tc>
          <w:tcPr>
            <w:tcW w:w="944" w:type="dxa"/>
          </w:tcPr>
          <w:p w14:paraId="4F3F1A88" w14:textId="77777777" w:rsidR="00000000" w:rsidRDefault="00DE18B1">
            <w:pPr>
              <w:spacing w:line="360" w:lineRule="auto"/>
              <w:jc w:val="center"/>
              <w:rPr>
                <w:color w:val="000000"/>
                <w:szCs w:val="21"/>
              </w:rPr>
            </w:pPr>
            <w:r>
              <w:rPr>
                <w:color w:val="000000"/>
                <w:position w:val="-4"/>
                <w:szCs w:val="21"/>
              </w:rPr>
              <w:object w:dxaOrig="280" w:dyaOrig="300" w14:anchorId="48524B6F">
                <v:shape id="对象 120" o:spid="_x0000_i1144" type="#_x0000_t75" style="width:11.4pt;height:12pt;mso-wrap-style:square;mso-position-horizontal-relative:page;mso-position-vertical-relative:page" o:ole="">
                  <v:imagedata r:id="rId211" o:title=""/>
                </v:shape>
                <o:OLEObject Type="Embed" ProgID="Equation.3" ShapeID="对象 120" DrawAspect="Content" ObjectID="_1648708034" r:id="rId222"/>
              </w:object>
            </w:r>
          </w:p>
        </w:tc>
        <w:tc>
          <w:tcPr>
            <w:tcW w:w="944" w:type="dxa"/>
          </w:tcPr>
          <w:p w14:paraId="42E9AFCB" w14:textId="77777777" w:rsidR="00000000" w:rsidRDefault="00DE18B1">
            <w:pPr>
              <w:spacing w:line="360" w:lineRule="auto"/>
              <w:jc w:val="center"/>
              <w:rPr>
                <w:i/>
                <w:color w:val="000000"/>
                <w:szCs w:val="21"/>
              </w:rPr>
            </w:pPr>
            <w:r>
              <w:rPr>
                <w:i/>
                <w:color w:val="000000"/>
                <w:szCs w:val="21"/>
              </w:rPr>
              <w:t>y</w:t>
            </w:r>
          </w:p>
        </w:tc>
      </w:tr>
      <w:tr w:rsidR="00000000" w14:paraId="4D83E73E" w14:textId="77777777">
        <w:trPr>
          <w:jc w:val="center"/>
        </w:trPr>
        <w:tc>
          <w:tcPr>
            <w:tcW w:w="832" w:type="dxa"/>
          </w:tcPr>
          <w:p w14:paraId="069026A0" w14:textId="77777777" w:rsidR="00000000" w:rsidRDefault="00DE18B1">
            <w:pPr>
              <w:spacing w:line="360" w:lineRule="auto"/>
              <w:jc w:val="center"/>
              <w:rPr>
                <w:color w:val="000000"/>
                <w:szCs w:val="21"/>
              </w:rPr>
            </w:pPr>
            <w:r>
              <w:rPr>
                <w:color w:val="000000"/>
                <w:szCs w:val="21"/>
              </w:rPr>
              <w:t>3</w:t>
            </w:r>
          </w:p>
        </w:tc>
        <w:tc>
          <w:tcPr>
            <w:tcW w:w="943" w:type="dxa"/>
          </w:tcPr>
          <w:p w14:paraId="63267CB9" w14:textId="77777777" w:rsidR="00000000" w:rsidRDefault="00DE18B1">
            <w:pPr>
              <w:spacing w:line="360" w:lineRule="auto"/>
              <w:jc w:val="center"/>
              <w:rPr>
                <w:color w:val="000000"/>
                <w:szCs w:val="21"/>
              </w:rPr>
            </w:pPr>
            <w:r>
              <w:rPr>
                <w:color w:val="000000"/>
                <w:szCs w:val="21"/>
              </w:rPr>
              <w:t xml:space="preserve">0.78 </w:t>
            </w:r>
          </w:p>
        </w:tc>
        <w:tc>
          <w:tcPr>
            <w:tcW w:w="944" w:type="dxa"/>
          </w:tcPr>
          <w:p w14:paraId="568BB2AD" w14:textId="77777777" w:rsidR="00000000" w:rsidRDefault="00DE18B1">
            <w:pPr>
              <w:spacing w:line="360" w:lineRule="auto"/>
              <w:jc w:val="center"/>
              <w:rPr>
                <w:color w:val="000000"/>
                <w:szCs w:val="21"/>
              </w:rPr>
            </w:pPr>
            <w:r>
              <w:rPr>
                <w:color w:val="000000"/>
                <w:szCs w:val="21"/>
              </w:rPr>
              <w:t xml:space="preserve">0.45 </w:t>
            </w:r>
          </w:p>
        </w:tc>
        <w:tc>
          <w:tcPr>
            <w:tcW w:w="944" w:type="dxa"/>
          </w:tcPr>
          <w:p w14:paraId="48527F26" w14:textId="77777777" w:rsidR="00000000" w:rsidRDefault="00DE18B1">
            <w:pPr>
              <w:spacing w:line="360" w:lineRule="auto"/>
              <w:jc w:val="center"/>
              <w:rPr>
                <w:color w:val="000000"/>
                <w:szCs w:val="21"/>
              </w:rPr>
            </w:pPr>
            <w:r>
              <w:rPr>
                <w:color w:val="000000"/>
                <w:szCs w:val="21"/>
              </w:rPr>
              <w:t xml:space="preserve">0.73 </w:t>
            </w:r>
          </w:p>
        </w:tc>
        <w:tc>
          <w:tcPr>
            <w:tcW w:w="942" w:type="dxa"/>
          </w:tcPr>
          <w:p w14:paraId="1FE4A8A7" w14:textId="77777777" w:rsidR="00000000" w:rsidRDefault="00DE18B1">
            <w:pPr>
              <w:spacing w:line="360" w:lineRule="auto"/>
              <w:jc w:val="center"/>
              <w:rPr>
                <w:color w:val="000000"/>
                <w:szCs w:val="21"/>
              </w:rPr>
            </w:pPr>
            <w:r>
              <w:rPr>
                <w:color w:val="000000"/>
                <w:szCs w:val="21"/>
              </w:rPr>
              <w:t>0.</w:t>
            </w:r>
            <w:r>
              <w:rPr>
                <w:color w:val="000000"/>
                <w:szCs w:val="21"/>
              </w:rPr>
              <w:t xml:space="preserve">45 </w:t>
            </w:r>
          </w:p>
        </w:tc>
        <w:tc>
          <w:tcPr>
            <w:tcW w:w="944" w:type="dxa"/>
          </w:tcPr>
          <w:p w14:paraId="2226CBF6" w14:textId="77777777" w:rsidR="00000000" w:rsidRDefault="00DE18B1">
            <w:pPr>
              <w:spacing w:line="360" w:lineRule="auto"/>
              <w:jc w:val="center"/>
              <w:rPr>
                <w:color w:val="000000"/>
                <w:szCs w:val="21"/>
              </w:rPr>
            </w:pPr>
            <w:r>
              <w:rPr>
                <w:color w:val="000000"/>
                <w:szCs w:val="21"/>
              </w:rPr>
              <w:t xml:space="preserve">0.73 </w:t>
            </w:r>
          </w:p>
        </w:tc>
        <w:tc>
          <w:tcPr>
            <w:tcW w:w="942" w:type="dxa"/>
          </w:tcPr>
          <w:p w14:paraId="456B662C" w14:textId="77777777" w:rsidR="00000000" w:rsidRDefault="00DE18B1">
            <w:pPr>
              <w:spacing w:line="360" w:lineRule="auto"/>
              <w:jc w:val="center"/>
              <w:rPr>
                <w:color w:val="000000"/>
                <w:szCs w:val="21"/>
              </w:rPr>
            </w:pPr>
            <w:r>
              <w:rPr>
                <w:color w:val="000000"/>
                <w:szCs w:val="21"/>
              </w:rPr>
              <w:t xml:space="preserve">0.45 </w:t>
            </w:r>
          </w:p>
        </w:tc>
        <w:tc>
          <w:tcPr>
            <w:tcW w:w="944" w:type="dxa"/>
          </w:tcPr>
          <w:p w14:paraId="443B7C9A" w14:textId="77777777" w:rsidR="00000000" w:rsidRDefault="00DE18B1">
            <w:pPr>
              <w:spacing w:line="360" w:lineRule="auto"/>
              <w:jc w:val="center"/>
              <w:rPr>
                <w:color w:val="000000"/>
                <w:szCs w:val="21"/>
              </w:rPr>
            </w:pPr>
            <w:r>
              <w:rPr>
                <w:color w:val="000000"/>
                <w:szCs w:val="21"/>
              </w:rPr>
              <w:t xml:space="preserve">0.78 </w:t>
            </w:r>
          </w:p>
        </w:tc>
        <w:tc>
          <w:tcPr>
            <w:tcW w:w="944" w:type="dxa"/>
          </w:tcPr>
          <w:p w14:paraId="3927F8E3" w14:textId="77777777" w:rsidR="00000000" w:rsidRDefault="00DE18B1">
            <w:pPr>
              <w:spacing w:line="360" w:lineRule="auto"/>
              <w:jc w:val="center"/>
              <w:rPr>
                <w:color w:val="000000"/>
                <w:szCs w:val="21"/>
              </w:rPr>
            </w:pPr>
            <w:r>
              <w:rPr>
                <w:color w:val="000000"/>
                <w:szCs w:val="21"/>
              </w:rPr>
              <w:t xml:space="preserve">0.45 </w:t>
            </w:r>
          </w:p>
        </w:tc>
      </w:tr>
      <w:tr w:rsidR="00000000" w14:paraId="11D4E2A3" w14:textId="77777777">
        <w:trPr>
          <w:jc w:val="center"/>
        </w:trPr>
        <w:tc>
          <w:tcPr>
            <w:tcW w:w="832" w:type="dxa"/>
          </w:tcPr>
          <w:p w14:paraId="584B1A00" w14:textId="77777777" w:rsidR="00000000" w:rsidRDefault="00DE18B1">
            <w:pPr>
              <w:spacing w:line="360" w:lineRule="auto"/>
              <w:jc w:val="center"/>
              <w:rPr>
                <w:color w:val="000000"/>
                <w:szCs w:val="21"/>
              </w:rPr>
            </w:pPr>
            <w:r>
              <w:rPr>
                <w:color w:val="000000"/>
                <w:szCs w:val="21"/>
              </w:rPr>
              <w:t>2</w:t>
            </w:r>
          </w:p>
        </w:tc>
        <w:tc>
          <w:tcPr>
            <w:tcW w:w="943" w:type="dxa"/>
          </w:tcPr>
          <w:p w14:paraId="54316218" w14:textId="77777777" w:rsidR="00000000" w:rsidRDefault="00DE18B1">
            <w:pPr>
              <w:spacing w:line="360" w:lineRule="auto"/>
              <w:jc w:val="center"/>
              <w:rPr>
                <w:color w:val="000000"/>
                <w:szCs w:val="21"/>
              </w:rPr>
            </w:pPr>
            <w:r>
              <w:rPr>
                <w:color w:val="000000"/>
                <w:szCs w:val="21"/>
              </w:rPr>
              <w:t xml:space="preserve">0.78 </w:t>
            </w:r>
          </w:p>
        </w:tc>
        <w:tc>
          <w:tcPr>
            <w:tcW w:w="944" w:type="dxa"/>
          </w:tcPr>
          <w:p w14:paraId="058D025F" w14:textId="77777777" w:rsidR="00000000" w:rsidRDefault="00DE18B1">
            <w:pPr>
              <w:spacing w:line="360" w:lineRule="auto"/>
              <w:jc w:val="center"/>
              <w:rPr>
                <w:color w:val="000000"/>
                <w:szCs w:val="21"/>
              </w:rPr>
            </w:pPr>
            <w:r>
              <w:rPr>
                <w:color w:val="000000"/>
                <w:szCs w:val="21"/>
              </w:rPr>
              <w:t xml:space="preserve">0.50 </w:t>
            </w:r>
          </w:p>
        </w:tc>
        <w:tc>
          <w:tcPr>
            <w:tcW w:w="944" w:type="dxa"/>
          </w:tcPr>
          <w:p w14:paraId="0DA0AD36" w14:textId="77777777" w:rsidR="00000000" w:rsidRDefault="00DE18B1">
            <w:pPr>
              <w:spacing w:line="360" w:lineRule="auto"/>
              <w:jc w:val="center"/>
              <w:rPr>
                <w:color w:val="000000"/>
                <w:szCs w:val="21"/>
              </w:rPr>
            </w:pPr>
            <w:r>
              <w:rPr>
                <w:color w:val="000000"/>
                <w:szCs w:val="21"/>
              </w:rPr>
              <w:t xml:space="preserve">0.73 </w:t>
            </w:r>
          </w:p>
        </w:tc>
        <w:tc>
          <w:tcPr>
            <w:tcW w:w="942" w:type="dxa"/>
          </w:tcPr>
          <w:p w14:paraId="6821BB05" w14:textId="77777777" w:rsidR="00000000" w:rsidRDefault="00DE18B1">
            <w:pPr>
              <w:spacing w:line="360" w:lineRule="auto"/>
              <w:jc w:val="center"/>
              <w:rPr>
                <w:color w:val="000000"/>
                <w:szCs w:val="21"/>
              </w:rPr>
            </w:pPr>
            <w:r>
              <w:rPr>
                <w:color w:val="000000"/>
                <w:szCs w:val="21"/>
              </w:rPr>
              <w:t xml:space="preserve">0.50 </w:t>
            </w:r>
          </w:p>
        </w:tc>
        <w:tc>
          <w:tcPr>
            <w:tcW w:w="944" w:type="dxa"/>
          </w:tcPr>
          <w:p w14:paraId="711096D0" w14:textId="77777777" w:rsidR="00000000" w:rsidRDefault="00DE18B1">
            <w:pPr>
              <w:spacing w:line="360" w:lineRule="auto"/>
              <w:jc w:val="center"/>
              <w:rPr>
                <w:color w:val="000000"/>
                <w:szCs w:val="21"/>
              </w:rPr>
            </w:pPr>
            <w:r>
              <w:rPr>
                <w:color w:val="000000"/>
                <w:szCs w:val="21"/>
              </w:rPr>
              <w:t xml:space="preserve">0.73 </w:t>
            </w:r>
          </w:p>
        </w:tc>
        <w:tc>
          <w:tcPr>
            <w:tcW w:w="942" w:type="dxa"/>
          </w:tcPr>
          <w:p w14:paraId="2476AE43" w14:textId="77777777" w:rsidR="00000000" w:rsidRDefault="00DE18B1">
            <w:pPr>
              <w:spacing w:line="360" w:lineRule="auto"/>
              <w:jc w:val="center"/>
              <w:rPr>
                <w:color w:val="000000"/>
                <w:szCs w:val="21"/>
              </w:rPr>
            </w:pPr>
            <w:r>
              <w:rPr>
                <w:color w:val="000000"/>
                <w:szCs w:val="21"/>
              </w:rPr>
              <w:t xml:space="preserve">0.50 </w:t>
            </w:r>
          </w:p>
        </w:tc>
        <w:tc>
          <w:tcPr>
            <w:tcW w:w="944" w:type="dxa"/>
          </w:tcPr>
          <w:p w14:paraId="78080E30" w14:textId="77777777" w:rsidR="00000000" w:rsidRDefault="00DE18B1">
            <w:pPr>
              <w:spacing w:line="360" w:lineRule="auto"/>
              <w:jc w:val="center"/>
              <w:rPr>
                <w:color w:val="000000"/>
                <w:szCs w:val="21"/>
              </w:rPr>
            </w:pPr>
            <w:r>
              <w:rPr>
                <w:color w:val="000000"/>
                <w:szCs w:val="21"/>
              </w:rPr>
              <w:t xml:space="preserve">0.78 </w:t>
            </w:r>
          </w:p>
        </w:tc>
        <w:tc>
          <w:tcPr>
            <w:tcW w:w="944" w:type="dxa"/>
          </w:tcPr>
          <w:p w14:paraId="68153D13" w14:textId="77777777" w:rsidR="00000000" w:rsidRDefault="00DE18B1">
            <w:pPr>
              <w:spacing w:line="360" w:lineRule="auto"/>
              <w:jc w:val="center"/>
              <w:rPr>
                <w:color w:val="000000"/>
                <w:szCs w:val="21"/>
              </w:rPr>
            </w:pPr>
            <w:r>
              <w:rPr>
                <w:color w:val="000000"/>
                <w:szCs w:val="21"/>
              </w:rPr>
              <w:t xml:space="preserve">0.50 </w:t>
            </w:r>
          </w:p>
        </w:tc>
      </w:tr>
      <w:tr w:rsidR="00000000" w14:paraId="1ACAC255" w14:textId="77777777">
        <w:trPr>
          <w:jc w:val="center"/>
        </w:trPr>
        <w:tc>
          <w:tcPr>
            <w:tcW w:w="832" w:type="dxa"/>
          </w:tcPr>
          <w:p w14:paraId="2F074DCC" w14:textId="77777777" w:rsidR="00000000" w:rsidRDefault="00DE18B1">
            <w:pPr>
              <w:spacing w:line="360" w:lineRule="auto"/>
              <w:jc w:val="center"/>
              <w:rPr>
                <w:color w:val="000000"/>
                <w:szCs w:val="21"/>
              </w:rPr>
            </w:pPr>
            <w:r>
              <w:rPr>
                <w:color w:val="000000"/>
                <w:szCs w:val="21"/>
              </w:rPr>
              <w:t>1</w:t>
            </w:r>
          </w:p>
        </w:tc>
        <w:tc>
          <w:tcPr>
            <w:tcW w:w="943" w:type="dxa"/>
          </w:tcPr>
          <w:p w14:paraId="464068FF" w14:textId="77777777" w:rsidR="00000000" w:rsidRDefault="00DE18B1">
            <w:pPr>
              <w:spacing w:line="360" w:lineRule="auto"/>
              <w:jc w:val="center"/>
              <w:rPr>
                <w:color w:val="000000"/>
                <w:szCs w:val="21"/>
              </w:rPr>
            </w:pPr>
            <w:r>
              <w:rPr>
                <w:color w:val="000000"/>
                <w:szCs w:val="21"/>
              </w:rPr>
              <w:t xml:space="preserve">1.01 </w:t>
            </w:r>
          </w:p>
        </w:tc>
        <w:tc>
          <w:tcPr>
            <w:tcW w:w="944" w:type="dxa"/>
          </w:tcPr>
          <w:p w14:paraId="3008C8F8" w14:textId="77777777" w:rsidR="00000000" w:rsidRDefault="00DE18B1">
            <w:pPr>
              <w:spacing w:line="360" w:lineRule="auto"/>
              <w:jc w:val="center"/>
              <w:rPr>
                <w:color w:val="000000"/>
                <w:szCs w:val="21"/>
              </w:rPr>
            </w:pPr>
            <w:r>
              <w:rPr>
                <w:color w:val="000000"/>
                <w:szCs w:val="21"/>
              </w:rPr>
              <w:t xml:space="preserve">0.65 </w:t>
            </w:r>
          </w:p>
        </w:tc>
        <w:tc>
          <w:tcPr>
            <w:tcW w:w="944" w:type="dxa"/>
          </w:tcPr>
          <w:p w14:paraId="5C128CC3" w14:textId="77777777" w:rsidR="00000000" w:rsidRDefault="00DE18B1">
            <w:pPr>
              <w:spacing w:line="360" w:lineRule="auto"/>
              <w:jc w:val="center"/>
              <w:rPr>
                <w:color w:val="000000"/>
                <w:szCs w:val="21"/>
              </w:rPr>
            </w:pPr>
            <w:r>
              <w:rPr>
                <w:color w:val="000000"/>
                <w:szCs w:val="21"/>
              </w:rPr>
              <w:t xml:space="preserve">0.95 </w:t>
            </w:r>
          </w:p>
        </w:tc>
        <w:tc>
          <w:tcPr>
            <w:tcW w:w="942" w:type="dxa"/>
          </w:tcPr>
          <w:p w14:paraId="4EAEF74C" w14:textId="77777777" w:rsidR="00000000" w:rsidRDefault="00DE18B1">
            <w:pPr>
              <w:spacing w:line="360" w:lineRule="auto"/>
              <w:jc w:val="center"/>
              <w:rPr>
                <w:color w:val="000000"/>
                <w:szCs w:val="21"/>
              </w:rPr>
            </w:pPr>
            <w:r>
              <w:rPr>
                <w:color w:val="000000"/>
                <w:szCs w:val="21"/>
              </w:rPr>
              <w:t xml:space="preserve">0.65 </w:t>
            </w:r>
          </w:p>
        </w:tc>
        <w:tc>
          <w:tcPr>
            <w:tcW w:w="944" w:type="dxa"/>
          </w:tcPr>
          <w:p w14:paraId="2951EC03" w14:textId="77777777" w:rsidR="00000000" w:rsidRDefault="00DE18B1">
            <w:pPr>
              <w:spacing w:line="360" w:lineRule="auto"/>
              <w:jc w:val="center"/>
              <w:rPr>
                <w:color w:val="000000"/>
                <w:szCs w:val="21"/>
              </w:rPr>
            </w:pPr>
            <w:r>
              <w:rPr>
                <w:color w:val="000000"/>
                <w:szCs w:val="21"/>
              </w:rPr>
              <w:t xml:space="preserve">0.95 </w:t>
            </w:r>
          </w:p>
        </w:tc>
        <w:tc>
          <w:tcPr>
            <w:tcW w:w="942" w:type="dxa"/>
          </w:tcPr>
          <w:p w14:paraId="46D7FAEB" w14:textId="77777777" w:rsidR="00000000" w:rsidRDefault="00DE18B1">
            <w:pPr>
              <w:spacing w:line="360" w:lineRule="auto"/>
              <w:jc w:val="center"/>
              <w:rPr>
                <w:color w:val="000000"/>
                <w:szCs w:val="21"/>
              </w:rPr>
            </w:pPr>
            <w:r>
              <w:rPr>
                <w:color w:val="000000"/>
                <w:szCs w:val="21"/>
              </w:rPr>
              <w:t xml:space="preserve">0.65 </w:t>
            </w:r>
          </w:p>
        </w:tc>
        <w:tc>
          <w:tcPr>
            <w:tcW w:w="944" w:type="dxa"/>
          </w:tcPr>
          <w:p w14:paraId="66C1DC51" w14:textId="77777777" w:rsidR="00000000" w:rsidRDefault="00DE18B1">
            <w:pPr>
              <w:spacing w:line="360" w:lineRule="auto"/>
              <w:jc w:val="center"/>
              <w:rPr>
                <w:color w:val="000000"/>
                <w:szCs w:val="21"/>
              </w:rPr>
            </w:pPr>
            <w:r>
              <w:rPr>
                <w:color w:val="000000"/>
                <w:szCs w:val="21"/>
              </w:rPr>
              <w:t xml:space="preserve">1.01 </w:t>
            </w:r>
          </w:p>
        </w:tc>
        <w:tc>
          <w:tcPr>
            <w:tcW w:w="944" w:type="dxa"/>
          </w:tcPr>
          <w:p w14:paraId="362DEC30" w14:textId="77777777" w:rsidR="00000000" w:rsidRDefault="00DE18B1">
            <w:pPr>
              <w:spacing w:line="360" w:lineRule="auto"/>
              <w:jc w:val="center"/>
              <w:rPr>
                <w:color w:val="000000"/>
                <w:szCs w:val="21"/>
              </w:rPr>
            </w:pPr>
            <w:r>
              <w:rPr>
                <w:color w:val="000000"/>
                <w:szCs w:val="21"/>
              </w:rPr>
              <w:t xml:space="preserve">0.65 </w:t>
            </w:r>
          </w:p>
        </w:tc>
      </w:tr>
    </w:tbl>
    <w:p w14:paraId="6F8E08FF" w14:textId="77777777" w:rsidR="00000000" w:rsidRDefault="00DE18B1">
      <w:pPr>
        <w:spacing w:line="360" w:lineRule="auto"/>
        <w:jc w:val="center"/>
        <w:rPr>
          <w:color w:val="000000"/>
          <w:szCs w:val="21"/>
        </w:rPr>
      </w:pPr>
      <w:r>
        <w:rPr>
          <w:color w:val="000000"/>
          <w:szCs w:val="21"/>
        </w:rPr>
        <w:t>表</w:t>
      </w:r>
      <w:r>
        <w:rPr>
          <w:color w:val="000000"/>
          <w:szCs w:val="21"/>
        </w:rPr>
        <w:t xml:space="preserve">5-11  </w:t>
      </w:r>
      <w:r>
        <w:rPr>
          <w:color w:val="000000"/>
          <w:szCs w:val="21"/>
        </w:rPr>
        <w:t>各层中柱</w:t>
      </w:r>
      <w:r>
        <w:rPr>
          <w:color w:val="000000"/>
          <w:szCs w:val="21"/>
        </w:rPr>
        <w:t>B(C)</w:t>
      </w:r>
      <w:r>
        <w:rPr>
          <w:color w:val="000000"/>
          <w:szCs w:val="21"/>
        </w:rPr>
        <w:t>柱端弯矩及剪力计算</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5"/>
        <w:gridCol w:w="601"/>
        <w:gridCol w:w="974"/>
        <w:gridCol w:w="1026"/>
        <w:gridCol w:w="921"/>
        <w:gridCol w:w="864"/>
        <w:gridCol w:w="733"/>
        <w:gridCol w:w="733"/>
        <w:gridCol w:w="974"/>
        <w:gridCol w:w="974"/>
      </w:tblGrid>
      <w:tr w:rsidR="00000000" w14:paraId="038CACAF" w14:textId="77777777">
        <w:trPr>
          <w:trHeight w:val="285"/>
          <w:jc w:val="center"/>
        </w:trPr>
        <w:tc>
          <w:tcPr>
            <w:tcW w:w="755" w:type="dxa"/>
          </w:tcPr>
          <w:p w14:paraId="36FC21D6" w14:textId="77777777" w:rsidR="00000000" w:rsidRDefault="00DE18B1">
            <w:pPr>
              <w:spacing w:line="360" w:lineRule="auto"/>
              <w:jc w:val="center"/>
              <w:rPr>
                <w:color w:val="000000"/>
                <w:szCs w:val="21"/>
              </w:rPr>
            </w:pPr>
            <w:r>
              <w:rPr>
                <w:color w:val="000000"/>
                <w:szCs w:val="21"/>
              </w:rPr>
              <w:t>层次</w:t>
            </w:r>
          </w:p>
        </w:tc>
        <w:tc>
          <w:tcPr>
            <w:tcW w:w="601" w:type="dxa"/>
            <w:vAlign w:val="center"/>
          </w:tcPr>
          <w:p w14:paraId="01AAEAAF" w14:textId="77777777" w:rsidR="00000000" w:rsidRDefault="00DE18B1">
            <w:pPr>
              <w:spacing w:line="360" w:lineRule="auto"/>
              <w:ind w:leftChars="-110" w:left="-231" w:firstLineChars="110" w:firstLine="231"/>
              <w:jc w:val="center"/>
              <w:rPr>
                <w:i/>
                <w:color w:val="000000"/>
                <w:szCs w:val="21"/>
                <w:vertAlign w:val="subscript"/>
              </w:rPr>
            </w:pPr>
            <w:r>
              <w:rPr>
                <w:i/>
                <w:color w:val="000000"/>
                <w:szCs w:val="21"/>
              </w:rPr>
              <w:t>h</w:t>
            </w:r>
            <w:r>
              <w:rPr>
                <w:i/>
                <w:color w:val="000000"/>
                <w:szCs w:val="21"/>
                <w:vertAlign w:val="subscript"/>
              </w:rPr>
              <w:t>i</w:t>
            </w:r>
          </w:p>
        </w:tc>
        <w:tc>
          <w:tcPr>
            <w:tcW w:w="974" w:type="dxa"/>
            <w:vAlign w:val="center"/>
          </w:tcPr>
          <w:p w14:paraId="14F9EA2F" w14:textId="77777777" w:rsidR="00000000" w:rsidRDefault="00DE18B1">
            <w:pPr>
              <w:spacing w:line="360" w:lineRule="auto"/>
              <w:jc w:val="center"/>
              <w:rPr>
                <w:color w:val="000000"/>
                <w:szCs w:val="21"/>
              </w:rPr>
            </w:pPr>
            <w:r>
              <w:rPr>
                <w:i/>
                <w:color w:val="000000"/>
                <w:szCs w:val="21"/>
              </w:rPr>
              <w:t>V</w:t>
            </w:r>
            <w:r>
              <w:rPr>
                <w:i/>
                <w:color w:val="000000"/>
                <w:szCs w:val="21"/>
                <w:vertAlign w:val="subscript"/>
              </w:rPr>
              <w:t>i</w:t>
            </w:r>
          </w:p>
        </w:tc>
        <w:tc>
          <w:tcPr>
            <w:tcW w:w="1026" w:type="dxa"/>
            <w:vAlign w:val="center"/>
          </w:tcPr>
          <w:p w14:paraId="5299BFCD" w14:textId="77777777" w:rsidR="00000000" w:rsidRDefault="00DE18B1">
            <w:pPr>
              <w:spacing w:line="360" w:lineRule="auto"/>
              <w:jc w:val="center"/>
              <w:rPr>
                <w:i/>
                <w:color w:val="000000"/>
                <w:szCs w:val="21"/>
              </w:rPr>
            </w:pPr>
            <w:r>
              <w:rPr>
                <w:i/>
                <w:color w:val="000000"/>
                <w:szCs w:val="21"/>
              </w:rPr>
              <w:t>∑D</w:t>
            </w:r>
          </w:p>
        </w:tc>
        <w:tc>
          <w:tcPr>
            <w:tcW w:w="921" w:type="dxa"/>
            <w:vAlign w:val="center"/>
          </w:tcPr>
          <w:p w14:paraId="6F600B30" w14:textId="77777777" w:rsidR="00000000" w:rsidRDefault="00DE18B1">
            <w:pPr>
              <w:spacing w:line="360" w:lineRule="auto"/>
              <w:ind w:rightChars="8" w:right="17"/>
              <w:jc w:val="center"/>
              <w:rPr>
                <w:i/>
                <w:color w:val="000000"/>
                <w:szCs w:val="21"/>
                <w:vertAlign w:val="subscript"/>
              </w:rPr>
            </w:pPr>
            <w:r>
              <w:rPr>
                <w:i/>
                <w:color w:val="000000"/>
                <w:szCs w:val="21"/>
              </w:rPr>
              <w:t>D</w:t>
            </w:r>
            <w:r>
              <w:rPr>
                <w:i/>
                <w:color w:val="000000"/>
                <w:szCs w:val="21"/>
                <w:vertAlign w:val="subscript"/>
              </w:rPr>
              <w:t>ij</w:t>
            </w:r>
          </w:p>
        </w:tc>
        <w:tc>
          <w:tcPr>
            <w:tcW w:w="864" w:type="dxa"/>
            <w:vAlign w:val="center"/>
          </w:tcPr>
          <w:p w14:paraId="529A29F8" w14:textId="77777777" w:rsidR="00000000" w:rsidRDefault="00DE18B1">
            <w:pPr>
              <w:spacing w:line="360" w:lineRule="auto"/>
              <w:jc w:val="center"/>
              <w:rPr>
                <w:color w:val="000000"/>
                <w:szCs w:val="21"/>
              </w:rPr>
            </w:pPr>
            <w:r>
              <w:rPr>
                <w:i/>
                <w:color w:val="000000"/>
                <w:szCs w:val="21"/>
              </w:rPr>
              <w:t>V</w:t>
            </w:r>
            <w:r>
              <w:rPr>
                <w:i/>
                <w:color w:val="000000"/>
                <w:szCs w:val="21"/>
                <w:vertAlign w:val="subscript"/>
              </w:rPr>
              <w:t>ij</w:t>
            </w:r>
          </w:p>
        </w:tc>
        <w:tc>
          <w:tcPr>
            <w:tcW w:w="733" w:type="dxa"/>
            <w:vAlign w:val="center"/>
          </w:tcPr>
          <w:p w14:paraId="7F4900E8" w14:textId="77777777" w:rsidR="00000000" w:rsidRDefault="00DE18B1">
            <w:pPr>
              <w:spacing w:line="360" w:lineRule="auto"/>
              <w:jc w:val="center"/>
              <w:rPr>
                <w:color w:val="000000"/>
                <w:szCs w:val="21"/>
              </w:rPr>
            </w:pPr>
            <w:r>
              <w:rPr>
                <w:color w:val="000000"/>
                <w:position w:val="-4"/>
                <w:szCs w:val="21"/>
              </w:rPr>
              <w:object w:dxaOrig="280" w:dyaOrig="300" w14:anchorId="1824ADE7">
                <v:shape id="对象 121" o:spid="_x0000_i1145" type="#_x0000_t75" style="width:11.4pt;height:12pt;mso-wrap-style:square;mso-position-horizontal-relative:page;mso-position-vertical-relative:page" o:ole="">
                  <v:imagedata r:id="rId211" o:title=""/>
                </v:shape>
                <o:OLEObject Type="Embed" ProgID="Equation.3" ShapeID="对象 121" DrawAspect="Content" ObjectID="_1648708035" r:id="rId223"/>
              </w:object>
            </w:r>
          </w:p>
        </w:tc>
        <w:tc>
          <w:tcPr>
            <w:tcW w:w="733" w:type="dxa"/>
            <w:vAlign w:val="center"/>
          </w:tcPr>
          <w:p w14:paraId="2EB4C11D" w14:textId="77777777" w:rsidR="00000000" w:rsidRDefault="00DE18B1">
            <w:pPr>
              <w:spacing w:line="360" w:lineRule="auto"/>
              <w:jc w:val="center"/>
              <w:rPr>
                <w:i/>
                <w:color w:val="000000"/>
                <w:szCs w:val="21"/>
              </w:rPr>
            </w:pPr>
            <w:r>
              <w:rPr>
                <w:i/>
                <w:color w:val="000000"/>
                <w:szCs w:val="21"/>
              </w:rPr>
              <w:t>y</w:t>
            </w:r>
          </w:p>
        </w:tc>
        <w:tc>
          <w:tcPr>
            <w:tcW w:w="974" w:type="dxa"/>
            <w:vAlign w:val="center"/>
          </w:tcPr>
          <w:p w14:paraId="676140B0" w14:textId="77777777" w:rsidR="00000000" w:rsidRDefault="00DE18B1">
            <w:pPr>
              <w:spacing w:line="360" w:lineRule="auto"/>
              <w:jc w:val="center"/>
              <w:rPr>
                <w:color w:val="000000"/>
                <w:szCs w:val="21"/>
              </w:rPr>
            </w:pPr>
            <w:r>
              <w:rPr>
                <w:color w:val="000000"/>
                <w:position w:val="-14"/>
                <w:szCs w:val="21"/>
              </w:rPr>
              <w:object w:dxaOrig="401" w:dyaOrig="401" w14:anchorId="523042D2">
                <v:shape id="对象 122" o:spid="_x0000_i1146" type="#_x0000_t75" style="width:20.4pt;height:20.4pt;mso-wrap-style:square;mso-position-horizontal-relative:page;mso-position-vertical-relative:page" o:ole="">
                  <v:imagedata r:id="rId224" o:title=""/>
                </v:shape>
                <o:OLEObject Type="Embed" ProgID="Equation.DSMT4" ShapeID="对象 122" DrawAspect="Content" ObjectID="_1648708036" r:id="rId225"/>
              </w:object>
            </w:r>
          </w:p>
        </w:tc>
        <w:tc>
          <w:tcPr>
            <w:tcW w:w="974" w:type="dxa"/>
            <w:vAlign w:val="center"/>
          </w:tcPr>
          <w:p w14:paraId="18FB80E6" w14:textId="77777777" w:rsidR="00000000" w:rsidRDefault="00DE18B1">
            <w:pPr>
              <w:spacing w:line="360" w:lineRule="auto"/>
              <w:jc w:val="center"/>
              <w:rPr>
                <w:color w:val="000000"/>
                <w:szCs w:val="21"/>
              </w:rPr>
            </w:pPr>
            <w:r>
              <w:rPr>
                <w:color w:val="000000"/>
                <w:position w:val="-14"/>
                <w:sz w:val="24"/>
              </w:rPr>
              <w:object w:dxaOrig="401" w:dyaOrig="401" w14:anchorId="20804C35">
                <v:shape id="对象 123" o:spid="_x0000_i1147" type="#_x0000_t75" style="width:19.8pt;height:19.8pt;mso-wrap-style:square;mso-position-horizontal-relative:page;mso-position-vertical-relative:page" o:ole="">
                  <v:imagedata r:id="rId226" o:title=""/>
                </v:shape>
                <o:OLEObject Type="Embed" ProgID="Equation.3" ShapeID="对象 123" DrawAspect="Content" ObjectID="_1648708037" r:id="rId227"/>
              </w:object>
            </w:r>
          </w:p>
        </w:tc>
      </w:tr>
      <w:tr w:rsidR="00000000" w14:paraId="3A7FE0A4" w14:textId="77777777">
        <w:trPr>
          <w:jc w:val="center"/>
        </w:trPr>
        <w:tc>
          <w:tcPr>
            <w:tcW w:w="755" w:type="dxa"/>
          </w:tcPr>
          <w:p w14:paraId="46C960BC" w14:textId="77777777" w:rsidR="00000000" w:rsidRDefault="00DE18B1">
            <w:pPr>
              <w:spacing w:line="360" w:lineRule="auto"/>
              <w:jc w:val="center"/>
              <w:rPr>
                <w:color w:val="000000"/>
                <w:szCs w:val="21"/>
              </w:rPr>
            </w:pPr>
            <w:r>
              <w:rPr>
                <w:color w:val="000000"/>
                <w:szCs w:val="21"/>
              </w:rPr>
              <w:t>6</w:t>
            </w:r>
          </w:p>
        </w:tc>
        <w:tc>
          <w:tcPr>
            <w:tcW w:w="601" w:type="dxa"/>
            <w:vAlign w:val="center"/>
          </w:tcPr>
          <w:p w14:paraId="3690D7C0" w14:textId="77777777" w:rsidR="00000000" w:rsidRDefault="00DE18B1">
            <w:pPr>
              <w:spacing w:line="360" w:lineRule="auto"/>
              <w:jc w:val="center"/>
              <w:rPr>
                <w:color w:val="000000"/>
                <w:sz w:val="24"/>
              </w:rPr>
            </w:pPr>
            <w:r>
              <w:rPr>
                <w:color w:val="000000"/>
                <w:szCs w:val="21"/>
              </w:rPr>
              <w:t>3.3</w:t>
            </w:r>
          </w:p>
        </w:tc>
        <w:tc>
          <w:tcPr>
            <w:tcW w:w="974" w:type="dxa"/>
          </w:tcPr>
          <w:p w14:paraId="6DB1B737" w14:textId="77777777" w:rsidR="00000000" w:rsidRDefault="00DE18B1">
            <w:pPr>
              <w:spacing w:line="360" w:lineRule="auto"/>
              <w:jc w:val="center"/>
              <w:rPr>
                <w:szCs w:val="21"/>
              </w:rPr>
            </w:pPr>
            <w:r>
              <w:rPr>
                <w:szCs w:val="21"/>
              </w:rPr>
              <w:t xml:space="preserve">993.1 </w:t>
            </w:r>
          </w:p>
        </w:tc>
        <w:tc>
          <w:tcPr>
            <w:tcW w:w="1026" w:type="dxa"/>
          </w:tcPr>
          <w:p w14:paraId="55CEAA59" w14:textId="77777777" w:rsidR="00000000" w:rsidRDefault="00DE18B1">
            <w:pPr>
              <w:spacing w:line="360" w:lineRule="auto"/>
              <w:jc w:val="center"/>
              <w:rPr>
                <w:szCs w:val="21"/>
              </w:rPr>
            </w:pPr>
            <w:r>
              <w:rPr>
                <w:szCs w:val="21"/>
              </w:rPr>
              <w:t xml:space="preserve">710110 </w:t>
            </w:r>
          </w:p>
        </w:tc>
        <w:tc>
          <w:tcPr>
            <w:tcW w:w="921" w:type="dxa"/>
          </w:tcPr>
          <w:p w14:paraId="7469EB6D" w14:textId="77777777" w:rsidR="00000000" w:rsidRDefault="00DE18B1">
            <w:pPr>
              <w:spacing w:line="360" w:lineRule="auto"/>
              <w:jc w:val="center"/>
              <w:rPr>
                <w:szCs w:val="21"/>
              </w:rPr>
            </w:pPr>
            <w:r>
              <w:rPr>
                <w:szCs w:val="21"/>
              </w:rPr>
              <w:t xml:space="preserve">20289 </w:t>
            </w:r>
          </w:p>
        </w:tc>
        <w:tc>
          <w:tcPr>
            <w:tcW w:w="864" w:type="dxa"/>
          </w:tcPr>
          <w:p w14:paraId="1E799F4C" w14:textId="77777777" w:rsidR="00000000" w:rsidRDefault="00DE18B1">
            <w:pPr>
              <w:spacing w:line="360" w:lineRule="auto"/>
              <w:jc w:val="center"/>
              <w:rPr>
                <w:szCs w:val="21"/>
              </w:rPr>
            </w:pPr>
            <w:r>
              <w:rPr>
                <w:szCs w:val="21"/>
              </w:rPr>
              <w:t xml:space="preserve">28.37 </w:t>
            </w:r>
          </w:p>
        </w:tc>
        <w:tc>
          <w:tcPr>
            <w:tcW w:w="733" w:type="dxa"/>
          </w:tcPr>
          <w:p w14:paraId="3AE0F343" w14:textId="77777777" w:rsidR="00000000" w:rsidRDefault="00DE18B1">
            <w:pPr>
              <w:spacing w:line="360" w:lineRule="auto"/>
              <w:jc w:val="center"/>
              <w:rPr>
                <w:szCs w:val="21"/>
              </w:rPr>
            </w:pPr>
            <w:r>
              <w:rPr>
                <w:szCs w:val="21"/>
              </w:rPr>
              <w:t xml:space="preserve">0.73 </w:t>
            </w:r>
          </w:p>
        </w:tc>
        <w:tc>
          <w:tcPr>
            <w:tcW w:w="733" w:type="dxa"/>
          </w:tcPr>
          <w:p w14:paraId="62E12435" w14:textId="77777777" w:rsidR="00000000" w:rsidRDefault="00DE18B1">
            <w:pPr>
              <w:spacing w:line="360" w:lineRule="auto"/>
              <w:jc w:val="center"/>
              <w:rPr>
                <w:szCs w:val="21"/>
              </w:rPr>
            </w:pPr>
            <w:r>
              <w:rPr>
                <w:szCs w:val="21"/>
              </w:rPr>
              <w:t xml:space="preserve">0.30 </w:t>
            </w:r>
          </w:p>
        </w:tc>
        <w:tc>
          <w:tcPr>
            <w:tcW w:w="974" w:type="dxa"/>
          </w:tcPr>
          <w:p w14:paraId="72370168" w14:textId="77777777" w:rsidR="00000000" w:rsidRDefault="00DE18B1">
            <w:pPr>
              <w:spacing w:line="360" w:lineRule="auto"/>
              <w:jc w:val="center"/>
              <w:rPr>
                <w:szCs w:val="21"/>
              </w:rPr>
            </w:pPr>
            <w:r>
              <w:rPr>
                <w:szCs w:val="21"/>
              </w:rPr>
              <w:t xml:space="preserve">28.09 </w:t>
            </w:r>
          </w:p>
        </w:tc>
        <w:tc>
          <w:tcPr>
            <w:tcW w:w="974" w:type="dxa"/>
          </w:tcPr>
          <w:p w14:paraId="433DF229" w14:textId="77777777" w:rsidR="00000000" w:rsidRDefault="00DE18B1">
            <w:pPr>
              <w:spacing w:line="360" w:lineRule="auto"/>
              <w:jc w:val="center"/>
              <w:rPr>
                <w:szCs w:val="21"/>
              </w:rPr>
            </w:pPr>
            <w:r>
              <w:rPr>
                <w:szCs w:val="21"/>
              </w:rPr>
              <w:t xml:space="preserve">65.55 </w:t>
            </w:r>
          </w:p>
        </w:tc>
      </w:tr>
      <w:tr w:rsidR="00000000" w14:paraId="6F36C64C" w14:textId="77777777">
        <w:trPr>
          <w:jc w:val="center"/>
        </w:trPr>
        <w:tc>
          <w:tcPr>
            <w:tcW w:w="755" w:type="dxa"/>
          </w:tcPr>
          <w:p w14:paraId="56D9D3EF" w14:textId="77777777" w:rsidR="00000000" w:rsidRDefault="00DE18B1">
            <w:pPr>
              <w:spacing w:line="360" w:lineRule="auto"/>
              <w:jc w:val="center"/>
              <w:rPr>
                <w:color w:val="000000"/>
                <w:szCs w:val="21"/>
              </w:rPr>
            </w:pPr>
            <w:r>
              <w:rPr>
                <w:color w:val="000000"/>
                <w:szCs w:val="21"/>
              </w:rPr>
              <w:t>5</w:t>
            </w:r>
          </w:p>
        </w:tc>
        <w:tc>
          <w:tcPr>
            <w:tcW w:w="601" w:type="dxa"/>
          </w:tcPr>
          <w:p w14:paraId="7DA4684A" w14:textId="77777777" w:rsidR="00000000" w:rsidRDefault="00DE18B1">
            <w:pPr>
              <w:spacing w:line="360" w:lineRule="auto"/>
              <w:jc w:val="center"/>
              <w:rPr>
                <w:color w:val="000000"/>
                <w:szCs w:val="21"/>
              </w:rPr>
            </w:pPr>
            <w:r>
              <w:rPr>
                <w:color w:val="000000"/>
                <w:szCs w:val="21"/>
              </w:rPr>
              <w:t>3.3</w:t>
            </w:r>
          </w:p>
        </w:tc>
        <w:tc>
          <w:tcPr>
            <w:tcW w:w="974" w:type="dxa"/>
          </w:tcPr>
          <w:p w14:paraId="2741D160" w14:textId="77777777" w:rsidR="00000000" w:rsidRDefault="00DE18B1">
            <w:pPr>
              <w:spacing w:line="360" w:lineRule="auto"/>
              <w:jc w:val="center"/>
              <w:rPr>
                <w:szCs w:val="21"/>
              </w:rPr>
            </w:pPr>
            <w:r>
              <w:rPr>
                <w:szCs w:val="21"/>
              </w:rPr>
              <w:t xml:space="preserve">1656.8 </w:t>
            </w:r>
          </w:p>
        </w:tc>
        <w:tc>
          <w:tcPr>
            <w:tcW w:w="1026" w:type="dxa"/>
          </w:tcPr>
          <w:p w14:paraId="230A1855" w14:textId="77777777" w:rsidR="00000000" w:rsidRDefault="00DE18B1">
            <w:pPr>
              <w:spacing w:line="360" w:lineRule="auto"/>
              <w:jc w:val="center"/>
              <w:rPr>
                <w:szCs w:val="21"/>
              </w:rPr>
            </w:pPr>
            <w:r>
              <w:rPr>
                <w:szCs w:val="21"/>
              </w:rPr>
              <w:t xml:space="preserve">1067541 </w:t>
            </w:r>
          </w:p>
        </w:tc>
        <w:tc>
          <w:tcPr>
            <w:tcW w:w="921" w:type="dxa"/>
          </w:tcPr>
          <w:p w14:paraId="55544128" w14:textId="77777777" w:rsidR="00000000" w:rsidRDefault="00DE18B1">
            <w:pPr>
              <w:spacing w:line="360" w:lineRule="auto"/>
              <w:jc w:val="center"/>
              <w:rPr>
                <w:szCs w:val="21"/>
              </w:rPr>
            </w:pPr>
            <w:r>
              <w:rPr>
                <w:szCs w:val="21"/>
              </w:rPr>
              <w:t xml:space="preserve">30501 </w:t>
            </w:r>
          </w:p>
        </w:tc>
        <w:tc>
          <w:tcPr>
            <w:tcW w:w="864" w:type="dxa"/>
          </w:tcPr>
          <w:p w14:paraId="1C5471ED" w14:textId="77777777" w:rsidR="00000000" w:rsidRDefault="00DE18B1">
            <w:pPr>
              <w:spacing w:line="360" w:lineRule="auto"/>
              <w:jc w:val="center"/>
              <w:rPr>
                <w:szCs w:val="21"/>
              </w:rPr>
            </w:pPr>
            <w:r>
              <w:rPr>
                <w:szCs w:val="21"/>
              </w:rPr>
              <w:t xml:space="preserve">47.34 </w:t>
            </w:r>
          </w:p>
        </w:tc>
        <w:tc>
          <w:tcPr>
            <w:tcW w:w="733" w:type="dxa"/>
          </w:tcPr>
          <w:p w14:paraId="6EA35521" w14:textId="77777777" w:rsidR="00000000" w:rsidRDefault="00DE18B1">
            <w:pPr>
              <w:spacing w:line="360" w:lineRule="auto"/>
              <w:jc w:val="center"/>
              <w:rPr>
                <w:szCs w:val="21"/>
              </w:rPr>
            </w:pPr>
            <w:r>
              <w:rPr>
                <w:szCs w:val="21"/>
              </w:rPr>
              <w:t xml:space="preserve">0.73 </w:t>
            </w:r>
          </w:p>
        </w:tc>
        <w:tc>
          <w:tcPr>
            <w:tcW w:w="733" w:type="dxa"/>
          </w:tcPr>
          <w:p w14:paraId="0B05D07F" w14:textId="77777777" w:rsidR="00000000" w:rsidRDefault="00DE18B1">
            <w:pPr>
              <w:spacing w:line="360" w:lineRule="auto"/>
              <w:jc w:val="center"/>
              <w:rPr>
                <w:szCs w:val="21"/>
              </w:rPr>
            </w:pPr>
            <w:r>
              <w:rPr>
                <w:szCs w:val="21"/>
              </w:rPr>
              <w:t xml:space="preserve">0.40 </w:t>
            </w:r>
          </w:p>
        </w:tc>
        <w:tc>
          <w:tcPr>
            <w:tcW w:w="974" w:type="dxa"/>
          </w:tcPr>
          <w:p w14:paraId="791C5533" w14:textId="77777777" w:rsidR="00000000" w:rsidRDefault="00DE18B1">
            <w:pPr>
              <w:spacing w:line="360" w:lineRule="auto"/>
              <w:jc w:val="center"/>
              <w:rPr>
                <w:szCs w:val="21"/>
              </w:rPr>
            </w:pPr>
            <w:r>
              <w:rPr>
                <w:szCs w:val="21"/>
              </w:rPr>
              <w:t xml:space="preserve">62.49 </w:t>
            </w:r>
          </w:p>
        </w:tc>
        <w:tc>
          <w:tcPr>
            <w:tcW w:w="974" w:type="dxa"/>
          </w:tcPr>
          <w:p w14:paraId="4EFD8727" w14:textId="77777777" w:rsidR="00000000" w:rsidRDefault="00DE18B1">
            <w:pPr>
              <w:spacing w:line="360" w:lineRule="auto"/>
              <w:jc w:val="center"/>
              <w:rPr>
                <w:szCs w:val="21"/>
              </w:rPr>
            </w:pPr>
            <w:r>
              <w:rPr>
                <w:szCs w:val="21"/>
              </w:rPr>
              <w:t xml:space="preserve">93.73 </w:t>
            </w:r>
          </w:p>
        </w:tc>
      </w:tr>
      <w:tr w:rsidR="00000000" w14:paraId="37A1C757" w14:textId="77777777">
        <w:trPr>
          <w:jc w:val="center"/>
        </w:trPr>
        <w:tc>
          <w:tcPr>
            <w:tcW w:w="755" w:type="dxa"/>
          </w:tcPr>
          <w:p w14:paraId="2362375D" w14:textId="77777777" w:rsidR="00000000" w:rsidRDefault="00DE18B1">
            <w:pPr>
              <w:spacing w:line="360" w:lineRule="auto"/>
              <w:jc w:val="center"/>
              <w:rPr>
                <w:color w:val="000000"/>
                <w:szCs w:val="21"/>
              </w:rPr>
            </w:pPr>
            <w:r>
              <w:rPr>
                <w:color w:val="000000"/>
                <w:szCs w:val="21"/>
              </w:rPr>
              <w:lastRenderedPageBreak/>
              <w:t>4</w:t>
            </w:r>
          </w:p>
        </w:tc>
        <w:tc>
          <w:tcPr>
            <w:tcW w:w="601" w:type="dxa"/>
          </w:tcPr>
          <w:p w14:paraId="09F2B80A" w14:textId="77777777" w:rsidR="00000000" w:rsidRDefault="00DE18B1">
            <w:pPr>
              <w:spacing w:line="360" w:lineRule="auto"/>
              <w:jc w:val="center"/>
              <w:rPr>
                <w:color w:val="000000"/>
                <w:szCs w:val="21"/>
              </w:rPr>
            </w:pPr>
            <w:r>
              <w:rPr>
                <w:color w:val="000000"/>
                <w:szCs w:val="21"/>
              </w:rPr>
              <w:t>3.3</w:t>
            </w:r>
          </w:p>
        </w:tc>
        <w:tc>
          <w:tcPr>
            <w:tcW w:w="974" w:type="dxa"/>
          </w:tcPr>
          <w:p w14:paraId="3F8B1586" w14:textId="77777777" w:rsidR="00000000" w:rsidRDefault="00DE18B1">
            <w:pPr>
              <w:spacing w:line="360" w:lineRule="auto"/>
              <w:jc w:val="center"/>
              <w:rPr>
                <w:szCs w:val="21"/>
              </w:rPr>
            </w:pPr>
            <w:r>
              <w:rPr>
                <w:szCs w:val="21"/>
              </w:rPr>
              <w:t xml:space="preserve">2195.4 </w:t>
            </w:r>
          </w:p>
        </w:tc>
        <w:tc>
          <w:tcPr>
            <w:tcW w:w="1026" w:type="dxa"/>
          </w:tcPr>
          <w:p w14:paraId="55C590DE" w14:textId="77777777" w:rsidR="00000000" w:rsidRDefault="00DE18B1">
            <w:pPr>
              <w:spacing w:line="360" w:lineRule="auto"/>
              <w:jc w:val="center"/>
              <w:rPr>
                <w:szCs w:val="21"/>
              </w:rPr>
            </w:pPr>
            <w:r>
              <w:rPr>
                <w:szCs w:val="21"/>
              </w:rPr>
              <w:t xml:space="preserve">710110 </w:t>
            </w:r>
          </w:p>
        </w:tc>
        <w:tc>
          <w:tcPr>
            <w:tcW w:w="921" w:type="dxa"/>
          </w:tcPr>
          <w:p w14:paraId="175370AA" w14:textId="77777777" w:rsidR="00000000" w:rsidRDefault="00DE18B1">
            <w:pPr>
              <w:spacing w:line="360" w:lineRule="auto"/>
              <w:jc w:val="center"/>
              <w:rPr>
                <w:szCs w:val="21"/>
              </w:rPr>
            </w:pPr>
            <w:r>
              <w:rPr>
                <w:szCs w:val="21"/>
              </w:rPr>
              <w:t xml:space="preserve">20289 </w:t>
            </w:r>
          </w:p>
        </w:tc>
        <w:tc>
          <w:tcPr>
            <w:tcW w:w="864" w:type="dxa"/>
          </w:tcPr>
          <w:p w14:paraId="7715DF54" w14:textId="77777777" w:rsidR="00000000" w:rsidRDefault="00DE18B1">
            <w:pPr>
              <w:spacing w:line="360" w:lineRule="auto"/>
              <w:jc w:val="center"/>
              <w:rPr>
                <w:szCs w:val="21"/>
              </w:rPr>
            </w:pPr>
            <w:r>
              <w:rPr>
                <w:szCs w:val="21"/>
              </w:rPr>
              <w:t xml:space="preserve">62.73 </w:t>
            </w:r>
          </w:p>
        </w:tc>
        <w:tc>
          <w:tcPr>
            <w:tcW w:w="733" w:type="dxa"/>
          </w:tcPr>
          <w:p w14:paraId="1D2594DA" w14:textId="77777777" w:rsidR="00000000" w:rsidRDefault="00DE18B1">
            <w:pPr>
              <w:spacing w:line="360" w:lineRule="auto"/>
              <w:jc w:val="center"/>
              <w:rPr>
                <w:szCs w:val="21"/>
              </w:rPr>
            </w:pPr>
            <w:r>
              <w:rPr>
                <w:szCs w:val="21"/>
              </w:rPr>
              <w:t xml:space="preserve">0.73 </w:t>
            </w:r>
          </w:p>
        </w:tc>
        <w:tc>
          <w:tcPr>
            <w:tcW w:w="733" w:type="dxa"/>
          </w:tcPr>
          <w:p w14:paraId="45CC2212" w14:textId="77777777" w:rsidR="00000000" w:rsidRDefault="00DE18B1">
            <w:pPr>
              <w:spacing w:line="360" w:lineRule="auto"/>
              <w:jc w:val="center"/>
              <w:rPr>
                <w:szCs w:val="21"/>
              </w:rPr>
            </w:pPr>
            <w:r>
              <w:rPr>
                <w:szCs w:val="21"/>
              </w:rPr>
              <w:t xml:space="preserve">0.41 </w:t>
            </w:r>
          </w:p>
        </w:tc>
        <w:tc>
          <w:tcPr>
            <w:tcW w:w="974" w:type="dxa"/>
          </w:tcPr>
          <w:p w14:paraId="4343F331" w14:textId="77777777" w:rsidR="00000000" w:rsidRDefault="00DE18B1">
            <w:pPr>
              <w:spacing w:line="360" w:lineRule="auto"/>
              <w:jc w:val="center"/>
              <w:rPr>
                <w:szCs w:val="21"/>
              </w:rPr>
            </w:pPr>
            <w:r>
              <w:rPr>
                <w:szCs w:val="21"/>
              </w:rPr>
              <w:t xml:space="preserve">85.56 </w:t>
            </w:r>
          </w:p>
        </w:tc>
        <w:tc>
          <w:tcPr>
            <w:tcW w:w="974" w:type="dxa"/>
          </w:tcPr>
          <w:p w14:paraId="20D572CC" w14:textId="77777777" w:rsidR="00000000" w:rsidRDefault="00DE18B1">
            <w:pPr>
              <w:spacing w:line="360" w:lineRule="auto"/>
              <w:jc w:val="center"/>
              <w:rPr>
                <w:szCs w:val="21"/>
              </w:rPr>
            </w:pPr>
            <w:r>
              <w:rPr>
                <w:szCs w:val="21"/>
              </w:rPr>
              <w:t xml:space="preserve">121.43 </w:t>
            </w:r>
          </w:p>
        </w:tc>
      </w:tr>
      <w:tr w:rsidR="00000000" w14:paraId="4790E79B" w14:textId="77777777">
        <w:trPr>
          <w:jc w:val="center"/>
        </w:trPr>
        <w:tc>
          <w:tcPr>
            <w:tcW w:w="755" w:type="dxa"/>
          </w:tcPr>
          <w:p w14:paraId="5469162B" w14:textId="77777777" w:rsidR="00000000" w:rsidRDefault="00DE18B1">
            <w:pPr>
              <w:spacing w:line="360" w:lineRule="auto"/>
              <w:jc w:val="center"/>
              <w:rPr>
                <w:color w:val="000000"/>
                <w:szCs w:val="21"/>
              </w:rPr>
            </w:pPr>
            <w:r>
              <w:rPr>
                <w:color w:val="000000"/>
                <w:szCs w:val="21"/>
              </w:rPr>
              <w:t>3</w:t>
            </w:r>
          </w:p>
        </w:tc>
        <w:tc>
          <w:tcPr>
            <w:tcW w:w="601" w:type="dxa"/>
          </w:tcPr>
          <w:p w14:paraId="5E8446FC" w14:textId="77777777" w:rsidR="00000000" w:rsidRDefault="00DE18B1">
            <w:pPr>
              <w:spacing w:line="360" w:lineRule="auto"/>
              <w:jc w:val="center"/>
              <w:rPr>
                <w:color w:val="000000"/>
                <w:szCs w:val="21"/>
              </w:rPr>
            </w:pPr>
            <w:r>
              <w:rPr>
                <w:color w:val="000000"/>
                <w:szCs w:val="21"/>
              </w:rPr>
              <w:t>3.3</w:t>
            </w:r>
          </w:p>
        </w:tc>
        <w:tc>
          <w:tcPr>
            <w:tcW w:w="974" w:type="dxa"/>
          </w:tcPr>
          <w:p w14:paraId="13A429CF" w14:textId="77777777" w:rsidR="00000000" w:rsidRDefault="00DE18B1">
            <w:pPr>
              <w:spacing w:line="360" w:lineRule="auto"/>
              <w:jc w:val="center"/>
              <w:rPr>
                <w:szCs w:val="21"/>
              </w:rPr>
            </w:pPr>
            <w:r>
              <w:rPr>
                <w:szCs w:val="21"/>
              </w:rPr>
              <w:t xml:space="preserve">2608.8 </w:t>
            </w:r>
          </w:p>
        </w:tc>
        <w:tc>
          <w:tcPr>
            <w:tcW w:w="1026" w:type="dxa"/>
          </w:tcPr>
          <w:p w14:paraId="1BE4B222" w14:textId="77777777" w:rsidR="00000000" w:rsidRDefault="00DE18B1">
            <w:pPr>
              <w:spacing w:line="360" w:lineRule="auto"/>
              <w:jc w:val="center"/>
              <w:rPr>
                <w:szCs w:val="21"/>
              </w:rPr>
            </w:pPr>
            <w:r>
              <w:rPr>
                <w:szCs w:val="21"/>
              </w:rPr>
              <w:t xml:space="preserve">1067541 </w:t>
            </w:r>
          </w:p>
        </w:tc>
        <w:tc>
          <w:tcPr>
            <w:tcW w:w="921" w:type="dxa"/>
          </w:tcPr>
          <w:p w14:paraId="2F928437" w14:textId="77777777" w:rsidR="00000000" w:rsidRDefault="00DE18B1">
            <w:pPr>
              <w:spacing w:line="360" w:lineRule="auto"/>
              <w:jc w:val="center"/>
              <w:rPr>
                <w:szCs w:val="21"/>
              </w:rPr>
            </w:pPr>
            <w:r>
              <w:rPr>
                <w:szCs w:val="21"/>
              </w:rPr>
              <w:t xml:space="preserve">30501 </w:t>
            </w:r>
          </w:p>
        </w:tc>
        <w:tc>
          <w:tcPr>
            <w:tcW w:w="864" w:type="dxa"/>
          </w:tcPr>
          <w:p w14:paraId="22E6FEDC" w14:textId="77777777" w:rsidR="00000000" w:rsidRDefault="00DE18B1">
            <w:pPr>
              <w:spacing w:line="360" w:lineRule="auto"/>
              <w:jc w:val="center"/>
              <w:rPr>
                <w:szCs w:val="21"/>
              </w:rPr>
            </w:pPr>
            <w:r>
              <w:rPr>
                <w:szCs w:val="21"/>
              </w:rPr>
              <w:t xml:space="preserve">74.54 </w:t>
            </w:r>
          </w:p>
        </w:tc>
        <w:tc>
          <w:tcPr>
            <w:tcW w:w="733" w:type="dxa"/>
          </w:tcPr>
          <w:p w14:paraId="12CBFF56" w14:textId="77777777" w:rsidR="00000000" w:rsidRDefault="00DE18B1">
            <w:pPr>
              <w:spacing w:line="360" w:lineRule="auto"/>
              <w:jc w:val="center"/>
              <w:rPr>
                <w:szCs w:val="21"/>
              </w:rPr>
            </w:pPr>
            <w:r>
              <w:rPr>
                <w:szCs w:val="21"/>
              </w:rPr>
              <w:t xml:space="preserve">0.73 </w:t>
            </w:r>
          </w:p>
        </w:tc>
        <w:tc>
          <w:tcPr>
            <w:tcW w:w="733" w:type="dxa"/>
          </w:tcPr>
          <w:p w14:paraId="370F4FAC" w14:textId="77777777" w:rsidR="00000000" w:rsidRDefault="00DE18B1">
            <w:pPr>
              <w:spacing w:line="360" w:lineRule="auto"/>
              <w:jc w:val="center"/>
              <w:rPr>
                <w:szCs w:val="21"/>
              </w:rPr>
            </w:pPr>
            <w:r>
              <w:rPr>
                <w:szCs w:val="21"/>
              </w:rPr>
              <w:t xml:space="preserve">0.45 </w:t>
            </w:r>
          </w:p>
        </w:tc>
        <w:tc>
          <w:tcPr>
            <w:tcW w:w="974" w:type="dxa"/>
          </w:tcPr>
          <w:p w14:paraId="6170539F" w14:textId="77777777" w:rsidR="00000000" w:rsidRDefault="00DE18B1">
            <w:pPr>
              <w:spacing w:line="360" w:lineRule="auto"/>
              <w:jc w:val="center"/>
              <w:rPr>
                <w:szCs w:val="21"/>
              </w:rPr>
            </w:pPr>
            <w:r>
              <w:rPr>
                <w:szCs w:val="21"/>
              </w:rPr>
              <w:t xml:space="preserve">110.69 </w:t>
            </w:r>
          </w:p>
        </w:tc>
        <w:tc>
          <w:tcPr>
            <w:tcW w:w="974" w:type="dxa"/>
          </w:tcPr>
          <w:p w14:paraId="2D44E84F" w14:textId="77777777" w:rsidR="00000000" w:rsidRDefault="00DE18B1">
            <w:pPr>
              <w:spacing w:line="360" w:lineRule="auto"/>
              <w:jc w:val="center"/>
              <w:rPr>
                <w:szCs w:val="21"/>
              </w:rPr>
            </w:pPr>
            <w:r>
              <w:rPr>
                <w:szCs w:val="21"/>
              </w:rPr>
              <w:t xml:space="preserve">135.28 </w:t>
            </w:r>
          </w:p>
        </w:tc>
      </w:tr>
      <w:tr w:rsidR="00000000" w14:paraId="5AB21398" w14:textId="77777777">
        <w:trPr>
          <w:jc w:val="center"/>
        </w:trPr>
        <w:tc>
          <w:tcPr>
            <w:tcW w:w="755" w:type="dxa"/>
          </w:tcPr>
          <w:p w14:paraId="1D11F509" w14:textId="77777777" w:rsidR="00000000" w:rsidRDefault="00DE18B1">
            <w:pPr>
              <w:spacing w:line="360" w:lineRule="auto"/>
              <w:jc w:val="center"/>
              <w:rPr>
                <w:color w:val="000000"/>
                <w:szCs w:val="21"/>
              </w:rPr>
            </w:pPr>
            <w:r>
              <w:rPr>
                <w:color w:val="000000"/>
                <w:szCs w:val="21"/>
              </w:rPr>
              <w:t>2</w:t>
            </w:r>
          </w:p>
        </w:tc>
        <w:tc>
          <w:tcPr>
            <w:tcW w:w="601" w:type="dxa"/>
          </w:tcPr>
          <w:p w14:paraId="54F217EF" w14:textId="77777777" w:rsidR="00000000" w:rsidRDefault="00DE18B1">
            <w:pPr>
              <w:spacing w:line="360" w:lineRule="auto"/>
              <w:jc w:val="center"/>
              <w:rPr>
                <w:color w:val="000000"/>
                <w:szCs w:val="21"/>
              </w:rPr>
            </w:pPr>
            <w:r>
              <w:rPr>
                <w:color w:val="000000"/>
                <w:szCs w:val="21"/>
              </w:rPr>
              <w:t>3.3</w:t>
            </w:r>
          </w:p>
        </w:tc>
        <w:tc>
          <w:tcPr>
            <w:tcW w:w="974" w:type="dxa"/>
          </w:tcPr>
          <w:p w14:paraId="668D1878" w14:textId="77777777" w:rsidR="00000000" w:rsidRDefault="00DE18B1">
            <w:pPr>
              <w:spacing w:line="360" w:lineRule="auto"/>
              <w:jc w:val="center"/>
              <w:rPr>
                <w:szCs w:val="21"/>
              </w:rPr>
            </w:pPr>
            <w:r>
              <w:rPr>
                <w:szCs w:val="21"/>
              </w:rPr>
              <w:t xml:space="preserve">2897.0 </w:t>
            </w:r>
          </w:p>
        </w:tc>
        <w:tc>
          <w:tcPr>
            <w:tcW w:w="1026" w:type="dxa"/>
          </w:tcPr>
          <w:p w14:paraId="4DF09BF8" w14:textId="77777777" w:rsidR="00000000" w:rsidRDefault="00DE18B1">
            <w:pPr>
              <w:spacing w:line="360" w:lineRule="auto"/>
              <w:jc w:val="center"/>
              <w:rPr>
                <w:szCs w:val="21"/>
              </w:rPr>
            </w:pPr>
            <w:r>
              <w:rPr>
                <w:szCs w:val="21"/>
              </w:rPr>
              <w:t xml:space="preserve">691611 </w:t>
            </w:r>
          </w:p>
        </w:tc>
        <w:tc>
          <w:tcPr>
            <w:tcW w:w="921" w:type="dxa"/>
          </w:tcPr>
          <w:p w14:paraId="229C53E9" w14:textId="77777777" w:rsidR="00000000" w:rsidRDefault="00DE18B1">
            <w:pPr>
              <w:spacing w:line="360" w:lineRule="auto"/>
              <w:jc w:val="center"/>
              <w:rPr>
                <w:szCs w:val="21"/>
              </w:rPr>
            </w:pPr>
            <w:r>
              <w:rPr>
                <w:szCs w:val="21"/>
              </w:rPr>
              <w:t xml:space="preserve">19760 </w:t>
            </w:r>
          </w:p>
        </w:tc>
        <w:tc>
          <w:tcPr>
            <w:tcW w:w="864" w:type="dxa"/>
          </w:tcPr>
          <w:p w14:paraId="624BCAD0" w14:textId="77777777" w:rsidR="00000000" w:rsidRDefault="00DE18B1">
            <w:pPr>
              <w:spacing w:line="360" w:lineRule="auto"/>
              <w:jc w:val="center"/>
              <w:rPr>
                <w:szCs w:val="21"/>
              </w:rPr>
            </w:pPr>
            <w:r>
              <w:rPr>
                <w:szCs w:val="21"/>
              </w:rPr>
              <w:t xml:space="preserve">82.77 </w:t>
            </w:r>
          </w:p>
        </w:tc>
        <w:tc>
          <w:tcPr>
            <w:tcW w:w="733" w:type="dxa"/>
          </w:tcPr>
          <w:p w14:paraId="10B07E1C" w14:textId="77777777" w:rsidR="00000000" w:rsidRDefault="00DE18B1">
            <w:pPr>
              <w:spacing w:line="360" w:lineRule="auto"/>
              <w:jc w:val="center"/>
              <w:rPr>
                <w:szCs w:val="21"/>
              </w:rPr>
            </w:pPr>
            <w:r>
              <w:rPr>
                <w:szCs w:val="21"/>
              </w:rPr>
              <w:t xml:space="preserve">0.73 </w:t>
            </w:r>
          </w:p>
        </w:tc>
        <w:tc>
          <w:tcPr>
            <w:tcW w:w="733" w:type="dxa"/>
          </w:tcPr>
          <w:p w14:paraId="5DE2A4E7" w14:textId="77777777" w:rsidR="00000000" w:rsidRDefault="00DE18B1">
            <w:pPr>
              <w:spacing w:line="360" w:lineRule="auto"/>
              <w:jc w:val="center"/>
              <w:rPr>
                <w:szCs w:val="21"/>
              </w:rPr>
            </w:pPr>
            <w:r>
              <w:rPr>
                <w:szCs w:val="21"/>
              </w:rPr>
              <w:t xml:space="preserve">0.50 </w:t>
            </w:r>
          </w:p>
        </w:tc>
        <w:tc>
          <w:tcPr>
            <w:tcW w:w="974" w:type="dxa"/>
          </w:tcPr>
          <w:p w14:paraId="5ADD1C9D" w14:textId="77777777" w:rsidR="00000000" w:rsidRDefault="00DE18B1">
            <w:pPr>
              <w:spacing w:line="360" w:lineRule="auto"/>
              <w:jc w:val="center"/>
              <w:rPr>
                <w:szCs w:val="21"/>
              </w:rPr>
            </w:pPr>
            <w:r>
              <w:rPr>
                <w:szCs w:val="21"/>
              </w:rPr>
              <w:t xml:space="preserve">136.57 </w:t>
            </w:r>
          </w:p>
        </w:tc>
        <w:tc>
          <w:tcPr>
            <w:tcW w:w="974" w:type="dxa"/>
          </w:tcPr>
          <w:p w14:paraId="6F9FA60C" w14:textId="77777777" w:rsidR="00000000" w:rsidRDefault="00DE18B1">
            <w:pPr>
              <w:spacing w:line="360" w:lineRule="auto"/>
              <w:jc w:val="center"/>
              <w:rPr>
                <w:szCs w:val="21"/>
              </w:rPr>
            </w:pPr>
            <w:r>
              <w:rPr>
                <w:szCs w:val="21"/>
              </w:rPr>
              <w:t xml:space="preserve">136.57 </w:t>
            </w:r>
          </w:p>
        </w:tc>
      </w:tr>
      <w:tr w:rsidR="00000000" w14:paraId="4C4B0D44" w14:textId="77777777">
        <w:trPr>
          <w:jc w:val="center"/>
        </w:trPr>
        <w:tc>
          <w:tcPr>
            <w:tcW w:w="755" w:type="dxa"/>
          </w:tcPr>
          <w:p w14:paraId="7CA68428" w14:textId="77777777" w:rsidR="00000000" w:rsidRDefault="00DE18B1">
            <w:pPr>
              <w:spacing w:line="360" w:lineRule="auto"/>
              <w:jc w:val="center"/>
              <w:rPr>
                <w:color w:val="000000"/>
                <w:szCs w:val="21"/>
              </w:rPr>
            </w:pPr>
            <w:r>
              <w:rPr>
                <w:color w:val="000000"/>
                <w:szCs w:val="21"/>
              </w:rPr>
              <w:t>1</w:t>
            </w:r>
          </w:p>
        </w:tc>
        <w:tc>
          <w:tcPr>
            <w:tcW w:w="601" w:type="dxa"/>
          </w:tcPr>
          <w:p w14:paraId="1B28FFD9" w14:textId="77777777" w:rsidR="00000000" w:rsidRDefault="00DE18B1">
            <w:pPr>
              <w:spacing w:line="360" w:lineRule="auto"/>
              <w:jc w:val="center"/>
              <w:rPr>
                <w:color w:val="000000"/>
                <w:szCs w:val="21"/>
              </w:rPr>
            </w:pPr>
            <w:r>
              <w:rPr>
                <w:color w:val="000000"/>
                <w:szCs w:val="21"/>
              </w:rPr>
              <w:t>4.3</w:t>
            </w:r>
          </w:p>
        </w:tc>
        <w:tc>
          <w:tcPr>
            <w:tcW w:w="974" w:type="dxa"/>
          </w:tcPr>
          <w:p w14:paraId="0EEBF17D" w14:textId="77777777" w:rsidR="00000000" w:rsidRDefault="00DE18B1">
            <w:pPr>
              <w:spacing w:line="360" w:lineRule="auto"/>
              <w:jc w:val="center"/>
              <w:rPr>
                <w:szCs w:val="21"/>
              </w:rPr>
            </w:pPr>
            <w:r>
              <w:rPr>
                <w:szCs w:val="21"/>
              </w:rPr>
              <w:t xml:space="preserve">3070.0 </w:t>
            </w:r>
          </w:p>
        </w:tc>
        <w:tc>
          <w:tcPr>
            <w:tcW w:w="1026" w:type="dxa"/>
          </w:tcPr>
          <w:p w14:paraId="0C9C1118" w14:textId="77777777" w:rsidR="00000000" w:rsidRDefault="00DE18B1">
            <w:pPr>
              <w:spacing w:line="360" w:lineRule="auto"/>
              <w:jc w:val="center"/>
              <w:rPr>
                <w:szCs w:val="21"/>
              </w:rPr>
            </w:pPr>
            <w:r>
              <w:rPr>
                <w:szCs w:val="21"/>
              </w:rPr>
              <w:t xml:space="preserve">846657 </w:t>
            </w:r>
          </w:p>
        </w:tc>
        <w:tc>
          <w:tcPr>
            <w:tcW w:w="921" w:type="dxa"/>
          </w:tcPr>
          <w:p w14:paraId="5A488089" w14:textId="77777777" w:rsidR="00000000" w:rsidRDefault="00DE18B1">
            <w:pPr>
              <w:spacing w:line="360" w:lineRule="auto"/>
              <w:jc w:val="center"/>
              <w:rPr>
                <w:szCs w:val="21"/>
              </w:rPr>
            </w:pPr>
            <w:r>
              <w:rPr>
                <w:szCs w:val="21"/>
              </w:rPr>
              <w:t xml:space="preserve">24190 </w:t>
            </w:r>
          </w:p>
        </w:tc>
        <w:tc>
          <w:tcPr>
            <w:tcW w:w="864" w:type="dxa"/>
          </w:tcPr>
          <w:p w14:paraId="2A77F82A" w14:textId="77777777" w:rsidR="00000000" w:rsidRDefault="00DE18B1">
            <w:pPr>
              <w:spacing w:line="360" w:lineRule="auto"/>
              <w:jc w:val="center"/>
              <w:rPr>
                <w:szCs w:val="21"/>
              </w:rPr>
            </w:pPr>
            <w:r>
              <w:rPr>
                <w:szCs w:val="21"/>
              </w:rPr>
              <w:t xml:space="preserve">87.71 </w:t>
            </w:r>
          </w:p>
        </w:tc>
        <w:tc>
          <w:tcPr>
            <w:tcW w:w="733" w:type="dxa"/>
          </w:tcPr>
          <w:p w14:paraId="5778286A" w14:textId="77777777" w:rsidR="00000000" w:rsidRDefault="00DE18B1">
            <w:pPr>
              <w:spacing w:line="360" w:lineRule="auto"/>
              <w:jc w:val="center"/>
              <w:rPr>
                <w:szCs w:val="21"/>
              </w:rPr>
            </w:pPr>
            <w:r>
              <w:rPr>
                <w:szCs w:val="21"/>
              </w:rPr>
              <w:t xml:space="preserve">0.95 </w:t>
            </w:r>
          </w:p>
        </w:tc>
        <w:tc>
          <w:tcPr>
            <w:tcW w:w="733" w:type="dxa"/>
          </w:tcPr>
          <w:p w14:paraId="37B35D73" w14:textId="77777777" w:rsidR="00000000" w:rsidRDefault="00DE18B1">
            <w:pPr>
              <w:spacing w:line="360" w:lineRule="auto"/>
              <w:jc w:val="center"/>
              <w:rPr>
                <w:szCs w:val="21"/>
              </w:rPr>
            </w:pPr>
            <w:r>
              <w:rPr>
                <w:szCs w:val="21"/>
              </w:rPr>
              <w:t xml:space="preserve">0.64 </w:t>
            </w:r>
          </w:p>
        </w:tc>
        <w:tc>
          <w:tcPr>
            <w:tcW w:w="974" w:type="dxa"/>
          </w:tcPr>
          <w:p w14:paraId="7714D0AD" w14:textId="77777777" w:rsidR="00000000" w:rsidRDefault="00DE18B1">
            <w:pPr>
              <w:spacing w:line="360" w:lineRule="auto"/>
              <w:jc w:val="center"/>
              <w:rPr>
                <w:szCs w:val="21"/>
              </w:rPr>
            </w:pPr>
            <w:r>
              <w:rPr>
                <w:szCs w:val="21"/>
              </w:rPr>
              <w:t xml:space="preserve">241.39 </w:t>
            </w:r>
          </w:p>
        </w:tc>
        <w:tc>
          <w:tcPr>
            <w:tcW w:w="974" w:type="dxa"/>
          </w:tcPr>
          <w:p w14:paraId="74967D1F" w14:textId="77777777" w:rsidR="00000000" w:rsidRDefault="00DE18B1">
            <w:pPr>
              <w:spacing w:line="360" w:lineRule="auto"/>
              <w:jc w:val="center"/>
              <w:rPr>
                <w:szCs w:val="21"/>
              </w:rPr>
            </w:pPr>
            <w:r>
              <w:rPr>
                <w:szCs w:val="21"/>
              </w:rPr>
              <w:t xml:space="preserve">135.78 </w:t>
            </w:r>
          </w:p>
        </w:tc>
      </w:tr>
    </w:tbl>
    <w:p w14:paraId="7648BF0B" w14:textId="77777777" w:rsidR="00000000" w:rsidRDefault="00DE18B1">
      <w:pPr>
        <w:spacing w:line="360" w:lineRule="auto"/>
        <w:jc w:val="center"/>
        <w:rPr>
          <w:color w:val="000000"/>
          <w:szCs w:val="21"/>
        </w:rPr>
      </w:pPr>
      <w:r>
        <w:rPr>
          <w:color w:val="000000"/>
          <w:szCs w:val="21"/>
        </w:rPr>
        <w:t>表</w:t>
      </w:r>
      <w:r>
        <w:rPr>
          <w:color w:val="000000"/>
          <w:szCs w:val="21"/>
        </w:rPr>
        <w:t xml:space="preserve">5-12  </w:t>
      </w:r>
      <w:r>
        <w:rPr>
          <w:color w:val="000000"/>
          <w:szCs w:val="21"/>
        </w:rPr>
        <w:t>各层边柱</w:t>
      </w:r>
      <w:r>
        <w:rPr>
          <w:color w:val="000000"/>
          <w:szCs w:val="21"/>
        </w:rPr>
        <w:t>A(D)</w:t>
      </w:r>
      <w:r>
        <w:rPr>
          <w:color w:val="000000"/>
          <w:szCs w:val="21"/>
        </w:rPr>
        <w:t>柱端弯矩及剪力计算</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5"/>
        <w:gridCol w:w="601"/>
        <w:gridCol w:w="974"/>
        <w:gridCol w:w="1026"/>
        <w:gridCol w:w="921"/>
        <w:gridCol w:w="864"/>
        <w:gridCol w:w="733"/>
        <w:gridCol w:w="733"/>
        <w:gridCol w:w="974"/>
        <w:gridCol w:w="974"/>
      </w:tblGrid>
      <w:tr w:rsidR="00000000" w14:paraId="4EB9415B" w14:textId="77777777">
        <w:trPr>
          <w:trHeight w:val="285"/>
          <w:jc w:val="center"/>
        </w:trPr>
        <w:tc>
          <w:tcPr>
            <w:tcW w:w="755" w:type="dxa"/>
          </w:tcPr>
          <w:p w14:paraId="5FD604ED" w14:textId="77777777" w:rsidR="00000000" w:rsidRDefault="00DE18B1">
            <w:pPr>
              <w:spacing w:line="360" w:lineRule="auto"/>
              <w:jc w:val="center"/>
              <w:rPr>
                <w:color w:val="000000"/>
                <w:szCs w:val="21"/>
              </w:rPr>
            </w:pPr>
            <w:r>
              <w:rPr>
                <w:color w:val="000000"/>
                <w:szCs w:val="21"/>
              </w:rPr>
              <w:t>层次</w:t>
            </w:r>
          </w:p>
        </w:tc>
        <w:tc>
          <w:tcPr>
            <w:tcW w:w="601" w:type="dxa"/>
            <w:vAlign w:val="center"/>
          </w:tcPr>
          <w:p w14:paraId="3087E2B9" w14:textId="77777777" w:rsidR="00000000" w:rsidRDefault="00DE18B1">
            <w:pPr>
              <w:spacing w:line="360" w:lineRule="auto"/>
              <w:ind w:leftChars="-110" w:left="-231" w:firstLineChars="110" w:firstLine="231"/>
              <w:jc w:val="center"/>
              <w:rPr>
                <w:i/>
                <w:color w:val="000000"/>
                <w:szCs w:val="21"/>
                <w:vertAlign w:val="subscript"/>
              </w:rPr>
            </w:pPr>
            <w:r>
              <w:rPr>
                <w:i/>
                <w:color w:val="000000"/>
                <w:szCs w:val="21"/>
              </w:rPr>
              <w:t>h</w:t>
            </w:r>
            <w:r>
              <w:rPr>
                <w:i/>
                <w:color w:val="000000"/>
                <w:szCs w:val="21"/>
                <w:vertAlign w:val="subscript"/>
              </w:rPr>
              <w:t>i</w:t>
            </w:r>
          </w:p>
        </w:tc>
        <w:tc>
          <w:tcPr>
            <w:tcW w:w="974" w:type="dxa"/>
            <w:vAlign w:val="center"/>
          </w:tcPr>
          <w:p w14:paraId="681198E3" w14:textId="77777777" w:rsidR="00000000" w:rsidRDefault="00DE18B1">
            <w:pPr>
              <w:spacing w:line="360" w:lineRule="auto"/>
              <w:jc w:val="center"/>
              <w:rPr>
                <w:color w:val="000000"/>
                <w:szCs w:val="21"/>
              </w:rPr>
            </w:pPr>
            <w:r>
              <w:rPr>
                <w:i/>
                <w:color w:val="000000"/>
                <w:szCs w:val="21"/>
              </w:rPr>
              <w:t>V</w:t>
            </w:r>
            <w:r>
              <w:rPr>
                <w:i/>
                <w:color w:val="000000"/>
                <w:szCs w:val="21"/>
                <w:vertAlign w:val="subscript"/>
              </w:rPr>
              <w:t>i</w:t>
            </w:r>
          </w:p>
        </w:tc>
        <w:tc>
          <w:tcPr>
            <w:tcW w:w="1026" w:type="dxa"/>
            <w:vAlign w:val="center"/>
          </w:tcPr>
          <w:p w14:paraId="062339D3" w14:textId="77777777" w:rsidR="00000000" w:rsidRDefault="00DE18B1">
            <w:pPr>
              <w:spacing w:line="360" w:lineRule="auto"/>
              <w:jc w:val="center"/>
              <w:rPr>
                <w:i/>
                <w:color w:val="000000"/>
                <w:szCs w:val="21"/>
              </w:rPr>
            </w:pPr>
            <w:r>
              <w:rPr>
                <w:i/>
                <w:color w:val="000000"/>
                <w:szCs w:val="21"/>
              </w:rPr>
              <w:t>∑D</w:t>
            </w:r>
          </w:p>
        </w:tc>
        <w:tc>
          <w:tcPr>
            <w:tcW w:w="921" w:type="dxa"/>
            <w:vAlign w:val="center"/>
          </w:tcPr>
          <w:p w14:paraId="106E02B6" w14:textId="77777777" w:rsidR="00000000" w:rsidRDefault="00DE18B1">
            <w:pPr>
              <w:spacing w:line="360" w:lineRule="auto"/>
              <w:ind w:rightChars="8" w:right="17"/>
              <w:jc w:val="center"/>
              <w:rPr>
                <w:i/>
                <w:color w:val="000000"/>
                <w:szCs w:val="21"/>
                <w:vertAlign w:val="subscript"/>
              </w:rPr>
            </w:pPr>
            <w:r>
              <w:rPr>
                <w:i/>
                <w:color w:val="000000"/>
                <w:szCs w:val="21"/>
              </w:rPr>
              <w:t>D</w:t>
            </w:r>
            <w:r>
              <w:rPr>
                <w:i/>
                <w:color w:val="000000"/>
                <w:szCs w:val="21"/>
                <w:vertAlign w:val="subscript"/>
              </w:rPr>
              <w:t>ij</w:t>
            </w:r>
          </w:p>
        </w:tc>
        <w:tc>
          <w:tcPr>
            <w:tcW w:w="864" w:type="dxa"/>
            <w:vAlign w:val="center"/>
          </w:tcPr>
          <w:p w14:paraId="676AB64A" w14:textId="77777777" w:rsidR="00000000" w:rsidRDefault="00DE18B1">
            <w:pPr>
              <w:spacing w:line="360" w:lineRule="auto"/>
              <w:jc w:val="center"/>
              <w:rPr>
                <w:color w:val="000000"/>
                <w:szCs w:val="21"/>
              </w:rPr>
            </w:pPr>
            <w:r>
              <w:rPr>
                <w:i/>
                <w:color w:val="000000"/>
                <w:szCs w:val="21"/>
              </w:rPr>
              <w:t>V</w:t>
            </w:r>
            <w:r>
              <w:rPr>
                <w:i/>
                <w:color w:val="000000"/>
                <w:szCs w:val="21"/>
                <w:vertAlign w:val="subscript"/>
              </w:rPr>
              <w:t>ij</w:t>
            </w:r>
          </w:p>
        </w:tc>
        <w:tc>
          <w:tcPr>
            <w:tcW w:w="733" w:type="dxa"/>
            <w:vAlign w:val="center"/>
          </w:tcPr>
          <w:p w14:paraId="03E01B3D" w14:textId="77777777" w:rsidR="00000000" w:rsidRDefault="00DE18B1">
            <w:pPr>
              <w:spacing w:line="360" w:lineRule="auto"/>
              <w:jc w:val="center"/>
              <w:rPr>
                <w:color w:val="000000"/>
                <w:szCs w:val="21"/>
              </w:rPr>
            </w:pPr>
            <w:r>
              <w:rPr>
                <w:color w:val="000000"/>
                <w:position w:val="-4"/>
                <w:szCs w:val="21"/>
              </w:rPr>
              <w:object w:dxaOrig="280" w:dyaOrig="300" w14:anchorId="74F83F87">
                <v:shape id="对象 124" o:spid="_x0000_i1148" type="#_x0000_t75" style="width:11.4pt;height:12pt;mso-wrap-style:square;mso-position-horizontal-relative:page;mso-position-vertical-relative:page" o:ole="">
                  <v:imagedata r:id="rId211" o:title=""/>
                </v:shape>
                <o:OLEObject Type="Embed" ProgID="Equation.3" ShapeID="对象 124" DrawAspect="Content" ObjectID="_1648708038" r:id="rId228"/>
              </w:object>
            </w:r>
          </w:p>
        </w:tc>
        <w:tc>
          <w:tcPr>
            <w:tcW w:w="733" w:type="dxa"/>
            <w:vAlign w:val="center"/>
          </w:tcPr>
          <w:p w14:paraId="4781AB48" w14:textId="77777777" w:rsidR="00000000" w:rsidRDefault="00DE18B1">
            <w:pPr>
              <w:spacing w:line="360" w:lineRule="auto"/>
              <w:jc w:val="center"/>
              <w:rPr>
                <w:i/>
                <w:color w:val="000000"/>
                <w:szCs w:val="21"/>
              </w:rPr>
            </w:pPr>
            <w:r>
              <w:rPr>
                <w:i/>
                <w:color w:val="000000"/>
                <w:szCs w:val="21"/>
              </w:rPr>
              <w:t>y</w:t>
            </w:r>
          </w:p>
        </w:tc>
        <w:tc>
          <w:tcPr>
            <w:tcW w:w="974" w:type="dxa"/>
            <w:vAlign w:val="center"/>
          </w:tcPr>
          <w:p w14:paraId="5494C4DE" w14:textId="77777777" w:rsidR="00000000" w:rsidRDefault="00DE18B1">
            <w:pPr>
              <w:spacing w:line="360" w:lineRule="auto"/>
              <w:jc w:val="center"/>
              <w:rPr>
                <w:color w:val="000000"/>
                <w:szCs w:val="21"/>
              </w:rPr>
            </w:pPr>
            <w:r>
              <w:rPr>
                <w:color w:val="000000"/>
                <w:position w:val="-14"/>
                <w:szCs w:val="21"/>
              </w:rPr>
              <w:object w:dxaOrig="401" w:dyaOrig="401" w14:anchorId="72AA19AC">
                <v:shape id="对象 125" o:spid="_x0000_i1149" type="#_x0000_t75" style="width:20.4pt;height:20.4pt;mso-wrap-style:square;mso-position-horizontal-relative:page;mso-position-vertical-relative:page" o:ole="">
                  <v:imagedata r:id="rId224" o:title=""/>
                </v:shape>
                <o:OLEObject Type="Embed" ProgID="Equation.DSMT4" ShapeID="对象 125" DrawAspect="Content" ObjectID="_1648708039" r:id="rId229"/>
              </w:object>
            </w:r>
          </w:p>
        </w:tc>
        <w:tc>
          <w:tcPr>
            <w:tcW w:w="974" w:type="dxa"/>
            <w:vAlign w:val="center"/>
          </w:tcPr>
          <w:p w14:paraId="6A515F13" w14:textId="77777777" w:rsidR="00000000" w:rsidRDefault="00DE18B1">
            <w:pPr>
              <w:spacing w:line="360" w:lineRule="auto"/>
              <w:jc w:val="center"/>
              <w:rPr>
                <w:color w:val="000000"/>
                <w:szCs w:val="21"/>
              </w:rPr>
            </w:pPr>
            <w:r>
              <w:rPr>
                <w:color w:val="000000"/>
                <w:position w:val="-14"/>
                <w:sz w:val="24"/>
              </w:rPr>
              <w:object w:dxaOrig="401" w:dyaOrig="401" w14:anchorId="02A7D09A">
                <v:shape id="对象 126" o:spid="_x0000_i1150" type="#_x0000_t75" style="width:19.8pt;height:19.8pt;mso-wrap-style:square;mso-position-horizontal-relative:page;mso-position-vertical-relative:page" o:ole="">
                  <v:imagedata r:id="rId226" o:title=""/>
                </v:shape>
                <o:OLEObject Type="Embed" ProgID="Equation.3" ShapeID="对象 126" DrawAspect="Content" ObjectID="_1648708040" r:id="rId230"/>
              </w:object>
            </w:r>
          </w:p>
        </w:tc>
      </w:tr>
      <w:tr w:rsidR="00000000" w14:paraId="23337AEA" w14:textId="77777777">
        <w:trPr>
          <w:jc w:val="center"/>
        </w:trPr>
        <w:tc>
          <w:tcPr>
            <w:tcW w:w="755" w:type="dxa"/>
          </w:tcPr>
          <w:p w14:paraId="340D17A7" w14:textId="77777777" w:rsidR="00000000" w:rsidRDefault="00DE18B1">
            <w:pPr>
              <w:spacing w:line="360" w:lineRule="auto"/>
              <w:jc w:val="center"/>
              <w:rPr>
                <w:color w:val="000000"/>
                <w:szCs w:val="21"/>
              </w:rPr>
            </w:pPr>
            <w:r>
              <w:rPr>
                <w:color w:val="000000"/>
                <w:szCs w:val="21"/>
              </w:rPr>
              <w:t>6</w:t>
            </w:r>
          </w:p>
        </w:tc>
        <w:tc>
          <w:tcPr>
            <w:tcW w:w="601" w:type="dxa"/>
          </w:tcPr>
          <w:p w14:paraId="7551221A" w14:textId="77777777" w:rsidR="00000000" w:rsidRDefault="00DE18B1">
            <w:pPr>
              <w:spacing w:line="360" w:lineRule="auto"/>
              <w:rPr>
                <w:color w:val="000000"/>
                <w:sz w:val="24"/>
              </w:rPr>
            </w:pPr>
            <w:r>
              <w:rPr>
                <w:color w:val="000000"/>
              </w:rPr>
              <w:t>3</w:t>
            </w:r>
            <w:r>
              <w:rPr>
                <w:color w:val="000000"/>
              </w:rPr>
              <w:t>.3</w:t>
            </w:r>
          </w:p>
        </w:tc>
        <w:tc>
          <w:tcPr>
            <w:tcW w:w="974" w:type="dxa"/>
          </w:tcPr>
          <w:p w14:paraId="449647BD" w14:textId="77777777" w:rsidR="00000000" w:rsidRDefault="00DE18B1">
            <w:pPr>
              <w:spacing w:line="360" w:lineRule="auto"/>
              <w:rPr>
                <w:sz w:val="24"/>
              </w:rPr>
            </w:pPr>
            <w:r>
              <w:t xml:space="preserve">993.1 </w:t>
            </w:r>
          </w:p>
        </w:tc>
        <w:tc>
          <w:tcPr>
            <w:tcW w:w="1026" w:type="dxa"/>
          </w:tcPr>
          <w:p w14:paraId="544B0715" w14:textId="77777777" w:rsidR="00000000" w:rsidRDefault="00DE18B1">
            <w:pPr>
              <w:spacing w:line="360" w:lineRule="auto"/>
              <w:rPr>
                <w:sz w:val="24"/>
              </w:rPr>
            </w:pPr>
            <w:r>
              <w:t xml:space="preserve">710110 </w:t>
            </w:r>
          </w:p>
        </w:tc>
        <w:tc>
          <w:tcPr>
            <w:tcW w:w="921" w:type="dxa"/>
          </w:tcPr>
          <w:p w14:paraId="5D5BA045" w14:textId="77777777" w:rsidR="00000000" w:rsidRDefault="00DE18B1">
            <w:pPr>
              <w:spacing w:line="360" w:lineRule="auto"/>
              <w:rPr>
                <w:sz w:val="24"/>
              </w:rPr>
            </w:pPr>
            <w:r>
              <w:t xml:space="preserve">20289 </w:t>
            </w:r>
          </w:p>
        </w:tc>
        <w:tc>
          <w:tcPr>
            <w:tcW w:w="864" w:type="dxa"/>
          </w:tcPr>
          <w:p w14:paraId="1F2069A2" w14:textId="77777777" w:rsidR="00000000" w:rsidRDefault="00DE18B1">
            <w:pPr>
              <w:spacing w:line="360" w:lineRule="auto"/>
              <w:jc w:val="center"/>
              <w:rPr>
                <w:szCs w:val="21"/>
              </w:rPr>
            </w:pPr>
            <w:r>
              <w:rPr>
                <w:szCs w:val="21"/>
              </w:rPr>
              <w:t xml:space="preserve">28.37 </w:t>
            </w:r>
          </w:p>
        </w:tc>
        <w:tc>
          <w:tcPr>
            <w:tcW w:w="733" w:type="dxa"/>
          </w:tcPr>
          <w:p w14:paraId="39813B47" w14:textId="77777777" w:rsidR="00000000" w:rsidRDefault="00DE18B1">
            <w:pPr>
              <w:spacing w:line="360" w:lineRule="auto"/>
              <w:rPr>
                <w:sz w:val="24"/>
              </w:rPr>
            </w:pPr>
            <w:r>
              <w:t xml:space="preserve">0.78 </w:t>
            </w:r>
          </w:p>
        </w:tc>
        <w:tc>
          <w:tcPr>
            <w:tcW w:w="733" w:type="dxa"/>
          </w:tcPr>
          <w:p w14:paraId="2DCBDAF3" w14:textId="77777777" w:rsidR="00000000" w:rsidRDefault="00DE18B1">
            <w:pPr>
              <w:spacing w:line="360" w:lineRule="auto"/>
              <w:rPr>
                <w:sz w:val="24"/>
              </w:rPr>
            </w:pPr>
            <w:r>
              <w:t xml:space="preserve">0.30 </w:t>
            </w:r>
          </w:p>
        </w:tc>
        <w:tc>
          <w:tcPr>
            <w:tcW w:w="974" w:type="dxa"/>
          </w:tcPr>
          <w:p w14:paraId="009B730C" w14:textId="77777777" w:rsidR="00000000" w:rsidRDefault="00DE18B1">
            <w:pPr>
              <w:spacing w:line="360" w:lineRule="auto"/>
              <w:jc w:val="center"/>
              <w:rPr>
                <w:szCs w:val="21"/>
              </w:rPr>
            </w:pPr>
            <w:r>
              <w:rPr>
                <w:szCs w:val="21"/>
              </w:rPr>
              <w:t xml:space="preserve">28.09 </w:t>
            </w:r>
          </w:p>
        </w:tc>
        <w:tc>
          <w:tcPr>
            <w:tcW w:w="974" w:type="dxa"/>
          </w:tcPr>
          <w:p w14:paraId="669953DF" w14:textId="77777777" w:rsidR="00000000" w:rsidRDefault="00DE18B1">
            <w:pPr>
              <w:spacing w:line="360" w:lineRule="auto"/>
              <w:jc w:val="center"/>
              <w:rPr>
                <w:szCs w:val="21"/>
              </w:rPr>
            </w:pPr>
            <w:r>
              <w:rPr>
                <w:szCs w:val="21"/>
              </w:rPr>
              <w:t xml:space="preserve">65.55 </w:t>
            </w:r>
          </w:p>
        </w:tc>
      </w:tr>
      <w:tr w:rsidR="00000000" w14:paraId="4FAEAC76" w14:textId="77777777">
        <w:trPr>
          <w:jc w:val="center"/>
        </w:trPr>
        <w:tc>
          <w:tcPr>
            <w:tcW w:w="755" w:type="dxa"/>
          </w:tcPr>
          <w:p w14:paraId="08FF2D57" w14:textId="77777777" w:rsidR="00000000" w:rsidRDefault="00DE18B1">
            <w:pPr>
              <w:spacing w:line="360" w:lineRule="auto"/>
              <w:jc w:val="center"/>
              <w:rPr>
                <w:color w:val="000000"/>
                <w:szCs w:val="21"/>
              </w:rPr>
            </w:pPr>
            <w:r>
              <w:rPr>
                <w:color w:val="000000"/>
                <w:szCs w:val="21"/>
              </w:rPr>
              <w:t>5</w:t>
            </w:r>
          </w:p>
        </w:tc>
        <w:tc>
          <w:tcPr>
            <w:tcW w:w="601" w:type="dxa"/>
          </w:tcPr>
          <w:p w14:paraId="407B1D46" w14:textId="77777777" w:rsidR="00000000" w:rsidRDefault="00DE18B1">
            <w:pPr>
              <w:spacing w:line="360" w:lineRule="auto"/>
              <w:rPr>
                <w:color w:val="000000"/>
                <w:sz w:val="24"/>
              </w:rPr>
            </w:pPr>
            <w:r>
              <w:rPr>
                <w:color w:val="000000"/>
              </w:rPr>
              <w:t>3.3</w:t>
            </w:r>
          </w:p>
        </w:tc>
        <w:tc>
          <w:tcPr>
            <w:tcW w:w="974" w:type="dxa"/>
          </w:tcPr>
          <w:p w14:paraId="4E1EE8E3" w14:textId="77777777" w:rsidR="00000000" w:rsidRDefault="00DE18B1">
            <w:pPr>
              <w:spacing w:line="360" w:lineRule="auto"/>
              <w:rPr>
                <w:sz w:val="24"/>
              </w:rPr>
            </w:pPr>
            <w:r>
              <w:t xml:space="preserve">1656.8 </w:t>
            </w:r>
          </w:p>
        </w:tc>
        <w:tc>
          <w:tcPr>
            <w:tcW w:w="1026" w:type="dxa"/>
          </w:tcPr>
          <w:p w14:paraId="12D919DE" w14:textId="77777777" w:rsidR="00000000" w:rsidRDefault="00DE18B1">
            <w:pPr>
              <w:spacing w:line="360" w:lineRule="auto"/>
              <w:rPr>
                <w:sz w:val="24"/>
              </w:rPr>
            </w:pPr>
            <w:r>
              <w:t xml:space="preserve">1067541 </w:t>
            </w:r>
          </w:p>
        </w:tc>
        <w:tc>
          <w:tcPr>
            <w:tcW w:w="921" w:type="dxa"/>
          </w:tcPr>
          <w:p w14:paraId="2DC2257A" w14:textId="77777777" w:rsidR="00000000" w:rsidRDefault="00DE18B1">
            <w:pPr>
              <w:spacing w:line="360" w:lineRule="auto"/>
              <w:rPr>
                <w:sz w:val="24"/>
              </w:rPr>
            </w:pPr>
            <w:r>
              <w:t xml:space="preserve">30501 </w:t>
            </w:r>
          </w:p>
        </w:tc>
        <w:tc>
          <w:tcPr>
            <w:tcW w:w="864" w:type="dxa"/>
          </w:tcPr>
          <w:p w14:paraId="0C248C45" w14:textId="77777777" w:rsidR="00000000" w:rsidRDefault="00DE18B1">
            <w:pPr>
              <w:spacing w:line="360" w:lineRule="auto"/>
              <w:jc w:val="center"/>
              <w:rPr>
                <w:szCs w:val="21"/>
              </w:rPr>
            </w:pPr>
            <w:r>
              <w:rPr>
                <w:szCs w:val="21"/>
              </w:rPr>
              <w:t xml:space="preserve">47.34 </w:t>
            </w:r>
          </w:p>
        </w:tc>
        <w:tc>
          <w:tcPr>
            <w:tcW w:w="733" w:type="dxa"/>
          </w:tcPr>
          <w:p w14:paraId="7125E976" w14:textId="77777777" w:rsidR="00000000" w:rsidRDefault="00DE18B1">
            <w:pPr>
              <w:spacing w:line="360" w:lineRule="auto"/>
              <w:rPr>
                <w:sz w:val="24"/>
              </w:rPr>
            </w:pPr>
            <w:r>
              <w:t xml:space="preserve">0.78 </w:t>
            </w:r>
          </w:p>
        </w:tc>
        <w:tc>
          <w:tcPr>
            <w:tcW w:w="733" w:type="dxa"/>
          </w:tcPr>
          <w:p w14:paraId="567A4F20" w14:textId="77777777" w:rsidR="00000000" w:rsidRDefault="00DE18B1">
            <w:pPr>
              <w:spacing w:line="360" w:lineRule="auto"/>
              <w:rPr>
                <w:sz w:val="24"/>
              </w:rPr>
            </w:pPr>
            <w:r>
              <w:t xml:space="preserve">0.40 </w:t>
            </w:r>
          </w:p>
        </w:tc>
        <w:tc>
          <w:tcPr>
            <w:tcW w:w="974" w:type="dxa"/>
          </w:tcPr>
          <w:p w14:paraId="2D3A50D3" w14:textId="77777777" w:rsidR="00000000" w:rsidRDefault="00DE18B1">
            <w:pPr>
              <w:spacing w:line="360" w:lineRule="auto"/>
              <w:jc w:val="center"/>
              <w:rPr>
                <w:szCs w:val="21"/>
              </w:rPr>
            </w:pPr>
            <w:r>
              <w:rPr>
                <w:szCs w:val="21"/>
              </w:rPr>
              <w:t xml:space="preserve">62.49 </w:t>
            </w:r>
          </w:p>
        </w:tc>
        <w:tc>
          <w:tcPr>
            <w:tcW w:w="974" w:type="dxa"/>
          </w:tcPr>
          <w:p w14:paraId="313B6C18" w14:textId="77777777" w:rsidR="00000000" w:rsidRDefault="00DE18B1">
            <w:pPr>
              <w:spacing w:line="360" w:lineRule="auto"/>
              <w:jc w:val="center"/>
              <w:rPr>
                <w:szCs w:val="21"/>
              </w:rPr>
            </w:pPr>
            <w:r>
              <w:rPr>
                <w:szCs w:val="21"/>
              </w:rPr>
              <w:t xml:space="preserve">93.73 </w:t>
            </w:r>
          </w:p>
        </w:tc>
      </w:tr>
      <w:tr w:rsidR="00000000" w14:paraId="5954BBEF" w14:textId="77777777">
        <w:trPr>
          <w:jc w:val="center"/>
        </w:trPr>
        <w:tc>
          <w:tcPr>
            <w:tcW w:w="755" w:type="dxa"/>
          </w:tcPr>
          <w:p w14:paraId="7B1AF93D" w14:textId="77777777" w:rsidR="00000000" w:rsidRDefault="00DE18B1">
            <w:pPr>
              <w:spacing w:line="360" w:lineRule="auto"/>
              <w:jc w:val="center"/>
              <w:rPr>
                <w:color w:val="000000"/>
                <w:szCs w:val="21"/>
              </w:rPr>
            </w:pPr>
            <w:r>
              <w:rPr>
                <w:color w:val="000000"/>
                <w:szCs w:val="21"/>
              </w:rPr>
              <w:t>4</w:t>
            </w:r>
          </w:p>
        </w:tc>
        <w:tc>
          <w:tcPr>
            <w:tcW w:w="601" w:type="dxa"/>
          </w:tcPr>
          <w:p w14:paraId="54D89936" w14:textId="77777777" w:rsidR="00000000" w:rsidRDefault="00DE18B1">
            <w:pPr>
              <w:spacing w:line="360" w:lineRule="auto"/>
              <w:rPr>
                <w:color w:val="000000"/>
                <w:sz w:val="24"/>
              </w:rPr>
            </w:pPr>
            <w:r>
              <w:rPr>
                <w:color w:val="000000"/>
              </w:rPr>
              <w:t>3.3</w:t>
            </w:r>
          </w:p>
        </w:tc>
        <w:tc>
          <w:tcPr>
            <w:tcW w:w="974" w:type="dxa"/>
          </w:tcPr>
          <w:p w14:paraId="147A96CB" w14:textId="77777777" w:rsidR="00000000" w:rsidRDefault="00DE18B1">
            <w:pPr>
              <w:spacing w:line="360" w:lineRule="auto"/>
              <w:rPr>
                <w:sz w:val="24"/>
              </w:rPr>
            </w:pPr>
            <w:r>
              <w:t xml:space="preserve">2195.4 </w:t>
            </w:r>
          </w:p>
        </w:tc>
        <w:tc>
          <w:tcPr>
            <w:tcW w:w="1026" w:type="dxa"/>
          </w:tcPr>
          <w:p w14:paraId="3DF7ABFC" w14:textId="77777777" w:rsidR="00000000" w:rsidRDefault="00DE18B1">
            <w:pPr>
              <w:spacing w:line="360" w:lineRule="auto"/>
              <w:rPr>
                <w:sz w:val="24"/>
              </w:rPr>
            </w:pPr>
            <w:r>
              <w:t xml:space="preserve">710110 </w:t>
            </w:r>
          </w:p>
        </w:tc>
        <w:tc>
          <w:tcPr>
            <w:tcW w:w="921" w:type="dxa"/>
          </w:tcPr>
          <w:p w14:paraId="618DABE6" w14:textId="77777777" w:rsidR="00000000" w:rsidRDefault="00DE18B1">
            <w:pPr>
              <w:spacing w:line="360" w:lineRule="auto"/>
              <w:rPr>
                <w:sz w:val="24"/>
              </w:rPr>
            </w:pPr>
            <w:r>
              <w:t xml:space="preserve">20289 </w:t>
            </w:r>
          </w:p>
        </w:tc>
        <w:tc>
          <w:tcPr>
            <w:tcW w:w="864" w:type="dxa"/>
          </w:tcPr>
          <w:p w14:paraId="13089017" w14:textId="77777777" w:rsidR="00000000" w:rsidRDefault="00DE18B1">
            <w:pPr>
              <w:spacing w:line="360" w:lineRule="auto"/>
              <w:jc w:val="center"/>
              <w:rPr>
                <w:szCs w:val="21"/>
              </w:rPr>
            </w:pPr>
            <w:r>
              <w:rPr>
                <w:szCs w:val="21"/>
              </w:rPr>
              <w:t xml:space="preserve">62.73 </w:t>
            </w:r>
          </w:p>
        </w:tc>
        <w:tc>
          <w:tcPr>
            <w:tcW w:w="733" w:type="dxa"/>
          </w:tcPr>
          <w:p w14:paraId="4A8C8DA8" w14:textId="77777777" w:rsidR="00000000" w:rsidRDefault="00DE18B1">
            <w:pPr>
              <w:spacing w:line="360" w:lineRule="auto"/>
              <w:rPr>
                <w:sz w:val="24"/>
              </w:rPr>
            </w:pPr>
            <w:r>
              <w:t xml:space="preserve">0.78 </w:t>
            </w:r>
          </w:p>
        </w:tc>
        <w:tc>
          <w:tcPr>
            <w:tcW w:w="733" w:type="dxa"/>
          </w:tcPr>
          <w:p w14:paraId="0D2354EE" w14:textId="77777777" w:rsidR="00000000" w:rsidRDefault="00DE18B1">
            <w:pPr>
              <w:spacing w:line="360" w:lineRule="auto"/>
              <w:rPr>
                <w:sz w:val="24"/>
              </w:rPr>
            </w:pPr>
            <w:r>
              <w:t xml:space="preserve">0.44 </w:t>
            </w:r>
          </w:p>
        </w:tc>
        <w:tc>
          <w:tcPr>
            <w:tcW w:w="974" w:type="dxa"/>
          </w:tcPr>
          <w:p w14:paraId="1F7DDB58" w14:textId="77777777" w:rsidR="00000000" w:rsidRDefault="00DE18B1">
            <w:pPr>
              <w:spacing w:line="360" w:lineRule="auto"/>
              <w:jc w:val="center"/>
              <w:rPr>
                <w:szCs w:val="21"/>
              </w:rPr>
            </w:pPr>
            <w:r>
              <w:rPr>
                <w:szCs w:val="21"/>
              </w:rPr>
              <w:t xml:space="preserve">90.83 </w:t>
            </w:r>
          </w:p>
        </w:tc>
        <w:tc>
          <w:tcPr>
            <w:tcW w:w="974" w:type="dxa"/>
          </w:tcPr>
          <w:p w14:paraId="3A54913E" w14:textId="77777777" w:rsidR="00000000" w:rsidRDefault="00DE18B1">
            <w:pPr>
              <w:spacing w:line="360" w:lineRule="auto"/>
              <w:jc w:val="center"/>
              <w:rPr>
                <w:szCs w:val="21"/>
              </w:rPr>
            </w:pPr>
            <w:r>
              <w:rPr>
                <w:szCs w:val="21"/>
              </w:rPr>
              <w:t xml:space="preserve">116.16 </w:t>
            </w:r>
          </w:p>
        </w:tc>
      </w:tr>
      <w:tr w:rsidR="00000000" w14:paraId="4852DF84" w14:textId="77777777">
        <w:trPr>
          <w:jc w:val="center"/>
        </w:trPr>
        <w:tc>
          <w:tcPr>
            <w:tcW w:w="755" w:type="dxa"/>
          </w:tcPr>
          <w:p w14:paraId="22BA9372" w14:textId="77777777" w:rsidR="00000000" w:rsidRDefault="00DE18B1">
            <w:pPr>
              <w:spacing w:line="360" w:lineRule="auto"/>
              <w:jc w:val="center"/>
              <w:rPr>
                <w:color w:val="000000"/>
                <w:szCs w:val="21"/>
              </w:rPr>
            </w:pPr>
            <w:r>
              <w:rPr>
                <w:color w:val="000000"/>
                <w:szCs w:val="21"/>
              </w:rPr>
              <w:t>3</w:t>
            </w:r>
          </w:p>
        </w:tc>
        <w:tc>
          <w:tcPr>
            <w:tcW w:w="601" w:type="dxa"/>
          </w:tcPr>
          <w:p w14:paraId="6AB74B29" w14:textId="77777777" w:rsidR="00000000" w:rsidRDefault="00DE18B1">
            <w:pPr>
              <w:spacing w:line="360" w:lineRule="auto"/>
              <w:rPr>
                <w:color w:val="000000"/>
                <w:sz w:val="24"/>
              </w:rPr>
            </w:pPr>
            <w:r>
              <w:rPr>
                <w:color w:val="000000"/>
              </w:rPr>
              <w:t>3.3</w:t>
            </w:r>
          </w:p>
        </w:tc>
        <w:tc>
          <w:tcPr>
            <w:tcW w:w="974" w:type="dxa"/>
          </w:tcPr>
          <w:p w14:paraId="14CB606E" w14:textId="77777777" w:rsidR="00000000" w:rsidRDefault="00DE18B1">
            <w:pPr>
              <w:spacing w:line="360" w:lineRule="auto"/>
              <w:rPr>
                <w:sz w:val="24"/>
              </w:rPr>
            </w:pPr>
            <w:r>
              <w:t xml:space="preserve">2608.8 </w:t>
            </w:r>
          </w:p>
        </w:tc>
        <w:tc>
          <w:tcPr>
            <w:tcW w:w="1026" w:type="dxa"/>
          </w:tcPr>
          <w:p w14:paraId="593F0B17" w14:textId="77777777" w:rsidR="00000000" w:rsidRDefault="00DE18B1">
            <w:pPr>
              <w:spacing w:line="360" w:lineRule="auto"/>
              <w:rPr>
                <w:sz w:val="24"/>
              </w:rPr>
            </w:pPr>
            <w:r>
              <w:t xml:space="preserve">1067541 </w:t>
            </w:r>
          </w:p>
        </w:tc>
        <w:tc>
          <w:tcPr>
            <w:tcW w:w="921" w:type="dxa"/>
          </w:tcPr>
          <w:p w14:paraId="629954DC" w14:textId="77777777" w:rsidR="00000000" w:rsidRDefault="00DE18B1">
            <w:pPr>
              <w:spacing w:line="360" w:lineRule="auto"/>
              <w:rPr>
                <w:sz w:val="24"/>
              </w:rPr>
            </w:pPr>
            <w:r>
              <w:t xml:space="preserve">30501 </w:t>
            </w:r>
          </w:p>
        </w:tc>
        <w:tc>
          <w:tcPr>
            <w:tcW w:w="864" w:type="dxa"/>
          </w:tcPr>
          <w:p w14:paraId="2F595E27" w14:textId="77777777" w:rsidR="00000000" w:rsidRDefault="00DE18B1">
            <w:pPr>
              <w:spacing w:line="360" w:lineRule="auto"/>
              <w:jc w:val="center"/>
              <w:rPr>
                <w:szCs w:val="21"/>
              </w:rPr>
            </w:pPr>
            <w:r>
              <w:rPr>
                <w:szCs w:val="21"/>
              </w:rPr>
              <w:t xml:space="preserve">74.54 </w:t>
            </w:r>
          </w:p>
        </w:tc>
        <w:tc>
          <w:tcPr>
            <w:tcW w:w="733" w:type="dxa"/>
          </w:tcPr>
          <w:p w14:paraId="127DDD08" w14:textId="77777777" w:rsidR="00000000" w:rsidRDefault="00DE18B1">
            <w:pPr>
              <w:spacing w:line="360" w:lineRule="auto"/>
              <w:rPr>
                <w:sz w:val="24"/>
              </w:rPr>
            </w:pPr>
            <w:r>
              <w:t xml:space="preserve">0.78 </w:t>
            </w:r>
          </w:p>
        </w:tc>
        <w:tc>
          <w:tcPr>
            <w:tcW w:w="733" w:type="dxa"/>
          </w:tcPr>
          <w:p w14:paraId="01952DBD" w14:textId="77777777" w:rsidR="00000000" w:rsidRDefault="00DE18B1">
            <w:pPr>
              <w:spacing w:line="360" w:lineRule="auto"/>
              <w:rPr>
                <w:sz w:val="24"/>
              </w:rPr>
            </w:pPr>
            <w:r>
              <w:t xml:space="preserve">0.45 </w:t>
            </w:r>
          </w:p>
        </w:tc>
        <w:tc>
          <w:tcPr>
            <w:tcW w:w="974" w:type="dxa"/>
          </w:tcPr>
          <w:p w14:paraId="5308571E" w14:textId="77777777" w:rsidR="00000000" w:rsidRDefault="00DE18B1">
            <w:pPr>
              <w:spacing w:line="360" w:lineRule="auto"/>
              <w:jc w:val="center"/>
              <w:rPr>
                <w:szCs w:val="21"/>
              </w:rPr>
            </w:pPr>
            <w:r>
              <w:rPr>
                <w:szCs w:val="21"/>
              </w:rPr>
              <w:t xml:space="preserve">110.69 </w:t>
            </w:r>
          </w:p>
        </w:tc>
        <w:tc>
          <w:tcPr>
            <w:tcW w:w="974" w:type="dxa"/>
          </w:tcPr>
          <w:p w14:paraId="0203013B" w14:textId="77777777" w:rsidR="00000000" w:rsidRDefault="00DE18B1">
            <w:pPr>
              <w:spacing w:line="360" w:lineRule="auto"/>
              <w:jc w:val="center"/>
              <w:rPr>
                <w:szCs w:val="21"/>
              </w:rPr>
            </w:pPr>
            <w:r>
              <w:rPr>
                <w:szCs w:val="21"/>
              </w:rPr>
              <w:t xml:space="preserve">135.28 </w:t>
            </w:r>
          </w:p>
        </w:tc>
      </w:tr>
      <w:tr w:rsidR="00000000" w14:paraId="61D6B571" w14:textId="77777777">
        <w:trPr>
          <w:jc w:val="center"/>
        </w:trPr>
        <w:tc>
          <w:tcPr>
            <w:tcW w:w="755" w:type="dxa"/>
          </w:tcPr>
          <w:p w14:paraId="2E55B5CE" w14:textId="77777777" w:rsidR="00000000" w:rsidRDefault="00DE18B1">
            <w:pPr>
              <w:spacing w:line="360" w:lineRule="auto"/>
              <w:jc w:val="center"/>
              <w:rPr>
                <w:color w:val="000000"/>
                <w:szCs w:val="21"/>
              </w:rPr>
            </w:pPr>
            <w:r>
              <w:rPr>
                <w:color w:val="000000"/>
                <w:szCs w:val="21"/>
              </w:rPr>
              <w:t>2</w:t>
            </w:r>
          </w:p>
        </w:tc>
        <w:tc>
          <w:tcPr>
            <w:tcW w:w="601" w:type="dxa"/>
          </w:tcPr>
          <w:p w14:paraId="292C6B11" w14:textId="77777777" w:rsidR="00000000" w:rsidRDefault="00DE18B1">
            <w:pPr>
              <w:spacing w:line="360" w:lineRule="auto"/>
              <w:rPr>
                <w:color w:val="000000"/>
                <w:sz w:val="24"/>
              </w:rPr>
            </w:pPr>
            <w:r>
              <w:rPr>
                <w:color w:val="000000"/>
              </w:rPr>
              <w:t>3</w:t>
            </w:r>
            <w:r>
              <w:rPr>
                <w:color w:val="000000"/>
              </w:rPr>
              <w:t>.3</w:t>
            </w:r>
          </w:p>
        </w:tc>
        <w:tc>
          <w:tcPr>
            <w:tcW w:w="974" w:type="dxa"/>
          </w:tcPr>
          <w:p w14:paraId="28142CBD" w14:textId="77777777" w:rsidR="00000000" w:rsidRDefault="00DE18B1">
            <w:pPr>
              <w:spacing w:line="360" w:lineRule="auto"/>
              <w:rPr>
                <w:sz w:val="24"/>
              </w:rPr>
            </w:pPr>
            <w:r>
              <w:t xml:space="preserve">2897.0 </w:t>
            </w:r>
          </w:p>
        </w:tc>
        <w:tc>
          <w:tcPr>
            <w:tcW w:w="1026" w:type="dxa"/>
          </w:tcPr>
          <w:p w14:paraId="29052607" w14:textId="77777777" w:rsidR="00000000" w:rsidRDefault="00DE18B1">
            <w:pPr>
              <w:spacing w:line="360" w:lineRule="auto"/>
              <w:rPr>
                <w:sz w:val="24"/>
              </w:rPr>
            </w:pPr>
            <w:r>
              <w:t xml:space="preserve">691611 </w:t>
            </w:r>
          </w:p>
        </w:tc>
        <w:tc>
          <w:tcPr>
            <w:tcW w:w="921" w:type="dxa"/>
          </w:tcPr>
          <w:p w14:paraId="4590AC71" w14:textId="77777777" w:rsidR="00000000" w:rsidRDefault="00DE18B1">
            <w:pPr>
              <w:spacing w:line="360" w:lineRule="auto"/>
              <w:rPr>
                <w:sz w:val="24"/>
              </w:rPr>
            </w:pPr>
            <w:r>
              <w:t xml:space="preserve">19760 </w:t>
            </w:r>
          </w:p>
        </w:tc>
        <w:tc>
          <w:tcPr>
            <w:tcW w:w="864" w:type="dxa"/>
          </w:tcPr>
          <w:p w14:paraId="5A3432FB" w14:textId="77777777" w:rsidR="00000000" w:rsidRDefault="00DE18B1">
            <w:pPr>
              <w:spacing w:line="360" w:lineRule="auto"/>
              <w:jc w:val="center"/>
              <w:rPr>
                <w:szCs w:val="21"/>
              </w:rPr>
            </w:pPr>
            <w:r>
              <w:rPr>
                <w:szCs w:val="21"/>
              </w:rPr>
              <w:t xml:space="preserve">82.77 </w:t>
            </w:r>
          </w:p>
        </w:tc>
        <w:tc>
          <w:tcPr>
            <w:tcW w:w="733" w:type="dxa"/>
          </w:tcPr>
          <w:p w14:paraId="1F94AF69" w14:textId="77777777" w:rsidR="00000000" w:rsidRDefault="00DE18B1">
            <w:pPr>
              <w:spacing w:line="360" w:lineRule="auto"/>
              <w:rPr>
                <w:sz w:val="24"/>
              </w:rPr>
            </w:pPr>
            <w:r>
              <w:t xml:space="preserve">0.78 </w:t>
            </w:r>
          </w:p>
        </w:tc>
        <w:tc>
          <w:tcPr>
            <w:tcW w:w="733" w:type="dxa"/>
          </w:tcPr>
          <w:p w14:paraId="261A1C06" w14:textId="77777777" w:rsidR="00000000" w:rsidRDefault="00DE18B1">
            <w:pPr>
              <w:spacing w:line="360" w:lineRule="auto"/>
              <w:rPr>
                <w:sz w:val="24"/>
              </w:rPr>
            </w:pPr>
            <w:r>
              <w:t xml:space="preserve">0.50 </w:t>
            </w:r>
          </w:p>
        </w:tc>
        <w:tc>
          <w:tcPr>
            <w:tcW w:w="974" w:type="dxa"/>
          </w:tcPr>
          <w:p w14:paraId="52B1D397" w14:textId="77777777" w:rsidR="00000000" w:rsidRDefault="00DE18B1">
            <w:pPr>
              <w:spacing w:line="360" w:lineRule="auto"/>
              <w:jc w:val="center"/>
              <w:rPr>
                <w:szCs w:val="21"/>
              </w:rPr>
            </w:pPr>
            <w:r>
              <w:rPr>
                <w:szCs w:val="21"/>
              </w:rPr>
              <w:t xml:space="preserve">136.57 </w:t>
            </w:r>
          </w:p>
        </w:tc>
        <w:tc>
          <w:tcPr>
            <w:tcW w:w="974" w:type="dxa"/>
          </w:tcPr>
          <w:p w14:paraId="0B0F37A7" w14:textId="77777777" w:rsidR="00000000" w:rsidRDefault="00DE18B1">
            <w:pPr>
              <w:spacing w:line="360" w:lineRule="auto"/>
              <w:jc w:val="center"/>
              <w:rPr>
                <w:szCs w:val="21"/>
              </w:rPr>
            </w:pPr>
            <w:r>
              <w:rPr>
                <w:szCs w:val="21"/>
              </w:rPr>
              <w:t xml:space="preserve">136.57 </w:t>
            </w:r>
          </w:p>
        </w:tc>
      </w:tr>
      <w:tr w:rsidR="00000000" w14:paraId="4CD875B5" w14:textId="77777777">
        <w:trPr>
          <w:jc w:val="center"/>
        </w:trPr>
        <w:tc>
          <w:tcPr>
            <w:tcW w:w="755" w:type="dxa"/>
          </w:tcPr>
          <w:p w14:paraId="04FB9D9A" w14:textId="77777777" w:rsidR="00000000" w:rsidRDefault="00DE18B1">
            <w:pPr>
              <w:spacing w:line="360" w:lineRule="auto"/>
              <w:jc w:val="center"/>
              <w:rPr>
                <w:color w:val="000000"/>
                <w:szCs w:val="21"/>
              </w:rPr>
            </w:pPr>
            <w:r>
              <w:rPr>
                <w:color w:val="000000"/>
                <w:szCs w:val="21"/>
              </w:rPr>
              <w:t>1</w:t>
            </w:r>
          </w:p>
        </w:tc>
        <w:tc>
          <w:tcPr>
            <w:tcW w:w="601" w:type="dxa"/>
          </w:tcPr>
          <w:p w14:paraId="43D9BF7D" w14:textId="77777777" w:rsidR="00000000" w:rsidRDefault="00DE18B1">
            <w:pPr>
              <w:spacing w:line="360" w:lineRule="auto"/>
              <w:rPr>
                <w:color w:val="000000"/>
                <w:sz w:val="24"/>
              </w:rPr>
            </w:pPr>
            <w:r>
              <w:rPr>
                <w:color w:val="000000"/>
              </w:rPr>
              <w:t>4.3</w:t>
            </w:r>
          </w:p>
        </w:tc>
        <w:tc>
          <w:tcPr>
            <w:tcW w:w="974" w:type="dxa"/>
          </w:tcPr>
          <w:p w14:paraId="1393EE23" w14:textId="77777777" w:rsidR="00000000" w:rsidRDefault="00DE18B1">
            <w:pPr>
              <w:spacing w:line="360" w:lineRule="auto"/>
              <w:rPr>
                <w:sz w:val="24"/>
              </w:rPr>
            </w:pPr>
            <w:r>
              <w:t xml:space="preserve">3070.0 </w:t>
            </w:r>
          </w:p>
        </w:tc>
        <w:tc>
          <w:tcPr>
            <w:tcW w:w="1026" w:type="dxa"/>
          </w:tcPr>
          <w:p w14:paraId="2D237262" w14:textId="77777777" w:rsidR="00000000" w:rsidRDefault="00DE18B1">
            <w:pPr>
              <w:spacing w:line="360" w:lineRule="auto"/>
              <w:rPr>
                <w:sz w:val="24"/>
              </w:rPr>
            </w:pPr>
            <w:r>
              <w:t xml:space="preserve">846657 </w:t>
            </w:r>
          </w:p>
        </w:tc>
        <w:tc>
          <w:tcPr>
            <w:tcW w:w="921" w:type="dxa"/>
          </w:tcPr>
          <w:p w14:paraId="43E7DFE2" w14:textId="77777777" w:rsidR="00000000" w:rsidRDefault="00DE18B1">
            <w:pPr>
              <w:spacing w:line="360" w:lineRule="auto"/>
              <w:rPr>
                <w:sz w:val="24"/>
              </w:rPr>
            </w:pPr>
            <w:r>
              <w:t xml:space="preserve">24190 </w:t>
            </w:r>
          </w:p>
        </w:tc>
        <w:tc>
          <w:tcPr>
            <w:tcW w:w="864" w:type="dxa"/>
          </w:tcPr>
          <w:p w14:paraId="3184C97A" w14:textId="77777777" w:rsidR="00000000" w:rsidRDefault="00DE18B1">
            <w:pPr>
              <w:spacing w:line="360" w:lineRule="auto"/>
              <w:jc w:val="center"/>
              <w:rPr>
                <w:szCs w:val="21"/>
              </w:rPr>
            </w:pPr>
            <w:r>
              <w:rPr>
                <w:szCs w:val="21"/>
              </w:rPr>
              <w:t xml:space="preserve">87.71 </w:t>
            </w:r>
          </w:p>
        </w:tc>
        <w:tc>
          <w:tcPr>
            <w:tcW w:w="733" w:type="dxa"/>
          </w:tcPr>
          <w:p w14:paraId="4E322822" w14:textId="77777777" w:rsidR="00000000" w:rsidRDefault="00DE18B1">
            <w:pPr>
              <w:spacing w:line="360" w:lineRule="auto"/>
              <w:rPr>
                <w:sz w:val="24"/>
              </w:rPr>
            </w:pPr>
            <w:r>
              <w:t xml:space="preserve">1.01 </w:t>
            </w:r>
          </w:p>
        </w:tc>
        <w:tc>
          <w:tcPr>
            <w:tcW w:w="733" w:type="dxa"/>
          </w:tcPr>
          <w:p w14:paraId="753A7FE2" w14:textId="77777777" w:rsidR="00000000" w:rsidRDefault="00DE18B1">
            <w:pPr>
              <w:spacing w:line="360" w:lineRule="auto"/>
              <w:rPr>
                <w:sz w:val="24"/>
              </w:rPr>
            </w:pPr>
            <w:r>
              <w:t xml:space="preserve">0.65 </w:t>
            </w:r>
          </w:p>
        </w:tc>
        <w:tc>
          <w:tcPr>
            <w:tcW w:w="974" w:type="dxa"/>
          </w:tcPr>
          <w:p w14:paraId="6048F1A4" w14:textId="77777777" w:rsidR="00000000" w:rsidRDefault="00DE18B1">
            <w:pPr>
              <w:spacing w:line="360" w:lineRule="auto"/>
              <w:jc w:val="center"/>
              <w:rPr>
                <w:szCs w:val="21"/>
              </w:rPr>
            </w:pPr>
            <w:r>
              <w:rPr>
                <w:szCs w:val="21"/>
              </w:rPr>
              <w:t xml:space="preserve">244.66 </w:t>
            </w:r>
          </w:p>
        </w:tc>
        <w:tc>
          <w:tcPr>
            <w:tcW w:w="974" w:type="dxa"/>
          </w:tcPr>
          <w:p w14:paraId="696B1A2F" w14:textId="77777777" w:rsidR="00000000" w:rsidRDefault="00DE18B1">
            <w:pPr>
              <w:spacing w:line="360" w:lineRule="auto"/>
              <w:jc w:val="center"/>
              <w:rPr>
                <w:szCs w:val="21"/>
              </w:rPr>
            </w:pPr>
            <w:r>
              <w:rPr>
                <w:szCs w:val="21"/>
              </w:rPr>
              <w:t xml:space="preserve">132.51 </w:t>
            </w:r>
          </w:p>
        </w:tc>
      </w:tr>
    </w:tbl>
    <w:p w14:paraId="27288B87" w14:textId="77777777" w:rsidR="00000000" w:rsidRDefault="00DE18B1">
      <w:pPr>
        <w:spacing w:line="360" w:lineRule="auto"/>
        <w:ind w:firstLineChars="150" w:firstLine="360"/>
        <w:rPr>
          <w:color w:val="000000"/>
          <w:sz w:val="24"/>
        </w:rPr>
      </w:pPr>
      <w:r>
        <w:rPr>
          <w:color w:val="000000"/>
          <w:sz w:val="24"/>
        </w:rPr>
        <w:t>三</w:t>
      </w:r>
      <w:r>
        <w:rPr>
          <w:color w:val="000000"/>
          <w:sz w:val="24"/>
        </w:rPr>
        <w:t>.</w:t>
      </w:r>
      <w:r>
        <w:rPr>
          <w:color w:val="000000"/>
          <w:sz w:val="24"/>
        </w:rPr>
        <w:t>梁端弯矩，剪力及轴力如图</w:t>
      </w:r>
      <w:r>
        <w:rPr>
          <w:color w:val="000000"/>
          <w:sz w:val="24"/>
        </w:rPr>
        <w:t>5-6</w:t>
      </w:r>
      <w:r>
        <w:rPr>
          <w:color w:val="000000"/>
          <w:sz w:val="24"/>
        </w:rPr>
        <w:t>所示，分别按下式计算：</w:t>
      </w:r>
    </w:p>
    <w:p w14:paraId="597D8DA9" w14:textId="77777777" w:rsidR="00000000" w:rsidRDefault="00DE18B1">
      <w:pPr>
        <w:spacing w:line="360" w:lineRule="auto"/>
        <w:jc w:val="center"/>
        <w:rPr>
          <w:color w:val="000000"/>
        </w:rPr>
      </w:pPr>
      <w:r>
        <w:rPr>
          <w:color w:val="000000"/>
        </w:rPr>
        <w:object w:dxaOrig="12521" w:dyaOrig="3788" w14:anchorId="7AFA53D2">
          <v:shape id="对象 127" o:spid="_x0000_i1151" type="#_x0000_t75" style="width:394.2pt;height:120pt;mso-wrap-style:square;mso-position-horizontal-relative:page;mso-position-vertical-relative:page" o:ole="">
            <v:imagedata r:id="rId231" o:title="" croptop="2941f" cropbottom="36819f" cropleft="3523f" cropright="15946f"/>
          </v:shape>
          <o:OLEObject Type="Embed" ProgID="AutoCAD.Drawing.18" ShapeID="对象 127" DrawAspect="Content" ObjectID="_1648708041" r:id="rId232"/>
        </w:object>
      </w:r>
    </w:p>
    <w:p w14:paraId="40B08182" w14:textId="77777777" w:rsidR="00000000" w:rsidRDefault="00DE18B1">
      <w:pPr>
        <w:spacing w:line="360" w:lineRule="auto"/>
        <w:ind w:firstLineChars="150" w:firstLine="315"/>
        <w:jc w:val="center"/>
        <w:rPr>
          <w:color w:val="000000"/>
          <w:szCs w:val="21"/>
        </w:rPr>
      </w:pPr>
      <w:r>
        <w:rPr>
          <w:color w:val="000000"/>
          <w:szCs w:val="21"/>
        </w:rPr>
        <w:t>图</w:t>
      </w:r>
      <w:r>
        <w:rPr>
          <w:color w:val="000000"/>
          <w:szCs w:val="21"/>
        </w:rPr>
        <w:t xml:space="preserve">5-6  </w:t>
      </w:r>
      <w:r>
        <w:rPr>
          <w:color w:val="000000"/>
          <w:szCs w:val="21"/>
        </w:rPr>
        <w:t>梁端弯矩，剪力计算简图</w:t>
      </w:r>
    </w:p>
    <w:p w14:paraId="4E652E65" w14:textId="77777777" w:rsidR="00000000" w:rsidRDefault="00DE18B1">
      <w:pPr>
        <w:spacing w:line="360" w:lineRule="auto"/>
        <w:ind w:firstLineChars="50" w:firstLine="120"/>
        <w:jc w:val="center"/>
        <w:rPr>
          <w:color w:val="000000"/>
          <w:sz w:val="24"/>
        </w:rPr>
      </w:pPr>
      <w:r>
        <w:rPr>
          <w:color w:val="000000"/>
          <w:position w:val="-30"/>
          <w:sz w:val="24"/>
        </w:rPr>
        <w:object w:dxaOrig="2680" w:dyaOrig="719" w14:anchorId="706EA21D">
          <v:shape id="对象 128" o:spid="_x0000_i1152" type="#_x0000_t75" style="width:133.8pt;height:36pt;mso-wrap-style:square;mso-position-horizontal-relative:page;mso-position-vertical-relative:page" o:ole="">
            <v:imagedata r:id="rId233" o:title=""/>
          </v:shape>
          <o:OLEObject Type="Embed" ProgID="Equation.3" ShapeID="对象 128" DrawAspect="Content" ObjectID="_1648708042" r:id="rId234"/>
        </w:object>
      </w:r>
      <w:r>
        <w:rPr>
          <w:color w:val="000000"/>
          <w:sz w:val="24"/>
        </w:rPr>
        <w:t xml:space="preserve">    </w:t>
      </w:r>
    </w:p>
    <w:p w14:paraId="1AB1AE30" w14:textId="77777777" w:rsidR="00000000" w:rsidRDefault="00DE18B1">
      <w:pPr>
        <w:spacing w:line="360" w:lineRule="auto"/>
        <w:ind w:firstLineChars="50" w:firstLine="120"/>
        <w:jc w:val="center"/>
        <w:rPr>
          <w:color w:val="000000"/>
          <w:sz w:val="24"/>
        </w:rPr>
      </w:pPr>
      <w:r>
        <w:rPr>
          <w:color w:val="000000"/>
          <w:position w:val="-30"/>
          <w:sz w:val="24"/>
        </w:rPr>
        <w:object w:dxaOrig="2680" w:dyaOrig="719" w14:anchorId="5F4E28FF">
          <v:shape id="对象 129" o:spid="_x0000_i1153" type="#_x0000_t75" style="width:133.8pt;height:36pt;mso-wrap-style:square;mso-position-horizontal-relative:page;mso-position-vertical-relative:page" o:ole="">
            <v:imagedata r:id="rId235" o:title=""/>
          </v:shape>
          <o:OLEObject Type="Embed" ProgID="Equation.3" ShapeID="对象 129" DrawAspect="Content" ObjectID="_1648708043" r:id="rId236"/>
        </w:object>
      </w:r>
      <w:r>
        <w:rPr>
          <w:color w:val="000000"/>
          <w:sz w:val="24"/>
        </w:rPr>
        <w:t xml:space="preserve"> </w:t>
      </w:r>
    </w:p>
    <w:p w14:paraId="2D742495" w14:textId="77777777" w:rsidR="00000000" w:rsidRDefault="00DE18B1">
      <w:pPr>
        <w:spacing w:line="360" w:lineRule="auto"/>
        <w:ind w:firstLineChars="50" w:firstLine="120"/>
        <w:jc w:val="center"/>
        <w:rPr>
          <w:color w:val="000000"/>
          <w:sz w:val="24"/>
        </w:rPr>
      </w:pPr>
      <w:r>
        <w:rPr>
          <w:color w:val="000000"/>
          <w:position w:val="-24"/>
          <w:sz w:val="24"/>
        </w:rPr>
        <w:object w:dxaOrig="1523" w:dyaOrig="660" w14:anchorId="54879F38">
          <v:shape id="对象 130" o:spid="_x0000_i1154" type="#_x0000_t75" style="width:76.2pt;height:33pt;mso-wrap-style:square;mso-position-horizontal-relative:page;mso-position-vertical-relative:page" o:ole="">
            <v:imagedata r:id="rId237" o:title=""/>
          </v:shape>
          <o:OLEObject Type="Embed" ProgID="Equation.3" ShapeID="对象 130" DrawAspect="Content" ObjectID="_1648708044" r:id="rId238"/>
        </w:object>
      </w:r>
      <w:r>
        <w:rPr>
          <w:color w:val="000000"/>
          <w:sz w:val="24"/>
        </w:rPr>
        <w:t xml:space="preserve">    </w:t>
      </w:r>
    </w:p>
    <w:p w14:paraId="5BAC23FF" w14:textId="77777777" w:rsidR="00000000" w:rsidRDefault="00DE18B1">
      <w:pPr>
        <w:spacing w:line="360" w:lineRule="auto"/>
        <w:ind w:firstLineChars="50" w:firstLine="120"/>
        <w:jc w:val="center"/>
        <w:rPr>
          <w:color w:val="000000"/>
          <w:sz w:val="24"/>
        </w:rPr>
      </w:pPr>
      <w:r>
        <w:rPr>
          <w:color w:val="000000"/>
          <w:position w:val="-14"/>
          <w:sz w:val="24"/>
        </w:rPr>
        <w:object w:dxaOrig="1760" w:dyaOrig="400" w14:anchorId="71F4065A">
          <v:shape id="对象 131" o:spid="_x0000_i1155" type="#_x0000_t75" style="width:88.2pt;height:19.8pt;mso-wrap-style:square;mso-position-horizontal-relative:page;mso-position-vertical-relative:page" o:ole="">
            <v:imagedata r:id="rId239" o:title=""/>
          </v:shape>
          <o:OLEObject Type="Embed" ProgID="Equation.3" ShapeID="对象 131" DrawAspect="Content" ObjectID="_1648708045" r:id="rId240"/>
        </w:object>
      </w:r>
      <w:r>
        <w:rPr>
          <w:color w:val="000000"/>
          <w:sz w:val="24"/>
        </w:rPr>
        <w:t xml:space="preserve">   </w:t>
      </w:r>
    </w:p>
    <w:p w14:paraId="75EDCC7E" w14:textId="77777777" w:rsidR="00000000" w:rsidRDefault="00DE18B1">
      <w:pPr>
        <w:spacing w:line="360" w:lineRule="auto"/>
        <w:ind w:firstLineChars="200" w:firstLine="480"/>
        <w:rPr>
          <w:color w:val="000000"/>
          <w:sz w:val="24"/>
        </w:rPr>
      </w:pPr>
      <w:r>
        <w:rPr>
          <w:color w:val="000000"/>
          <w:sz w:val="24"/>
        </w:rPr>
        <w:t>具体过程见表</w:t>
      </w:r>
      <w:r>
        <w:rPr>
          <w:color w:val="000000"/>
          <w:sz w:val="24"/>
        </w:rPr>
        <w:t>5</w:t>
      </w:r>
      <w:r>
        <w:rPr>
          <w:color w:val="000000"/>
          <w:sz w:val="24"/>
        </w:rPr>
        <w:t>－</w:t>
      </w:r>
      <w:r>
        <w:rPr>
          <w:color w:val="000000"/>
          <w:sz w:val="24"/>
        </w:rPr>
        <w:t>13</w:t>
      </w:r>
    </w:p>
    <w:p w14:paraId="3ECAFC54" w14:textId="77777777" w:rsidR="00000000" w:rsidRDefault="00DE18B1">
      <w:pPr>
        <w:spacing w:line="360" w:lineRule="auto"/>
        <w:jc w:val="center"/>
        <w:rPr>
          <w:color w:val="000000"/>
          <w:szCs w:val="21"/>
        </w:rPr>
      </w:pPr>
      <w:r>
        <w:rPr>
          <w:color w:val="000000"/>
          <w:szCs w:val="21"/>
        </w:rPr>
        <w:t>表</w:t>
      </w:r>
      <w:r>
        <w:rPr>
          <w:color w:val="000000"/>
          <w:szCs w:val="21"/>
        </w:rPr>
        <w:t>5</w:t>
      </w:r>
      <w:r>
        <w:rPr>
          <w:color w:val="000000"/>
          <w:szCs w:val="21"/>
        </w:rPr>
        <w:t>－</w:t>
      </w:r>
      <w:r>
        <w:rPr>
          <w:color w:val="000000"/>
          <w:szCs w:val="21"/>
        </w:rPr>
        <w:t xml:space="preserve">13  </w:t>
      </w:r>
      <w:r>
        <w:rPr>
          <w:color w:val="000000"/>
          <w:szCs w:val="21"/>
        </w:rPr>
        <w:t>梁端弯矩，剪力及柱轴力的计算</w:t>
      </w:r>
    </w:p>
    <w:tbl>
      <w:tblPr>
        <w:tblW w:w="0" w:type="auto"/>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
        <w:gridCol w:w="942"/>
        <w:gridCol w:w="920"/>
        <w:gridCol w:w="536"/>
        <w:gridCol w:w="829"/>
        <w:gridCol w:w="794"/>
        <w:gridCol w:w="794"/>
        <w:gridCol w:w="600"/>
        <w:gridCol w:w="794"/>
        <w:gridCol w:w="946"/>
        <w:gridCol w:w="794"/>
      </w:tblGrid>
      <w:tr w:rsidR="00000000" w14:paraId="798FC4E0" w14:textId="77777777">
        <w:tc>
          <w:tcPr>
            <w:tcW w:w="441" w:type="dxa"/>
            <w:vMerge w:val="restart"/>
            <w:vAlign w:val="center"/>
          </w:tcPr>
          <w:p w14:paraId="0C3EF46A" w14:textId="77777777" w:rsidR="00000000" w:rsidRDefault="00DE18B1">
            <w:pPr>
              <w:spacing w:line="360" w:lineRule="auto"/>
              <w:jc w:val="center"/>
              <w:rPr>
                <w:color w:val="000000"/>
                <w:szCs w:val="21"/>
              </w:rPr>
            </w:pPr>
            <w:r>
              <w:rPr>
                <w:color w:val="000000"/>
                <w:szCs w:val="21"/>
              </w:rPr>
              <w:t>层次</w:t>
            </w:r>
          </w:p>
        </w:tc>
        <w:tc>
          <w:tcPr>
            <w:tcW w:w="3227" w:type="dxa"/>
            <w:gridSpan w:val="4"/>
            <w:vAlign w:val="center"/>
          </w:tcPr>
          <w:p w14:paraId="66334E70" w14:textId="77777777" w:rsidR="00000000" w:rsidRDefault="00DE18B1">
            <w:pPr>
              <w:spacing w:line="360" w:lineRule="auto"/>
              <w:jc w:val="center"/>
              <w:rPr>
                <w:color w:val="000000"/>
                <w:szCs w:val="21"/>
              </w:rPr>
            </w:pPr>
            <w:r>
              <w:rPr>
                <w:color w:val="000000"/>
                <w:szCs w:val="21"/>
              </w:rPr>
              <w:t>边跨梁</w:t>
            </w:r>
          </w:p>
        </w:tc>
        <w:tc>
          <w:tcPr>
            <w:tcW w:w="2982" w:type="dxa"/>
            <w:gridSpan w:val="4"/>
            <w:vAlign w:val="center"/>
          </w:tcPr>
          <w:p w14:paraId="595506E9" w14:textId="77777777" w:rsidR="00000000" w:rsidRDefault="00DE18B1">
            <w:pPr>
              <w:spacing w:line="360" w:lineRule="auto"/>
              <w:jc w:val="center"/>
              <w:rPr>
                <w:color w:val="000000"/>
                <w:szCs w:val="21"/>
              </w:rPr>
            </w:pPr>
            <w:r>
              <w:rPr>
                <w:color w:val="000000"/>
                <w:szCs w:val="21"/>
              </w:rPr>
              <w:t>中跨梁</w:t>
            </w:r>
          </w:p>
        </w:tc>
        <w:tc>
          <w:tcPr>
            <w:tcW w:w="1740" w:type="dxa"/>
            <w:gridSpan w:val="2"/>
            <w:vAlign w:val="center"/>
          </w:tcPr>
          <w:p w14:paraId="2DF70BE3" w14:textId="77777777" w:rsidR="00000000" w:rsidRDefault="00DE18B1">
            <w:pPr>
              <w:spacing w:line="360" w:lineRule="auto"/>
              <w:jc w:val="center"/>
              <w:rPr>
                <w:color w:val="000000"/>
                <w:szCs w:val="21"/>
              </w:rPr>
            </w:pPr>
            <w:r>
              <w:rPr>
                <w:color w:val="000000"/>
                <w:szCs w:val="21"/>
              </w:rPr>
              <w:t>柱轴力</w:t>
            </w:r>
          </w:p>
        </w:tc>
      </w:tr>
      <w:tr w:rsidR="00000000" w14:paraId="28E93A57" w14:textId="77777777">
        <w:tc>
          <w:tcPr>
            <w:tcW w:w="441" w:type="dxa"/>
            <w:vMerge/>
            <w:vAlign w:val="center"/>
          </w:tcPr>
          <w:p w14:paraId="1B80B52C" w14:textId="77777777" w:rsidR="00000000" w:rsidRDefault="00DE18B1">
            <w:pPr>
              <w:spacing w:line="360" w:lineRule="auto"/>
              <w:jc w:val="center"/>
              <w:rPr>
                <w:color w:val="000000"/>
                <w:szCs w:val="21"/>
              </w:rPr>
            </w:pPr>
          </w:p>
        </w:tc>
        <w:tc>
          <w:tcPr>
            <w:tcW w:w="942" w:type="dxa"/>
            <w:vAlign w:val="center"/>
          </w:tcPr>
          <w:p w14:paraId="33B30CC3" w14:textId="77777777" w:rsidR="00000000" w:rsidRDefault="00DE18B1">
            <w:pPr>
              <w:spacing w:line="360" w:lineRule="auto"/>
              <w:jc w:val="center"/>
              <w:rPr>
                <w:color w:val="000000"/>
                <w:szCs w:val="21"/>
              </w:rPr>
            </w:pPr>
            <w:r>
              <w:rPr>
                <w:color w:val="000000"/>
                <w:position w:val="-12"/>
                <w:szCs w:val="21"/>
              </w:rPr>
              <w:object w:dxaOrig="381" w:dyaOrig="381" w14:anchorId="39A490D3">
                <v:shape id="对象 132" o:spid="_x0000_i1156" type="#_x0000_t75" style="width:19.2pt;height:19.2pt;mso-wrap-style:square;mso-position-horizontal-relative:page;mso-position-vertical-relative:page" o:ole="">
                  <v:imagedata r:id="rId241" o:title=""/>
                </v:shape>
                <o:OLEObject Type="Embed" ProgID="Equation.DSMT4" ShapeID="对象 132" DrawAspect="Content" ObjectID="_1648708046" r:id="rId242"/>
              </w:object>
            </w:r>
          </w:p>
        </w:tc>
        <w:tc>
          <w:tcPr>
            <w:tcW w:w="920" w:type="dxa"/>
            <w:vAlign w:val="center"/>
          </w:tcPr>
          <w:p w14:paraId="76FD5C05" w14:textId="77777777" w:rsidR="00000000" w:rsidRDefault="00DE18B1">
            <w:pPr>
              <w:spacing w:line="360" w:lineRule="auto"/>
              <w:jc w:val="center"/>
              <w:rPr>
                <w:color w:val="000000"/>
                <w:szCs w:val="21"/>
              </w:rPr>
            </w:pPr>
            <w:r>
              <w:rPr>
                <w:color w:val="000000"/>
                <w:position w:val="-12"/>
                <w:szCs w:val="21"/>
              </w:rPr>
              <w:object w:dxaOrig="401" w:dyaOrig="381" w14:anchorId="7954B84E">
                <v:shape id="对象 133" o:spid="_x0000_i1157" type="#_x0000_t75" style="width:19.8pt;height:19.2pt;mso-wrap-style:square;mso-position-horizontal-relative:page;mso-position-vertical-relative:page" o:ole="">
                  <v:imagedata r:id="rId243" o:title=""/>
                </v:shape>
                <o:OLEObject Type="Embed" ProgID="Equation.DSMT4" ShapeID="对象 133" DrawAspect="Content" ObjectID="_1648708047" r:id="rId244"/>
              </w:object>
            </w:r>
          </w:p>
        </w:tc>
        <w:tc>
          <w:tcPr>
            <w:tcW w:w="536" w:type="dxa"/>
            <w:vAlign w:val="center"/>
          </w:tcPr>
          <w:p w14:paraId="70C01B15" w14:textId="77777777" w:rsidR="00000000" w:rsidRDefault="00DE18B1">
            <w:pPr>
              <w:spacing w:line="360" w:lineRule="auto"/>
              <w:jc w:val="center"/>
              <w:rPr>
                <w:i/>
                <w:color w:val="000000"/>
                <w:szCs w:val="21"/>
              </w:rPr>
            </w:pPr>
            <w:r>
              <w:rPr>
                <w:i/>
                <w:color w:val="000000"/>
                <w:szCs w:val="21"/>
              </w:rPr>
              <w:t>l</w:t>
            </w:r>
          </w:p>
        </w:tc>
        <w:tc>
          <w:tcPr>
            <w:tcW w:w="829" w:type="dxa"/>
            <w:vAlign w:val="center"/>
          </w:tcPr>
          <w:p w14:paraId="14DBEACB" w14:textId="77777777" w:rsidR="00000000" w:rsidRDefault="00DE18B1">
            <w:pPr>
              <w:spacing w:line="360" w:lineRule="auto"/>
              <w:jc w:val="center"/>
              <w:rPr>
                <w:color w:val="000000"/>
                <w:szCs w:val="21"/>
              </w:rPr>
            </w:pPr>
            <w:r>
              <w:rPr>
                <w:color w:val="000000"/>
                <w:position w:val="-12"/>
                <w:szCs w:val="21"/>
              </w:rPr>
              <w:object w:dxaOrig="260" w:dyaOrig="361" w14:anchorId="422F7761">
                <v:shape id="对象 134" o:spid="_x0000_i1158" type="#_x0000_t75" style="width:13.2pt;height:18pt;mso-wrap-style:square;mso-position-horizontal-relative:page;mso-position-vertical-relative:page" o:ole="">
                  <v:imagedata r:id="rId245" o:title=""/>
                </v:shape>
                <o:OLEObject Type="Embed" ProgID="Equation.DSMT4" ShapeID="对象 134" DrawAspect="Content" ObjectID="_1648708048" r:id="rId246"/>
              </w:object>
            </w:r>
          </w:p>
        </w:tc>
        <w:tc>
          <w:tcPr>
            <w:tcW w:w="794" w:type="dxa"/>
            <w:vAlign w:val="center"/>
          </w:tcPr>
          <w:p w14:paraId="53CB3274" w14:textId="77777777" w:rsidR="00000000" w:rsidRDefault="00DE18B1">
            <w:pPr>
              <w:spacing w:line="360" w:lineRule="auto"/>
              <w:jc w:val="center"/>
              <w:rPr>
                <w:color w:val="000000"/>
                <w:szCs w:val="21"/>
              </w:rPr>
            </w:pPr>
            <w:r>
              <w:rPr>
                <w:color w:val="000000"/>
                <w:position w:val="-12"/>
                <w:szCs w:val="21"/>
              </w:rPr>
              <w:object w:dxaOrig="381" w:dyaOrig="381" w14:anchorId="3203A592">
                <v:shape id="对象 135" o:spid="_x0000_i1159" type="#_x0000_t75" style="width:19.2pt;height:19.2pt;mso-wrap-style:square;mso-position-horizontal-relative:page;mso-position-vertical-relative:page" o:ole="">
                  <v:imagedata r:id="rId241" o:title=""/>
                </v:shape>
                <o:OLEObject Type="Embed" ProgID="Equation.DSMT4" ShapeID="对象 135" DrawAspect="Content" ObjectID="_1648708049" r:id="rId247"/>
              </w:object>
            </w:r>
          </w:p>
        </w:tc>
        <w:tc>
          <w:tcPr>
            <w:tcW w:w="794" w:type="dxa"/>
            <w:vAlign w:val="center"/>
          </w:tcPr>
          <w:p w14:paraId="355B7BA3" w14:textId="77777777" w:rsidR="00000000" w:rsidRDefault="00DE18B1">
            <w:pPr>
              <w:spacing w:line="360" w:lineRule="auto"/>
              <w:jc w:val="center"/>
              <w:rPr>
                <w:color w:val="000000"/>
                <w:szCs w:val="21"/>
              </w:rPr>
            </w:pPr>
            <w:r>
              <w:rPr>
                <w:color w:val="000000"/>
                <w:position w:val="-12"/>
                <w:szCs w:val="21"/>
              </w:rPr>
              <w:object w:dxaOrig="401" w:dyaOrig="381" w14:anchorId="50F3AA01">
                <v:shape id="对象 136" o:spid="_x0000_i1160" type="#_x0000_t75" style="width:19.8pt;height:19.2pt;mso-wrap-style:square;mso-position-horizontal-relative:page;mso-position-vertical-relative:page" o:ole="">
                  <v:imagedata r:id="rId243" o:title=""/>
                </v:shape>
                <o:OLEObject Type="Embed" ProgID="Equation.DSMT4" ShapeID="对象 136" DrawAspect="Content" ObjectID="_1648708050" r:id="rId248"/>
              </w:object>
            </w:r>
          </w:p>
        </w:tc>
        <w:tc>
          <w:tcPr>
            <w:tcW w:w="600" w:type="dxa"/>
            <w:vAlign w:val="center"/>
          </w:tcPr>
          <w:p w14:paraId="11A2DA7C" w14:textId="77777777" w:rsidR="00000000" w:rsidRDefault="00DE18B1">
            <w:pPr>
              <w:spacing w:line="360" w:lineRule="auto"/>
              <w:jc w:val="center"/>
              <w:rPr>
                <w:color w:val="000000"/>
                <w:szCs w:val="21"/>
              </w:rPr>
            </w:pPr>
            <w:r>
              <w:rPr>
                <w:color w:val="000000"/>
                <w:szCs w:val="21"/>
              </w:rPr>
              <w:t>L</w:t>
            </w:r>
          </w:p>
        </w:tc>
        <w:tc>
          <w:tcPr>
            <w:tcW w:w="794" w:type="dxa"/>
            <w:vAlign w:val="center"/>
          </w:tcPr>
          <w:p w14:paraId="2FA4785A" w14:textId="77777777" w:rsidR="00000000" w:rsidRDefault="00DE18B1">
            <w:pPr>
              <w:spacing w:line="360" w:lineRule="auto"/>
              <w:jc w:val="center"/>
              <w:rPr>
                <w:color w:val="000000"/>
                <w:szCs w:val="21"/>
              </w:rPr>
            </w:pPr>
            <w:r>
              <w:rPr>
                <w:color w:val="000000"/>
                <w:position w:val="-12"/>
                <w:szCs w:val="21"/>
              </w:rPr>
              <w:object w:dxaOrig="260" w:dyaOrig="361" w14:anchorId="2ECDCBA5">
                <v:shape id="对象 137" o:spid="_x0000_i1161" type="#_x0000_t75" style="width:13.2pt;height:18pt;mso-wrap-style:square;mso-position-horizontal-relative:page;mso-position-vertical-relative:page" o:ole="">
                  <v:imagedata r:id="rId245" o:title=""/>
                </v:shape>
                <o:OLEObject Type="Embed" ProgID="Equation.DSMT4" ShapeID="对象 137" DrawAspect="Content" ObjectID="_1648708051" r:id="rId249"/>
              </w:object>
            </w:r>
          </w:p>
        </w:tc>
        <w:tc>
          <w:tcPr>
            <w:tcW w:w="946" w:type="dxa"/>
            <w:vAlign w:val="center"/>
          </w:tcPr>
          <w:p w14:paraId="53A9DC1A" w14:textId="77777777" w:rsidR="00000000" w:rsidRDefault="00DE18B1">
            <w:pPr>
              <w:spacing w:line="360" w:lineRule="auto"/>
              <w:jc w:val="center"/>
              <w:rPr>
                <w:color w:val="000000"/>
                <w:szCs w:val="21"/>
              </w:rPr>
            </w:pPr>
            <w:r>
              <w:rPr>
                <w:color w:val="000000"/>
                <w:szCs w:val="21"/>
              </w:rPr>
              <w:t>边柱</w:t>
            </w:r>
          </w:p>
        </w:tc>
        <w:tc>
          <w:tcPr>
            <w:tcW w:w="794" w:type="dxa"/>
            <w:vAlign w:val="center"/>
          </w:tcPr>
          <w:p w14:paraId="366DAF42" w14:textId="77777777" w:rsidR="00000000" w:rsidRDefault="00DE18B1">
            <w:pPr>
              <w:spacing w:line="360" w:lineRule="auto"/>
              <w:jc w:val="center"/>
              <w:rPr>
                <w:color w:val="000000"/>
                <w:szCs w:val="21"/>
              </w:rPr>
            </w:pPr>
            <w:r>
              <w:rPr>
                <w:color w:val="000000"/>
                <w:szCs w:val="21"/>
              </w:rPr>
              <w:t>中柱</w:t>
            </w:r>
          </w:p>
        </w:tc>
      </w:tr>
      <w:tr w:rsidR="00000000" w14:paraId="796B6437" w14:textId="77777777">
        <w:tc>
          <w:tcPr>
            <w:tcW w:w="441" w:type="dxa"/>
            <w:vAlign w:val="center"/>
          </w:tcPr>
          <w:p w14:paraId="166FDA66" w14:textId="77777777" w:rsidR="00000000" w:rsidRDefault="00DE18B1">
            <w:pPr>
              <w:spacing w:line="360" w:lineRule="auto"/>
              <w:jc w:val="center"/>
              <w:rPr>
                <w:color w:val="000000"/>
                <w:szCs w:val="21"/>
              </w:rPr>
            </w:pPr>
            <w:r>
              <w:rPr>
                <w:color w:val="000000"/>
                <w:szCs w:val="21"/>
              </w:rPr>
              <w:t>6</w:t>
            </w:r>
          </w:p>
        </w:tc>
        <w:tc>
          <w:tcPr>
            <w:tcW w:w="942" w:type="dxa"/>
          </w:tcPr>
          <w:p w14:paraId="5C1A36C5" w14:textId="77777777" w:rsidR="00000000" w:rsidRDefault="00DE18B1">
            <w:pPr>
              <w:spacing w:line="360" w:lineRule="auto"/>
              <w:jc w:val="center"/>
              <w:rPr>
                <w:sz w:val="24"/>
              </w:rPr>
            </w:pPr>
            <w:r>
              <w:t xml:space="preserve">65.55 </w:t>
            </w:r>
          </w:p>
        </w:tc>
        <w:tc>
          <w:tcPr>
            <w:tcW w:w="920" w:type="dxa"/>
          </w:tcPr>
          <w:p w14:paraId="74B41AD9" w14:textId="77777777" w:rsidR="00000000" w:rsidRDefault="00DE18B1">
            <w:pPr>
              <w:spacing w:line="360" w:lineRule="auto"/>
              <w:jc w:val="center"/>
              <w:rPr>
                <w:sz w:val="24"/>
              </w:rPr>
            </w:pPr>
            <w:r>
              <w:t xml:space="preserve">30.48 </w:t>
            </w:r>
          </w:p>
        </w:tc>
        <w:tc>
          <w:tcPr>
            <w:tcW w:w="536" w:type="dxa"/>
          </w:tcPr>
          <w:p w14:paraId="3C76FDA1" w14:textId="77777777" w:rsidR="00000000" w:rsidRDefault="00DE18B1">
            <w:pPr>
              <w:spacing w:line="360" w:lineRule="auto"/>
              <w:jc w:val="center"/>
              <w:rPr>
                <w:sz w:val="24"/>
              </w:rPr>
            </w:pPr>
            <w:r>
              <w:t>6.1</w:t>
            </w:r>
          </w:p>
        </w:tc>
        <w:tc>
          <w:tcPr>
            <w:tcW w:w="829" w:type="dxa"/>
          </w:tcPr>
          <w:p w14:paraId="3BECDAA3" w14:textId="77777777" w:rsidR="00000000" w:rsidRDefault="00DE18B1">
            <w:pPr>
              <w:spacing w:line="360" w:lineRule="auto"/>
              <w:jc w:val="center"/>
              <w:rPr>
                <w:sz w:val="24"/>
              </w:rPr>
            </w:pPr>
            <w:r>
              <w:t xml:space="preserve">15.74 </w:t>
            </w:r>
          </w:p>
        </w:tc>
        <w:tc>
          <w:tcPr>
            <w:tcW w:w="794" w:type="dxa"/>
          </w:tcPr>
          <w:p w14:paraId="088C6E31" w14:textId="77777777" w:rsidR="00000000" w:rsidRDefault="00DE18B1">
            <w:pPr>
              <w:spacing w:line="360" w:lineRule="auto"/>
              <w:jc w:val="center"/>
              <w:rPr>
                <w:sz w:val="24"/>
              </w:rPr>
            </w:pPr>
            <w:r>
              <w:t xml:space="preserve">35.07 </w:t>
            </w:r>
          </w:p>
        </w:tc>
        <w:tc>
          <w:tcPr>
            <w:tcW w:w="794" w:type="dxa"/>
          </w:tcPr>
          <w:p w14:paraId="0E6C1283" w14:textId="77777777" w:rsidR="00000000" w:rsidRDefault="00DE18B1">
            <w:pPr>
              <w:spacing w:line="360" w:lineRule="auto"/>
              <w:jc w:val="center"/>
              <w:rPr>
                <w:sz w:val="24"/>
              </w:rPr>
            </w:pPr>
            <w:r>
              <w:t xml:space="preserve">35.07 </w:t>
            </w:r>
          </w:p>
        </w:tc>
        <w:tc>
          <w:tcPr>
            <w:tcW w:w="600" w:type="dxa"/>
          </w:tcPr>
          <w:p w14:paraId="630EF4B8" w14:textId="77777777" w:rsidR="00000000" w:rsidRDefault="00DE18B1">
            <w:pPr>
              <w:spacing w:line="360" w:lineRule="auto"/>
              <w:jc w:val="center"/>
              <w:rPr>
                <w:sz w:val="24"/>
              </w:rPr>
            </w:pPr>
            <w:r>
              <w:t>2.5</w:t>
            </w:r>
          </w:p>
        </w:tc>
        <w:tc>
          <w:tcPr>
            <w:tcW w:w="794" w:type="dxa"/>
          </w:tcPr>
          <w:p w14:paraId="4FCF1B79" w14:textId="77777777" w:rsidR="00000000" w:rsidRDefault="00DE18B1">
            <w:pPr>
              <w:spacing w:line="360" w:lineRule="auto"/>
              <w:jc w:val="center"/>
              <w:rPr>
                <w:sz w:val="24"/>
              </w:rPr>
            </w:pPr>
            <w:r>
              <w:t xml:space="preserve">28.05 </w:t>
            </w:r>
          </w:p>
        </w:tc>
        <w:tc>
          <w:tcPr>
            <w:tcW w:w="946" w:type="dxa"/>
          </w:tcPr>
          <w:p w14:paraId="575DC89F" w14:textId="77777777" w:rsidR="00000000" w:rsidRDefault="00DE18B1">
            <w:pPr>
              <w:spacing w:line="360" w:lineRule="auto"/>
              <w:jc w:val="center"/>
              <w:rPr>
                <w:sz w:val="24"/>
              </w:rPr>
            </w:pPr>
            <w:r>
              <w:t xml:space="preserve">-15.74 </w:t>
            </w:r>
          </w:p>
        </w:tc>
        <w:tc>
          <w:tcPr>
            <w:tcW w:w="794" w:type="dxa"/>
          </w:tcPr>
          <w:p w14:paraId="43E66988" w14:textId="77777777" w:rsidR="00000000" w:rsidRDefault="00DE18B1">
            <w:pPr>
              <w:spacing w:line="360" w:lineRule="auto"/>
              <w:jc w:val="center"/>
              <w:rPr>
                <w:sz w:val="24"/>
              </w:rPr>
            </w:pPr>
            <w:r>
              <w:t xml:space="preserve">12.31 </w:t>
            </w:r>
          </w:p>
        </w:tc>
      </w:tr>
      <w:tr w:rsidR="00000000" w14:paraId="5B775A1F" w14:textId="77777777">
        <w:tc>
          <w:tcPr>
            <w:tcW w:w="441" w:type="dxa"/>
            <w:vAlign w:val="center"/>
          </w:tcPr>
          <w:p w14:paraId="27F07BB5" w14:textId="77777777" w:rsidR="00000000" w:rsidRDefault="00DE18B1">
            <w:pPr>
              <w:spacing w:line="360" w:lineRule="auto"/>
              <w:jc w:val="center"/>
              <w:rPr>
                <w:color w:val="000000"/>
                <w:szCs w:val="21"/>
              </w:rPr>
            </w:pPr>
            <w:r>
              <w:rPr>
                <w:color w:val="000000"/>
                <w:szCs w:val="21"/>
              </w:rPr>
              <w:t>5</w:t>
            </w:r>
          </w:p>
        </w:tc>
        <w:tc>
          <w:tcPr>
            <w:tcW w:w="942" w:type="dxa"/>
          </w:tcPr>
          <w:p w14:paraId="4FC68D9E" w14:textId="77777777" w:rsidR="00000000" w:rsidRDefault="00DE18B1">
            <w:pPr>
              <w:spacing w:line="360" w:lineRule="auto"/>
              <w:jc w:val="center"/>
              <w:rPr>
                <w:sz w:val="24"/>
              </w:rPr>
            </w:pPr>
            <w:r>
              <w:t xml:space="preserve">121.82 </w:t>
            </w:r>
          </w:p>
        </w:tc>
        <w:tc>
          <w:tcPr>
            <w:tcW w:w="920" w:type="dxa"/>
          </w:tcPr>
          <w:p w14:paraId="0F33CF74" w14:textId="77777777" w:rsidR="00000000" w:rsidRDefault="00DE18B1">
            <w:pPr>
              <w:spacing w:line="360" w:lineRule="auto"/>
              <w:jc w:val="center"/>
              <w:rPr>
                <w:sz w:val="24"/>
              </w:rPr>
            </w:pPr>
            <w:r>
              <w:t xml:space="preserve">56.65 </w:t>
            </w:r>
          </w:p>
        </w:tc>
        <w:tc>
          <w:tcPr>
            <w:tcW w:w="536" w:type="dxa"/>
          </w:tcPr>
          <w:p w14:paraId="51AA3B94" w14:textId="77777777" w:rsidR="00000000" w:rsidRDefault="00DE18B1">
            <w:pPr>
              <w:spacing w:line="360" w:lineRule="auto"/>
              <w:jc w:val="center"/>
              <w:rPr>
                <w:sz w:val="24"/>
              </w:rPr>
            </w:pPr>
            <w:r>
              <w:t>6.1</w:t>
            </w:r>
          </w:p>
        </w:tc>
        <w:tc>
          <w:tcPr>
            <w:tcW w:w="829" w:type="dxa"/>
          </w:tcPr>
          <w:p w14:paraId="0ABC7D94" w14:textId="77777777" w:rsidR="00000000" w:rsidRDefault="00DE18B1">
            <w:pPr>
              <w:spacing w:line="360" w:lineRule="auto"/>
              <w:jc w:val="center"/>
              <w:rPr>
                <w:sz w:val="24"/>
              </w:rPr>
            </w:pPr>
            <w:r>
              <w:t xml:space="preserve">29.26 </w:t>
            </w:r>
          </w:p>
        </w:tc>
        <w:tc>
          <w:tcPr>
            <w:tcW w:w="794" w:type="dxa"/>
          </w:tcPr>
          <w:p w14:paraId="7C2A3DF3" w14:textId="77777777" w:rsidR="00000000" w:rsidRDefault="00DE18B1">
            <w:pPr>
              <w:spacing w:line="360" w:lineRule="auto"/>
              <w:jc w:val="center"/>
              <w:rPr>
                <w:sz w:val="24"/>
              </w:rPr>
            </w:pPr>
            <w:r>
              <w:t xml:space="preserve">65.17 </w:t>
            </w:r>
          </w:p>
        </w:tc>
        <w:tc>
          <w:tcPr>
            <w:tcW w:w="794" w:type="dxa"/>
          </w:tcPr>
          <w:p w14:paraId="7B979367" w14:textId="77777777" w:rsidR="00000000" w:rsidRDefault="00DE18B1">
            <w:pPr>
              <w:spacing w:line="360" w:lineRule="auto"/>
              <w:jc w:val="center"/>
              <w:rPr>
                <w:sz w:val="24"/>
              </w:rPr>
            </w:pPr>
            <w:r>
              <w:t xml:space="preserve">65.17 </w:t>
            </w:r>
          </w:p>
        </w:tc>
        <w:tc>
          <w:tcPr>
            <w:tcW w:w="600" w:type="dxa"/>
          </w:tcPr>
          <w:p w14:paraId="00FEC7A4" w14:textId="77777777" w:rsidR="00000000" w:rsidRDefault="00DE18B1">
            <w:pPr>
              <w:spacing w:line="360" w:lineRule="auto"/>
              <w:jc w:val="center"/>
              <w:rPr>
                <w:sz w:val="24"/>
              </w:rPr>
            </w:pPr>
            <w:r>
              <w:t>2.5</w:t>
            </w:r>
          </w:p>
        </w:tc>
        <w:tc>
          <w:tcPr>
            <w:tcW w:w="794" w:type="dxa"/>
          </w:tcPr>
          <w:p w14:paraId="493D7D60" w14:textId="77777777" w:rsidR="00000000" w:rsidRDefault="00DE18B1">
            <w:pPr>
              <w:spacing w:line="360" w:lineRule="auto"/>
              <w:jc w:val="center"/>
              <w:rPr>
                <w:sz w:val="24"/>
              </w:rPr>
            </w:pPr>
            <w:r>
              <w:t xml:space="preserve">52.14 </w:t>
            </w:r>
          </w:p>
        </w:tc>
        <w:tc>
          <w:tcPr>
            <w:tcW w:w="946" w:type="dxa"/>
          </w:tcPr>
          <w:p w14:paraId="56FF9874" w14:textId="77777777" w:rsidR="00000000" w:rsidRDefault="00DE18B1">
            <w:pPr>
              <w:spacing w:line="360" w:lineRule="auto"/>
              <w:jc w:val="center"/>
              <w:rPr>
                <w:sz w:val="24"/>
              </w:rPr>
            </w:pPr>
            <w:r>
              <w:t xml:space="preserve">-45.00 </w:t>
            </w:r>
          </w:p>
        </w:tc>
        <w:tc>
          <w:tcPr>
            <w:tcW w:w="794" w:type="dxa"/>
          </w:tcPr>
          <w:p w14:paraId="26887182" w14:textId="77777777" w:rsidR="00000000" w:rsidRDefault="00DE18B1">
            <w:pPr>
              <w:spacing w:line="360" w:lineRule="auto"/>
              <w:jc w:val="center"/>
              <w:rPr>
                <w:sz w:val="24"/>
              </w:rPr>
            </w:pPr>
            <w:r>
              <w:t xml:space="preserve">35.20 </w:t>
            </w:r>
          </w:p>
        </w:tc>
      </w:tr>
      <w:tr w:rsidR="00000000" w14:paraId="3C811198" w14:textId="77777777">
        <w:tc>
          <w:tcPr>
            <w:tcW w:w="441" w:type="dxa"/>
            <w:vAlign w:val="center"/>
          </w:tcPr>
          <w:p w14:paraId="0CC9458F" w14:textId="77777777" w:rsidR="00000000" w:rsidRDefault="00DE18B1">
            <w:pPr>
              <w:spacing w:line="360" w:lineRule="auto"/>
              <w:jc w:val="center"/>
              <w:rPr>
                <w:color w:val="000000"/>
                <w:szCs w:val="21"/>
              </w:rPr>
            </w:pPr>
            <w:r>
              <w:rPr>
                <w:color w:val="000000"/>
                <w:szCs w:val="21"/>
              </w:rPr>
              <w:t>4</w:t>
            </w:r>
          </w:p>
        </w:tc>
        <w:tc>
          <w:tcPr>
            <w:tcW w:w="942" w:type="dxa"/>
          </w:tcPr>
          <w:p w14:paraId="207E40D0" w14:textId="77777777" w:rsidR="00000000" w:rsidRDefault="00DE18B1">
            <w:pPr>
              <w:spacing w:line="360" w:lineRule="auto"/>
              <w:jc w:val="center"/>
              <w:rPr>
                <w:sz w:val="24"/>
              </w:rPr>
            </w:pPr>
            <w:r>
              <w:t xml:space="preserve">178.65 </w:t>
            </w:r>
          </w:p>
        </w:tc>
        <w:tc>
          <w:tcPr>
            <w:tcW w:w="920" w:type="dxa"/>
          </w:tcPr>
          <w:p w14:paraId="26893871" w14:textId="77777777" w:rsidR="00000000" w:rsidRDefault="00DE18B1">
            <w:pPr>
              <w:spacing w:line="360" w:lineRule="auto"/>
              <w:jc w:val="center"/>
              <w:rPr>
                <w:sz w:val="24"/>
              </w:rPr>
            </w:pPr>
            <w:r>
              <w:t xml:space="preserve">85.52 </w:t>
            </w:r>
          </w:p>
        </w:tc>
        <w:tc>
          <w:tcPr>
            <w:tcW w:w="536" w:type="dxa"/>
          </w:tcPr>
          <w:p w14:paraId="79470876" w14:textId="77777777" w:rsidR="00000000" w:rsidRDefault="00DE18B1">
            <w:pPr>
              <w:spacing w:line="360" w:lineRule="auto"/>
              <w:jc w:val="center"/>
              <w:rPr>
                <w:sz w:val="24"/>
              </w:rPr>
            </w:pPr>
            <w:r>
              <w:t>6.1</w:t>
            </w:r>
          </w:p>
        </w:tc>
        <w:tc>
          <w:tcPr>
            <w:tcW w:w="829" w:type="dxa"/>
          </w:tcPr>
          <w:p w14:paraId="351C86A9" w14:textId="77777777" w:rsidR="00000000" w:rsidRDefault="00DE18B1">
            <w:pPr>
              <w:spacing w:line="360" w:lineRule="auto"/>
              <w:jc w:val="center"/>
              <w:rPr>
                <w:sz w:val="24"/>
              </w:rPr>
            </w:pPr>
            <w:r>
              <w:t xml:space="preserve">43.31 </w:t>
            </w:r>
          </w:p>
        </w:tc>
        <w:tc>
          <w:tcPr>
            <w:tcW w:w="794" w:type="dxa"/>
          </w:tcPr>
          <w:p w14:paraId="2266DB89" w14:textId="77777777" w:rsidR="00000000" w:rsidRDefault="00DE18B1">
            <w:pPr>
              <w:spacing w:line="360" w:lineRule="auto"/>
              <w:jc w:val="center"/>
              <w:rPr>
                <w:sz w:val="24"/>
              </w:rPr>
            </w:pPr>
            <w:r>
              <w:t xml:space="preserve">98.40 </w:t>
            </w:r>
          </w:p>
        </w:tc>
        <w:tc>
          <w:tcPr>
            <w:tcW w:w="794" w:type="dxa"/>
          </w:tcPr>
          <w:p w14:paraId="5F00DDF3" w14:textId="77777777" w:rsidR="00000000" w:rsidRDefault="00DE18B1">
            <w:pPr>
              <w:spacing w:line="360" w:lineRule="auto"/>
              <w:jc w:val="center"/>
              <w:rPr>
                <w:sz w:val="24"/>
              </w:rPr>
            </w:pPr>
            <w:r>
              <w:t xml:space="preserve">98.40 </w:t>
            </w:r>
          </w:p>
        </w:tc>
        <w:tc>
          <w:tcPr>
            <w:tcW w:w="600" w:type="dxa"/>
          </w:tcPr>
          <w:p w14:paraId="3F4FA28C" w14:textId="77777777" w:rsidR="00000000" w:rsidRDefault="00DE18B1">
            <w:pPr>
              <w:spacing w:line="360" w:lineRule="auto"/>
              <w:jc w:val="center"/>
              <w:rPr>
                <w:sz w:val="24"/>
              </w:rPr>
            </w:pPr>
            <w:r>
              <w:t>2.5</w:t>
            </w:r>
          </w:p>
        </w:tc>
        <w:tc>
          <w:tcPr>
            <w:tcW w:w="794" w:type="dxa"/>
          </w:tcPr>
          <w:p w14:paraId="6D1BA495" w14:textId="77777777" w:rsidR="00000000" w:rsidRDefault="00DE18B1">
            <w:pPr>
              <w:spacing w:line="360" w:lineRule="auto"/>
              <w:jc w:val="center"/>
              <w:rPr>
                <w:sz w:val="24"/>
              </w:rPr>
            </w:pPr>
            <w:r>
              <w:t xml:space="preserve">78.72 </w:t>
            </w:r>
          </w:p>
        </w:tc>
        <w:tc>
          <w:tcPr>
            <w:tcW w:w="946" w:type="dxa"/>
          </w:tcPr>
          <w:p w14:paraId="5885CC28" w14:textId="77777777" w:rsidR="00000000" w:rsidRDefault="00DE18B1">
            <w:pPr>
              <w:spacing w:line="360" w:lineRule="auto"/>
              <w:jc w:val="center"/>
              <w:rPr>
                <w:sz w:val="24"/>
              </w:rPr>
            </w:pPr>
            <w:r>
              <w:t xml:space="preserve">-88.30 </w:t>
            </w:r>
          </w:p>
        </w:tc>
        <w:tc>
          <w:tcPr>
            <w:tcW w:w="794" w:type="dxa"/>
          </w:tcPr>
          <w:p w14:paraId="1FF60741" w14:textId="77777777" w:rsidR="00000000" w:rsidRDefault="00DE18B1">
            <w:pPr>
              <w:spacing w:line="360" w:lineRule="auto"/>
              <w:jc w:val="center"/>
              <w:rPr>
                <w:sz w:val="24"/>
              </w:rPr>
            </w:pPr>
            <w:r>
              <w:t xml:space="preserve">70.61 </w:t>
            </w:r>
          </w:p>
        </w:tc>
      </w:tr>
      <w:tr w:rsidR="00000000" w14:paraId="3AEB9199" w14:textId="77777777">
        <w:tc>
          <w:tcPr>
            <w:tcW w:w="441" w:type="dxa"/>
            <w:vAlign w:val="center"/>
          </w:tcPr>
          <w:p w14:paraId="3E8CCAE9" w14:textId="77777777" w:rsidR="00000000" w:rsidRDefault="00DE18B1">
            <w:pPr>
              <w:spacing w:line="360" w:lineRule="auto"/>
              <w:jc w:val="center"/>
              <w:rPr>
                <w:color w:val="000000"/>
                <w:szCs w:val="21"/>
              </w:rPr>
            </w:pPr>
            <w:r>
              <w:rPr>
                <w:color w:val="000000"/>
                <w:szCs w:val="21"/>
              </w:rPr>
              <w:t>3</w:t>
            </w:r>
          </w:p>
        </w:tc>
        <w:tc>
          <w:tcPr>
            <w:tcW w:w="942" w:type="dxa"/>
          </w:tcPr>
          <w:p w14:paraId="3A512C8E" w14:textId="77777777" w:rsidR="00000000" w:rsidRDefault="00DE18B1">
            <w:pPr>
              <w:spacing w:line="360" w:lineRule="auto"/>
              <w:jc w:val="center"/>
              <w:rPr>
                <w:sz w:val="24"/>
              </w:rPr>
            </w:pPr>
            <w:r>
              <w:t xml:space="preserve">226.11 </w:t>
            </w:r>
          </w:p>
        </w:tc>
        <w:tc>
          <w:tcPr>
            <w:tcW w:w="920" w:type="dxa"/>
          </w:tcPr>
          <w:p w14:paraId="57270A3E" w14:textId="77777777" w:rsidR="00000000" w:rsidRDefault="00DE18B1">
            <w:pPr>
              <w:spacing w:line="360" w:lineRule="auto"/>
              <w:jc w:val="center"/>
              <w:rPr>
                <w:sz w:val="24"/>
              </w:rPr>
            </w:pPr>
            <w:r>
              <w:t xml:space="preserve">102.69 </w:t>
            </w:r>
          </w:p>
        </w:tc>
        <w:tc>
          <w:tcPr>
            <w:tcW w:w="536" w:type="dxa"/>
          </w:tcPr>
          <w:p w14:paraId="0FC0D161" w14:textId="77777777" w:rsidR="00000000" w:rsidRDefault="00DE18B1">
            <w:pPr>
              <w:spacing w:line="360" w:lineRule="auto"/>
              <w:jc w:val="center"/>
              <w:rPr>
                <w:sz w:val="24"/>
              </w:rPr>
            </w:pPr>
            <w:r>
              <w:t>6</w:t>
            </w:r>
            <w:r>
              <w:t>.1</w:t>
            </w:r>
          </w:p>
        </w:tc>
        <w:tc>
          <w:tcPr>
            <w:tcW w:w="829" w:type="dxa"/>
          </w:tcPr>
          <w:p w14:paraId="732D3C71" w14:textId="77777777" w:rsidR="00000000" w:rsidRDefault="00DE18B1">
            <w:pPr>
              <w:spacing w:line="360" w:lineRule="auto"/>
              <w:jc w:val="center"/>
              <w:rPr>
                <w:sz w:val="24"/>
              </w:rPr>
            </w:pPr>
            <w:r>
              <w:t xml:space="preserve">53.90 </w:t>
            </w:r>
          </w:p>
        </w:tc>
        <w:tc>
          <w:tcPr>
            <w:tcW w:w="794" w:type="dxa"/>
          </w:tcPr>
          <w:p w14:paraId="2974C2D3" w14:textId="77777777" w:rsidR="00000000" w:rsidRDefault="00DE18B1">
            <w:pPr>
              <w:spacing w:line="360" w:lineRule="auto"/>
              <w:jc w:val="center"/>
              <w:rPr>
                <w:sz w:val="24"/>
              </w:rPr>
            </w:pPr>
            <w:r>
              <w:t xml:space="preserve">118.15 </w:t>
            </w:r>
          </w:p>
        </w:tc>
        <w:tc>
          <w:tcPr>
            <w:tcW w:w="794" w:type="dxa"/>
          </w:tcPr>
          <w:p w14:paraId="7F62D138" w14:textId="77777777" w:rsidR="00000000" w:rsidRDefault="00DE18B1">
            <w:pPr>
              <w:spacing w:line="360" w:lineRule="auto"/>
              <w:jc w:val="center"/>
              <w:rPr>
                <w:sz w:val="24"/>
              </w:rPr>
            </w:pPr>
            <w:r>
              <w:t xml:space="preserve">118.15 </w:t>
            </w:r>
          </w:p>
        </w:tc>
        <w:tc>
          <w:tcPr>
            <w:tcW w:w="600" w:type="dxa"/>
          </w:tcPr>
          <w:p w14:paraId="0D0156DF" w14:textId="77777777" w:rsidR="00000000" w:rsidRDefault="00DE18B1">
            <w:pPr>
              <w:spacing w:line="360" w:lineRule="auto"/>
              <w:jc w:val="center"/>
              <w:rPr>
                <w:sz w:val="24"/>
              </w:rPr>
            </w:pPr>
            <w:r>
              <w:t>2.5</w:t>
            </w:r>
          </w:p>
        </w:tc>
        <w:tc>
          <w:tcPr>
            <w:tcW w:w="794" w:type="dxa"/>
          </w:tcPr>
          <w:p w14:paraId="076E5081" w14:textId="77777777" w:rsidR="00000000" w:rsidRDefault="00DE18B1">
            <w:pPr>
              <w:spacing w:line="360" w:lineRule="auto"/>
              <w:jc w:val="center"/>
              <w:rPr>
                <w:sz w:val="24"/>
              </w:rPr>
            </w:pPr>
            <w:r>
              <w:t xml:space="preserve">94.52 </w:t>
            </w:r>
          </w:p>
        </w:tc>
        <w:tc>
          <w:tcPr>
            <w:tcW w:w="946" w:type="dxa"/>
          </w:tcPr>
          <w:p w14:paraId="2E130DC7" w14:textId="77777777" w:rsidR="00000000" w:rsidRDefault="00DE18B1">
            <w:pPr>
              <w:spacing w:line="360" w:lineRule="auto"/>
              <w:jc w:val="center"/>
              <w:rPr>
                <w:sz w:val="24"/>
              </w:rPr>
            </w:pPr>
            <w:r>
              <w:t xml:space="preserve">-142.21 </w:t>
            </w:r>
          </w:p>
        </w:tc>
        <w:tc>
          <w:tcPr>
            <w:tcW w:w="794" w:type="dxa"/>
          </w:tcPr>
          <w:p w14:paraId="2C044584" w14:textId="77777777" w:rsidR="00000000" w:rsidRDefault="00DE18B1">
            <w:pPr>
              <w:spacing w:line="360" w:lineRule="auto"/>
              <w:jc w:val="center"/>
              <w:rPr>
                <w:sz w:val="24"/>
              </w:rPr>
            </w:pPr>
            <w:r>
              <w:t xml:space="preserve">111.23 </w:t>
            </w:r>
          </w:p>
        </w:tc>
      </w:tr>
      <w:tr w:rsidR="00000000" w14:paraId="2BCB0890" w14:textId="77777777">
        <w:tc>
          <w:tcPr>
            <w:tcW w:w="441" w:type="dxa"/>
            <w:vAlign w:val="center"/>
          </w:tcPr>
          <w:p w14:paraId="7A3D80B5" w14:textId="77777777" w:rsidR="00000000" w:rsidRDefault="00DE18B1">
            <w:pPr>
              <w:spacing w:line="360" w:lineRule="auto"/>
              <w:jc w:val="center"/>
              <w:rPr>
                <w:color w:val="000000"/>
                <w:szCs w:val="21"/>
              </w:rPr>
            </w:pPr>
            <w:r>
              <w:rPr>
                <w:color w:val="000000"/>
                <w:szCs w:val="21"/>
              </w:rPr>
              <w:t>2</w:t>
            </w:r>
          </w:p>
        </w:tc>
        <w:tc>
          <w:tcPr>
            <w:tcW w:w="942" w:type="dxa"/>
          </w:tcPr>
          <w:p w14:paraId="247F8FB3" w14:textId="77777777" w:rsidR="00000000" w:rsidRDefault="00DE18B1">
            <w:pPr>
              <w:spacing w:line="360" w:lineRule="auto"/>
              <w:jc w:val="center"/>
              <w:rPr>
                <w:sz w:val="24"/>
              </w:rPr>
            </w:pPr>
            <w:r>
              <w:t xml:space="preserve">247.26 </w:t>
            </w:r>
          </w:p>
        </w:tc>
        <w:tc>
          <w:tcPr>
            <w:tcW w:w="920" w:type="dxa"/>
          </w:tcPr>
          <w:p w14:paraId="4CB887E4" w14:textId="77777777" w:rsidR="00000000" w:rsidRDefault="00DE18B1">
            <w:pPr>
              <w:spacing w:line="360" w:lineRule="auto"/>
              <w:jc w:val="center"/>
              <w:rPr>
                <w:sz w:val="24"/>
              </w:rPr>
            </w:pPr>
            <w:r>
              <w:t xml:space="preserve">114.97 </w:t>
            </w:r>
          </w:p>
        </w:tc>
        <w:tc>
          <w:tcPr>
            <w:tcW w:w="536" w:type="dxa"/>
          </w:tcPr>
          <w:p w14:paraId="5E4202B4" w14:textId="77777777" w:rsidR="00000000" w:rsidRDefault="00DE18B1">
            <w:pPr>
              <w:spacing w:line="360" w:lineRule="auto"/>
              <w:jc w:val="center"/>
              <w:rPr>
                <w:sz w:val="24"/>
              </w:rPr>
            </w:pPr>
            <w:r>
              <w:t>6.1</w:t>
            </w:r>
          </w:p>
        </w:tc>
        <w:tc>
          <w:tcPr>
            <w:tcW w:w="829" w:type="dxa"/>
          </w:tcPr>
          <w:p w14:paraId="256E9B2B" w14:textId="77777777" w:rsidR="00000000" w:rsidRDefault="00DE18B1">
            <w:pPr>
              <w:spacing w:line="360" w:lineRule="auto"/>
              <w:jc w:val="center"/>
              <w:rPr>
                <w:sz w:val="24"/>
              </w:rPr>
            </w:pPr>
            <w:r>
              <w:t xml:space="preserve">59.38 </w:t>
            </w:r>
          </w:p>
        </w:tc>
        <w:tc>
          <w:tcPr>
            <w:tcW w:w="794" w:type="dxa"/>
          </w:tcPr>
          <w:p w14:paraId="1F438A0E" w14:textId="77777777" w:rsidR="00000000" w:rsidRDefault="00DE18B1">
            <w:pPr>
              <w:spacing w:line="360" w:lineRule="auto"/>
              <w:jc w:val="center"/>
              <w:rPr>
                <w:sz w:val="24"/>
              </w:rPr>
            </w:pPr>
            <w:r>
              <w:t xml:space="preserve">132.29 </w:t>
            </w:r>
          </w:p>
        </w:tc>
        <w:tc>
          <w:tcPr>
            <w:tcW w:w="794" w:type="dxa"/>
          </w:tcPr>
          <w:p w14:paraId="7D13EEDC" w14:textId="77777777" w:rsidR="00000000" w:rsidRDefault="00DE18B1">
            <w:pPr>
              <w:spacing w:line="360" w:lineRule="auto"/>
              <w:jc w:val="center"/>
              <w:rPr>
                <w:sz w:val="24"/>
              </w:rPr>
            </w:pPr>
            <w:r>
              <w:t xml:space="preserve">132.29 </w:t>
            </w:r>
          </w:p>
        </w:tc>
        <w:tc>
          <w:tcPr>
            <w:tcW w:w="600" w:type="dxa"/>
          </w:tcPr>
          <w:p w14:paraId="00BF5B79" w14:textId="77777777" w:rsidR="00000000" w:rsidRDefault="00DE18B1">
            <w:pPr>
              <w:spacing w:line="360" w:lineRule="auto"/>
              <w:jc w:val="center"/>
              <w:rPr>
                <w:sz w:val="24"/>
              </w:rPr>
            </w:pPr>
            <w:r>
              <w:t>2.5</w:t>
            </w:r>
          </w:p>
        </w:tc>
        <w:tc>
          <w:tcPr>
            <w:tcW w:w="794" w:type="dxa"/>
          </w:tcPr>
          <w:p w14:paraId="4824D3A6" w14:textId="77777777" w:rsidR="00000000" w:rsidRDefault="00DE18B1">
            <w:pPr>
              <w:spacing w:line="360" w:lineRule="auto"/>
              <w:jc w:val="center"/>
              <w:rPr>
                <w:sz w:val="24"/>
              </w:rPr>
            </w:pPr>
            <w:r>
              <w:t xml:space="preserve">105.83 </w:t>
            </w:r>
          </w:p>
        </w:tc>
        <w:tc>
          <w:tcPr>
            <w:tcW w:w="946" w:type="dxa"/>
          </w:tcPr>
          <w:p w14:paraId="47D864F7" w14:textId="77777777" w:rsidR="00000000" w:rsidRDefault="00DE18B1">
            <w:pPr>
              <w:spacing w:line="360" w:lineRule="auto"/>
              <w:jc w:val="center"/>
              <w:rPr>
                <w:sz w:val="24"/>
              </w:rPr>
            </w:pPr>
            <w:r>
              <w:t xml:space="preserve">-201.59 </w:t>
            </w:r>
          </w:p>
        </w:tc>
        <w:tc>
          <w:tcPr>
            <w:tcW w:w="794" w:type="dxa"/>
          </w:tcPr>
          <w:p w14:paraId="53A63EFB" w14:textId="77777777" w:rsidR="00000000" w:rsidRDefault="00DE18B1">
            <w:pPr>
              <w:spacing w:line="360" w:lineRule="auto"/>
              <w:jc w:val="center"/>
              <w:rPr>
                <w:sz w:val="24"/>
              </w:rPr>
            </w:pPr>
            <w:r>
              <w:t xml:space="preserve">157.67 </w:t>
            </w:r>
          </w:p>
        </w:tc>
      </w:tr>
      <w:tr w:rsidR="00000000" w14:paraId="3516E9F7" w14:textId="77777777">
        <w:tc>
          <w:tcPr>
            <w:tcW w:w="441" w:type="dxa"/>
            <w:vAlign w:val="center"/>
          </w:tcPr>
          <w:p w14:paraId="27144CF0" w14:textId="77777777" w:rsidR="00000000" w:rsidRDefault="00DE18B1">
            <w:pPr>
              <w:spacing w:line="360" w:lineRule="auto"/>
              <w:jc w:val="center"/>
              <w:rPr>
                <w:color w:val="000000"/>
                <w:szCs w:val="21"/>
              </w:rPr>
            </w:pPr>
            <w:r>
              <w:rPr>
                <w:color w:val="000000"/>
                <w:szCs w:val="21"/>
              </w:rPr>
              <w:t>1</w:t>
            </w:r>
          </w:p>
        </w:tc>
        <w:tc>
          <w:tcPr>
            <w:tcW w:w="942" w:type="dxa"/>
          </w:tcPr>
          <w:p w14:paraId="50D857BF" w14:textId="77777777" w:rsidR="00000000" w:rsidRDefault="00DE18B1">
            <w:pPr>
              <w:spacing w:line="360" w:lineRule="auto"/>
              <w:jc w:val="center"/>
              <w:rPr>
                <w:sz w:val="24"/>
              </w:rPr>
            </w:pPr>
            <w:r>
              <w:t xml:space="preserve">269.08 </w:t>
            </w:r>
          </w:p>
        </w:tc>
        <w:tc>
          <w:tcPr>
            <w:tcW w:w="920" w:type="dxa"/>
          </w:tcPr>
          <w:p w14:paraId="16AB1BF2" w14:textId="77777777" w:rsidR="00000000" w:rsidRDefault="00DE18B1">
            <w:pPr>
              <w:spacing w:line="360" w:lineRule="auto"/>
              <w:jc w:val="center"/>
              <w:rPr>
                <w:sz w:val="24"/>
              </w:rPr>
            </w:pPr>
            <w:r>
              <w:t xml:space="preserve">126.64 </w:t>
            </w:r>
          </w:p>
        </w:tc>
        <w:tc>
          <w:tcPr>
            <w:tcW w:w="536" w:type="dxa"/>
          </w:tcPr>
          <w:p w14:paraId="3D5BD96C" w14:textId="77777777" w:rsidR="00000000" w:rsidRDefault="00DE18B1">
            <w:pPr>
              <w:spacing w:line="360" w:lineRule="auto"/>
              <w:jc w:val="center"/>
              <w:rPr>
                <w:sz w:val="24"/>
              </w:rPr>
            </w:pPr>
            <w:r>
              <w:t>6.1</w:t>
            </w:r>
          </w:p>
        </w:tc>
        <w:tc>
          <w:tcPr>
            <w:tcW w:w="829" w:type="dxa"/>
          </w:tcPr>
          <w:p w14:paraId="07B0DB28" w14:textId="77777777" w:rsidR="00000000" w:rsidRDefault="00DE18B1">
            <w:pPr>
              <w:spacing w:line="360" w:lineRule="auto"/>
              <w:jc w:val="center"/>
              <w:rPr>
                <w:sz w:val="24"/>
              </w:rPr>
            </w:pPr>
            <w:r>
              <w:t xml:space="preserve">64.87 </w:t>
            </w:r>
          </w:p>
        </w:tc>
        <w:tc>
          <w:tcPr>
            <w:tcW w:w="794" w:type="dxa"/>
          </w:tcPr>
          <w:p w14:paraId="26D4359F" w14:textId="77777777" w:rsidR="00000000" w:rsidRDefault="00DE18B1">
            <w:pPr>
              <w:spacing w:line="360" w:lineRule="auto"/>
              <w:jc w:val="center"/>
              <w:rPr>
                <w:sz w:val="24"/>
              </w:rPr>
            </w:pPr>
            <w:r>
              <w:t xml:space="preserve">145.71 </w:t>
            </w:r>
          </w:p>
        </w:tc>
        <w:tc>
          <w:tcPr>
            <w:tcW w:w="794" w:type="dxa"/>
          </w:tcPr>
          <w:p w14:paraId="3619CF0F" w14:textId="77777777" w:rsidR="00000000" w:rsidRDefault="00DE18B1">
            <w:pPr>
              <w:spacing w:line="360" w:lineRule="auto"/>
              <w:jc w:val="center"/>
              <w:rPr>
                <w:sz w:val="24"/>
              </w:rPr>
            </w:pPr>
            <w:r>
              <w:t xml:space="preserve">145.71 </w:t>
            </w:r>
          </w:p>
        </w:tc>
        <w:tc>
          <w:tcPr>
            <w:tcW w:w="600" w:type="dxa"/>
          </w:tcPr>
          <w:p w14:paraId="17293211" w14:textId="77777777" w:rsidR="00000000" w:rsidRDefault="00DE18B1">
            <w:pPr>
              <w:spacing w:line="360" w:lineRule="auto"/>
              <w:jc w:val="center"/>
              <w:rPr>
                <w:sz w:val="24"/>
              </w:rPr>
            </w:pPr>
            <w:r>
              <w:t>2.5</w:t>
            </w:r>
          </w:p>
        </w:tc>
        <w:tc>
          <w:tcPr>
            <w:tcW w:w="794" w:type="dxa"/>
          </w:tcPr>
          <w:p w14:paraId="227271D2" w14:textId="77777777" w:rsidR="00000000" w:rsidRDefault="00DE18B1">
            <w:pPr>
              <w:spacing w:line="360" w:lineRule="auto"/>
              <w:jc w:val="center"/>
              <w:rPr>
                <w:sz w:val="24"/>
              </w:rPr>
            </w:pPr>
            <w:r>
              <w:t xml:space="preserve">116.57 </w:t>
            </w:r>
          </w:p>
        </w:tc>
        <w:tc>
          <w:tcPr>
            <w:tcW w:w="946" w:type="dxa"/>
          </w:tcPr>
          <w:p w14:paraId="1B854F3F" w14:textId="77777777" w:rsidR="00000000" w:rsidRDefault="00DE18B1">
            <w:pPr>
              <w:spacing w:line="360" w:lineRule="auto"/>
              <w:jc w:val="center"/>
              <w:rPr>
                <w:sz w:val="24"/>
              </w:rPr>
            </w:pPr>
            <w:r>
              <w:t xml:space="preserve">-266.46 </w:t>
            </w:r>
          </w:p>
        </w:tc>
        <w:tc>
          <w:tcPr>
            <w:tcW w:w="794" w:type="dxa"/>
          </w:tcPr>
          <w:p w14:paraId="643DE213" w14:textId="77777777" w:rsidR="00000000" w:rsidRDefault="00DE18B1">
            <w:pPr>
              <w:spacing w:line="360" w:lineRule="auto"/>
              <w:jc w:val="center"/>
              <w:rPr>
                <w:sz w:val="24"/>
              </w:rPr>
            </w:pPr>
            <w:r>
              <w:t xml:space="preserve">209.37 </w:t>
            </w:r>
          </w:p>
        </w:tc>
      </w:tr>
    </w:tbl>
    <w:p w14:paraId="4B1A7442" w14:textId="77777777" w:rsidR="00000000" w:rsidRDefault="00DE18B1">
      <w:pPr>
        <w:spacing w:line="360" w:lineRule="auto"/>
        <w:rPr>
          <w:color w:val="000000"/>
          <w:szCs w:val="21"/>
        </w:rPr>
      </w:pPr>
      <w:r>
        <w:rPr>
          <w:color w:val="000000"/>
          <w:szCs w:val="21"/>
        </w:rPr>
        <w:t>注：（</w:t>
      </w:r>
      <w:r>
        <w:rPr>
          <w:color w:val="000000"/>
          <w:szCs w:val="21"/>
        </w:rPr>
        <w:t>1</w:t>
      </w:r>
      <w:r>
        <w:rPr>
          <w:color w:val="000000"/>
          <w:szCs w:val="21"/>
        </w:rPr>
        <w:t>）柱轴力中的负号表示拉力，当为地震作用时候，两侧两根柱为拉力，对应的右侧两根柱为压力。</w:t>
      </w:r>
    </w:p>
    <w:p w14:paraId="50EAE569" w14:textId="77777777" w:rsidR="00000000" w:rsidRDefault="00DE18B1">
      <w:pPr>
        <w:spacing w:line="360" w:lineRule="auto"/>
        <w:outlineLvl w:val="0"/>
        <w:rPr>
          <w:color w:val="000000"/>
          <w:szCs w:val="21"/>
        </w:rPr>
      </w:pPr>
      <w:bookmarkStart w:id="212" w:name="_Toc300462205"/>
      <w:bookmarkStart w:id="213" w:name="_Toc5713"/>
      <w:r>
        <w:rPr>
          <w:color w:val="000000"/>
          <w:szCs w:val="21"/>
        </w:rPr>
        <w:t>（</w:t>
      </w:r>
      <w:r>
        <w:rPr>
          <w:color w:val="000000"/>
          <w:szCs w:val="21"/>
        </w:rPr>
        <w:t>2</w:t>
      </w:r>
      <w:r>
        <w:rPr>
          <w:color w:val="000000"/>
          <w:szCs w:val="21"/>
        </w:rPr>
        <w:t>）</w:t>
      </w:r>
      <w:r>
        <w:rPr>
          <w:color w:val="000000"/>
          <w:szCs w:val="21"/>
        </w:rPr>
        <w:t>表中</w:t>
      </w:r>
      <w:r>
        <w:rPr>
          <w:color w:val="000000"/>
          <w:position w:val="-12"/>
          <w:szCs w:val="21"/>
        </w:rPr>
        <w:object w:dxaOrig="800" w:dyaOrig="380" w14:anchorId="280A4645">
          <v:shape id="对象 138" o:spid="_x0000_i1162" type="#_x0000_t75" style="width:40.2pt;height:19.2pt;mso-wrap-style:square;mso-position-horizontal-relative:page;mso-position-vertical-relative:page" o:ole="">
            <v:imagedata r:id="rId250" o:title=""/>
          </v:shape>
          <o:OLEObject Type="Embed" ProgID="Equation.DSMT4" ShapeID="对象 138" DrawAspect="Content" ObjectID="_1648708052" r:id="rId251"/>
        </w:object>
      </w:r>
      <w:r>
        <w:rPr>
          <w:color w:val="000000"/>
          <w:szCs w:val="21"/>
        </w:rPr>
        <w:t>分别表示节点在右梁的弯矩单位为</w:t>
      </w:r>
      <w:r>
        <w:rPr>
          <w:color w:val="000000"/>
          <w:szCs w:val="21"/>
        </w:rPr>
        <w:t>kN•m</w:t>
      </w:r>
      <w:bookmarkEnd w:id="212"/>
      <w:bookmarkEnd w:id="213"/>
    </w:p>
    <w:p w14:paraId="5E6FDA63" w14:textId="77777777" w:rsidR="00000000" w:rsidRDefault="00DE18B1">
      <w:pPr>
        <w:spacing w:line="360" w:lineRule="auto"/>
        <w:rPr>
          <w:color w:val="000000"/>
          <w:szCs w:val="21"/>
        </w:rPr>
      </w:pPr>
      <w:r>
        <w:rPr>
          <w:color w:val="000000"/>
          <w:szCs w:val="21"/>
        </w:rPr>
        <w:t>（</w:t>
      </w:r>
      <w:r>
        <w:rPr>
          <w:color w:val="000000"/>
          <w:szCs w:val="21"/>
        </w:rPr>
        <w:t>3</w:t>
      </w:r>
      <w:r>
        <w:rPr>
          <w:color w:val="000000"/>
          <w:szCs w:val="21"/>
        </w:rPr>
        <w:t>）式中，</w:t>
      </w:r>
      <w:r>
        <w:rPr>
          <w:color w:val="000000"/>
          <w:position w:val="-12"/>
          <w:szCs w:val="21"/>
        </w:rPr>
        <w:object w:dxaOrig="460" w:dyaOrig="380" w14:anchorId="2D3689ED">
          <v:shape id="对象 139" o:spid="_x0000_i1163" type="#_x0000_t75" style="width:22.8pt;height:19.2pt;mso-wrap-style:square;mso-position-horizontal-relative:page;mso-position-vertical-relative:page" o:ole="">
            <v:imagedata r:id="rId252" o:title=""/>
          </v:shape>
          <o:OLEObject Type="Embed" ProgID="Equation.DSMT4" ShapeID="对象 139" DrawAspect="Content" ObjectID="_1648708053" r:id="rId253"/>
        </w:object>
      </w:r>
      <w:r>
        <w:rPr>
          <w:color w:val="000000"/>
          <w:szCs w:val="21"/>
        </w:rPr>
        <w:t>.</w:t>
      </w:r>
      <w:r>
        <w:rPr>
          <w:color w:val="000000"/>
          <w:szCs w:val="21"/>
        </w:rPr>
        <w:t>分别为节点在左，右梁的线刚度，单位为</w:t>
      </w:r>
      <w:r>
        <w:rPr>
          <w:color w:val="000000"/>
          <w:szCs w:val="21"/>
        </w:rPr>
        <w:t>kN•m</w:t>
      </w:r>
    </w:p>
    <w:p w14:paraId="041A01BA" w14:textId="77777777" w:rsidR="00000000" w:rsidRDefault="00DE18B1">
      <w:pPr>
        <w:spacing w:line="360" w:lineRule="auto"/>
        <w:rPr>
          <w:color w:val="000000"/>
          <w:szCs w:val="21"/>
        </w:rPr>
      </w:pPr>
      <w:r>
        <w:rPr>
          <w:color w:val="000000"/>
          <w:szCs w:val="21"/>
        </w:rPr>
        <w:t>（</w:t>
      </w:r>
      <w:r>
        <w:rPr>
          <w:color w:val="000000"/>
          <w:szCs w:val="21"/>
        </w:rPr>
        <w:t>4</w:t>
      </w:r>
      <w:r>
        <w:rPr>
          <w:color w:val="000000"/>
          <w:szCs w:val="21"/>
        </w:rPr>
        <w:t>）</w:t>
      </w:r>
      <w:r>
        <w:rPr>
          <w:color w:val="000000"/>
          <w:szCs w:val="21"/>
        </w:rPr>
        <w:t>N</w:t>
      </w:r>
      <w:r>
        <w:rPr>
          <w:color w:val="000000"/>
          <w:szCs w:val="21"/>
        </w:rPr>
        <w:t>单位为单位为</w:t>
      </w:r>
      <w:r>
        <w:rPr>
          <w:color w:val="000000"/>
          <w:szCs w:val="21"/>
        </w:rPr>
        <w:t>kN</w:t>
      </w:r>
      <w:r>
        <w:rPr>
          <w:color w:val="000000"/>
          <w:szCs w:val="21"/>
        </w:rPr>
        <w:t>，</w:t>
      </w:r>
      <w:r>
        <w:rPr>
          <w:i/>
          <w:color w:val="000000"/>
          <w:szCs w:val="21"/>
        </w:rPr>
        <w:t>l</w:t>
      </w:r>
      <w:r>
        <w:rPr>
          <w:color w:val="000000"/>
          <w:szCs w:val="21"/>
        </w:rPr>
        <w:t>单位为</w:t>
      </w:r>
      <w:r>
        <w:rPr>
          <w:color w:val="000000"/>
          <w:szCs w:val="21"/>
        </w:rPr>
        <w:t>m</w:t>
      </w:r>
      <w:r>
        <w:rPr>
          <w:color w:val="000000"/>
          <w:szCs w:val="21"/>
        </w:rPr>
        <w:t>，</w:t>
      </w:r>
      <w:r>
        <w:rPr>
          <w:color w:val="000000"/>
          <w:position w:val="-12"/>
          <w:szCs w:val="21"/>
        </w:rPr>
        <w:object w:dxaOrig="260" w:dyaOrig="361" w14:anchorId="2056202B">
          <v:shape id="对象 140" o:spid="_x0000_i1164" type="#_x0000_t75" style="width:13.2pt;height:18pt;mso-wrap-style:square;mso-position-horizontal-relative:page;mso-position-vertical-relative:page" o:ole="">
            <v:imagedata r:id="rId254" o:title=""/>
          </v:shape>
          <o:OLEObject Type="Embed" ProgID="Equation.DSMT4" ShapeID="对象 140" DrawAspect="Content" ObjectID="_1648708054" r:id="rId255"/>
        </w:object>
      </w:r>
      <w:r>
        <w:rPr>
          <w:color w:val="000000"/>
          <w:szCs w:val="21"/>
        </w:rPr>
        <w:t>单位为</w:t>
      </w:r>
      <w:r>
        <w:rPr>
          <w:color w:val="000000"/>
          <w:szCs w:val="21"/>
        </w:rPr>
        <w:t>kN</w:t>
      </w:r>
    </w:p>
    <w:p w14:paraId="74C0F669" w14:textId="77777777" w:rsidR="00000000" w:rsidRDefault="00DE18B1">
      <w:pPr>
        <w:pStyle w:val="1"/>
        <w:spacing w:beforeLines="100" w:before="450" w:afterLines="100" w:after="450" w:line="360" w:lineRule="auto"/>
        <w:rPr>
          <w:rFonts w:ascii="黑体" w:eastAsia="黑体" w:hAnsi="黑体" w:cs="黑体"/>
          <w:bCs w:val="0"/>
          <w:color w:val="000000"/>
          <w:sz w:val="28"/>
          <w:szCs w:val="28"/>
        </w:rPr>
      </w:pPr>
      <w:bookmarkStart w:id="214" w:name="_Toc168469417"/>
      <w:bookmarkStart w:id="215" w:name="_Toc168546393"/>
      <w:bookmarkStart w:id="216" w:name="_Toc300462206"/>
      <w:bookmarkStart w:id="217" w:name="_Toc23668"/>
      <w:r>
        <w:rPr>
          <w:rFonts w:ascii="黑体" w:eastAsia="黑体" w:hAnsi="黑体" w:cs="黑体"/>
          <w:bCs w:val="0"/>
          <w:color w:val="000000"/>
          <w:sz w:val="28"/>
          <w:szCs w:val="28"/>
        </w:rPr>
        <w:t xml:space="preserve">6  </w:t>
      </w:r>
      <w:r>
        <w:rPr>
          <w:rFonts w:ascii="黑体" w:eastAsia="黑体" w:hAnsi="黑体" w:cs="黑体"/>
          <w:bCs w:val="0"/>
          <w:color w:val="000000"/>
          <w:sz w:val="28"/>
          <w:szCs w:val="28"/>
        </w:rPr>
        <w:t>内力组合</w:t>
      </w:r>
      <w:bookmarkEnd w:id="214"/>
      <w:bookmarkEnd w:id="215"/>
      <w:bookmarkEnd w:id="216"/>
      <w:bookmarkEnd w:id="217"/>
    </w:p>
    <w:p w14:paraId="29BA230A" w14:textId="77777777" w:rsidR="00000000" w:rsidRDefault="00DE18B1">
      <w:pPr>
        <w:spacing w:line="360" w:lineRule="auto"/>
        <w:ind w:firstLineChars="199" w:firstLine="478"/>
        <w:rPr>
          <w:color w:val="000000"/>
          <w:sz w:val="24"/>
        </w:rPr>
      </w:pPr>
      <w:r>
        <w:rPr>
          <w:color w:val="000000"/>
          <w:sz w:val="24"/>
        </w:rPr>
        <w:t>在竖向荷载作用下，可以考虑梁端塑性变形内力重分布而对梁端负弯距进行调幅，</w:t>
      </w:r>
      <w:r>
        <w:rPr>
          <w:color w:val="000000"/>
          <w:sz w:val="24"/>
        </w:rPr>
        <w:lastRenderedPageBreak/>
        <w:t>调幅系数为现浇框架：</w:t>
      </w:r>
      <w:r>
        <w:rPr>
          <w:color w:val="000000"/>
          <w:sz w:val="24"/>
        </w:rPr>
        <w:t>0.8-0.9</w:t>
      </w:r>
      <w:r>
        <w:rPr>
          <w:color w:val="000000"/>
          <w:sz w:val="24"/>
        </w:rPr>
        <w:t>，本设计取</w:t>
      </w:r>
      <w:r>
        <w:rPr>
          <w:color w:val="000000"/>
          <w:sz w:val="24"/>
        </w:rPr>
        <w:t>0.85</w:t>
      </w:r>
      <w:r>
        <w:rPr>
          <w:color w:val="000000"/>
          <w:sz w:val="24"/>
        </w:rPr>
        <w:t>。</w:t>
      </w:r>
    </w:p>
    <w:p w14:paraId="64DF0B13" w14:textId="77777777" w:rsidR="00000000" w:rsidRDefault="00DE18B1">
      <w:pPr>
        <w:spacing w:line="360" w:lineRule="auto"/>
        <w:ind w:firstLineChars="199" w:firstLine="478"/>
        <w:rPr>
          <w:color w:val="000000"/>
          <w:sz w:val="24"/>
        </w:rPr>
      </w:pPr>
      <w:r>
        <w:rPr>
          <w:color w:val="000000"/>
          <w:sz w:val="24"/>
        </w:rPr>
        <w:t>横梁弯矩调幅计算结果见表</w:t>
      </w:r>
      <w:r>
        <w:rPr>
          <w:color w:val="000000"/>
          <w:sz w:val="24"/>
        </w:rPr>
        <w:t>6-1</w:t>
      </w:r>
      <w:r>
        <w:rPr>
          <w:color w:val="000000"/>
          <w:sz w:val="24"/>
        </w:rPr>
        <w:t>、</w:t>
      </w:r>
      <w:r>
        <w:rPr>
          <w:color w:val="000000"/>
          <w:sz w:val="24"/>
        </w:rPr>
        <w:t>6-2</w:t>
      </w:r>
      <w:r>
        <w:rPr>
          <w:color w:val="000000"/>
          <w:sz w:val="24"/>
        </w:rPr>
        <w:t>。</w:t>
      </w:r>
    </w:p>
    <w:p w14:paraId="5BB8CCF0" w14:textId="77777777" w:rsidR="00000000" w:rsidRDefault="00DE18B1">
      <w:pPr>
        <w:spacing w:line="360" w:lineRule="auto"/>
        <w:jc w:val="center"/>
        <w:rPr>
          <w:color w:val="000000"/>
          <w:szCs w:val="21"/>
        </w:rPr>
      </w:pPr>
      <w:r>
        <w:rPr>
          <w:color w:val="000000"/>
          <w:szCs w:val="21"/>
        </w:rPr>
        <w:t>表</w:t>
      </w:r>
      <w:r>
        <w:rPr>
          <w:color w:val="000000"/>
          <w:szCs w:val="21"/>
        </w:rPr>
        <w:t xml:space="preserve">6-1 </w:t>
      </w:r>
      <w:r>
        <w:rPr>
          <w:color w:val="000000"/>
          <w:szCs w:val="21"/>
        </w:rPr>
        <w:t xml:space="preserve"> </w:t>
      </w:r>
      <w:r>
        <w:rPr>
          <w:color w:val="000000"/>
          <w:szCs w:val="21"/>
        </w:rPr>
        <w:t>恒载作用下的横梁弯矩调幅</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2"/>
        <w:gridCol w:w="720"/>
        <w:gridCol w:w="836"/>
        <w:gridCol w:w="900"/>
        <w:gridCol w:w="720"/>
        <w:gridCol w:w="720"/>
        <w:gridCol w:w="1080"/>
        <w:gridCol w:w="900"/>
        <w:gridCol w:w="900"/>
        <w:gridCol w:w="1260"/>
      </w:tblGrid>
      <w:tr w:rsidR="00000000" w14:paraId="11CE6280" w14:textId="77777777">
        <w:trPr>
          <w:trHeight w:val="291"/>
          <w:jc w:val="center"/>
        </w:trPr>
        <w:tc>
          <w:tcPr>
            <w:tcW w:w="642" w:type="dxa"/>
            <w:tcMar>
              <w:top w:w="15" w:type="dxa"/>
              <w:left w:w="15" w:type="dxa"/>
              <w:bottom w:w="0" w:type="dxa"/>
              <w:right w:w="15" w:type="dxa"/>
            </w:tcMar>
            <w:vAlign w:val="center"/>
          </w:tcPr>
          <w:p w14:paraId="5B9B08C0" w14:textId="77777777" w:rsidR="00000000" w:rsidRDefault="00DE18B1">
            <w:pPr>
              <w:spacing w:line="360" w:lineRule="auto"/>
              <w:jc w:val="center"/>
              <w:rPr>
                <w:color w:val="000000"/>
                <w:szCs w:val="21"/>
              </w:rPr>
            </w:pPr>
            <w:r>
              <w:rPr>
                <w:color w:val="000000"/>
                <w:szCs w:val="21"/>
              </w:rPr>
              <w:t>层号</w:t>
            </w:r>
          </w:p>
        </w:tc>
        <w:tc>
          <w:tcPr>
            <w:tcW w:w="720" w:type="dxa"/>
            <w:tcMar>
              <w:top w:w="15" w:type="dxa"/>
              <w:left w:w="15" w:type="dxa"/>
              <w:bottom w:w="0" w:type="dxa"/>
              <w:right w:w="15" w:type="dxa"/>
            </w:tcMar>
            <w:vAlign w:val="center"/>
          </w:tcPr>
          <w:p w14:paraId="65AB875D" w14:textId="77777777" w:rsidR="00000000" w:rsidRDefault="00DE18B1">
            <w:pPr>
              <w:spacing w:line="360" w:lineRule="auto"/>
              <w:jc w:val="center"/>
              <w:rPr>
                <w:color w:val="000000"/>
                <w:szCs w:val="21"/>
              </w:rPr>
            </w:pPr>
            <w:r>
              <w:rPr>
                <w:color w:val="000000"/>
                <w:szCs w:val="21"/>
              </w:rPr>
              <w:t>部位</w:t>
            </w:r>
          </w:p>
        </w:tc>
        <w:tc>
          <w:tcPr>
            <w:tcW w:w="836" w:type="dxa"/>
            <w:vAlign w:val="center"/>
          </w:tcPr>
          <w:p w14:paraId="0074DDEB" w14:textId="77777777" w:rsidR="00000000" w:rsidRDefault="00DE18B1">
            <w:pPr>
              <w:spacing w:line="360" w:lineRule="auto"/>
              <w:jc w:val="center"/>
              <w:rPr>
                <w:color w:val="000000"/>
                <w:szCs w:val="21"/>
              </w:rPr>
            </w:pPr>
            <w:r>
              <w:rPr>
                <w:color w:val="000000"/>
                <w:szCs w:val="21"/>
              </w:rPr>
              <w:t>梁左侧</w:t>
            </w:r>
          </w:p>
        </w:tc>
        <w:tc>
          <w:tcPr>
            <w:tcW w:w="900" w:type="dxa"/>
            <w:tcMar>
              <w:top w:w="15" w:type="dxa"/>
              <w:left w:w="15" w:type="dxa"/>
              <w:bottom w:w="0" w:type="dxa"/>
              <w:right w:w="15" w:type="dxa"/>
            </w:tcMar>
            <w:vAlign w:val="center"/>
          </w:tcPr>
          <w:p w14:paraId="1E723FC3" w14:textId="77777777" w:rsidR="00000000" w:rsidRDefault="00DE18B1">
            <w:pPr>
              <w:spacing w:line="360" w:lineRule="auto"/>
              <w:jc w:val="center"/>
              <w:rPr>
                <w:color w:val="000000"/>
                <w:szCs w:val="21"/>
              </w:rPr>
            </w:pPr>
            <w:r>
              <w:rPr>
                <w:color w:val="000000"/>
                <w:szCs w:val="21"/>
              </w:rPr>
              <w:t>梁右侧</w:t>
            </w:r>
          </w:p>
        </w:tc>
        <w:tc>
          <w:tcPr>
            <w:tcW w:w="720" w:type="dxa"/>
            <w:tcMar>
              <w:top w:w="15" w:type="dxa"/>
              <w:left w:w="15" w:type="dxa"/>
              <w:bottom w:w="0" w:type="dxa"/>
              <w:right w:w="15" w:type="dxa"/>
            </w:tcMar>
            <w:vAlign w:val="center"/>
          </w:tcPr>
          <w:p w14:paraId="2004E8F2" w14:textId="77777777" w:rsidR="00000000" w:rsidRDefault="00DE18B1">
            <w:pPr>
              <w:spacing w:line="360" w:lineRule="auto"/>
              <w:jc w:val="center"/>
              <w:rPr>
                <w:color w:val="000000"/>
                <w:szCs w:val="21"/>
              </w:rPr>
            </w:pPr>
            <w:r>
              <w:rPr>
                <w:color w:val="000000"/>
                <w:szCs w:val="21"/>
              </w:rPr>
              <w:t>跨度</w:t>
            </w:r>
          </w:p>
        </w:tc>
        <w:tc>
          <w:tcPr>
            <w:tcW w:w="720" w:type="dxa"/>
            <w:tcMar>
              <w:top w:w="15" w:type="dxa"/>
              <w:left w:w="15" w:type="dxa"/>
              <w:bottom w:w="0" w:type="dxa"/>
              <w:right w:w="15" w:type="dxa"/>
            </w:tcMar>
            <w:vAlign w:val="center"/>
          </w:tcPr>
          <w:p w14:paraId="7769475E" w14:textId="77777777" w:rsidR="00000000" w:rsidRDefault="00DE18B1">
            <w:pPr>
              <w:spacing w:line="360" w:lineRule="auto"/>
              <w:jc w:val="center"/>
              <w:rPr>
                <w:color w:val="000000"/>
                <w:szCs w:val="21"/>
              </w:rPr>
            </w:pPr>
            <w:r>
              <w:rPr>
                <w:color w:val="000000"/>
                <w:szCs w:val="21"/>
              </w:rPr>
              <w:t>荷载</w:t>
            </w:r>
          </w:p>
        </w:tc>
        <w:tc>
          <w:tcPr>
            <w:tcW w:w="1080" w:type="dxa"/>
            <w:tcMar>
              <w:top w:w="15" w:type="dxa"/>
              <w:left w:w="15" w:type="dxa"/>
              <w:bottom w:w="0" w:type="dxa"/>
              <w:right w:w="15" w:type="dxa"/>
            </w:tcMar>
            <w:vAlign w:val="center"/>
          </w:tcPr>
          <w:p w14:paraId="1CE3D33B" w14:textId="77777777" w:rsidR="00000000" w:rsidRDefault="00DE18B1">
            <w:pPr>
              <w:spacing w:line="360" w:lineRule="auto"/>
              <w:jc w:val="center"/>
              <w:rPr>
                <w:color w:val="000000"/>
                <w:szCs w:val="21"/>
              </w:rPr>
            </w:pPr>
            <w:r>
              <w:rPr>
                <w:color w:val="000000"/>
                <w:szCs w:val="21"/>
              </w:rPr>
              <w:t>跨中弯距</w:t>
            </w:r>
          </w:p>
        </w:tc>
        <w:tc>
          <w:tcPr>
            <w:tcW w:w="900" w:type="dxa"/>
            <w:tcMar>
              <w:top w:w="15" w:type="dxa"/>
              <w:left w:w="15" w:type="dxa"/>
              <w:bottom w:w="0" w:type="dxa"/>
              <w:right w:w="15" w:type="dxa"/>
            </w:tcMar>
            <w:vAlign w:val="center"/>
          </w:tcPr>
          <w:p w14:paraId="6B2B33DB" w14:textId="77777777" w:rsidR="00000000" w:rsidRDefault="00DE18B1">
            <w:pPr>
              <w:spacing w:line="360" w:lineRule="auto"/>
              <w:jc w:val="center"/>
              <w:rPr>
                <w:color w:val="000000"/>
                <w:szCs w:val="21"/>
              </w:rPr>
            </w:pPr>
            <w:r>
              <w:rPr>
                <w:color w:val="000000"/>
                <w:szCs w:val="21"/>
              </w:rPr>
              <w:t>左调幅</w:t>
            </w:r>
          </w:p>
        </w:tc>
        <w:tc>
          <w:tcPr>
            <w:tcW w:w="900" w:type="dxa"/>
            <w:tcMar>
              <w:top w:w="15" w:type="dxa"/>
              <w:left w:w="15" w:type="dxa"/>
              <w:bottom w:w="0" w:type="dxa"/>
              <w:right w:w="15" w:type="dxa"/>
            </w:tcMar>
            <w:vAlign w:val="center"/>
          </w:tcPr>
          <w:p w14:paraId="737145F3" w14:textId="77777777" w:rsidR="00000000" w:rsidRDefault="00DE18B1">
            <w:pPr>
              <w:spacing w:line="360" w:lineRule="auto"/>
              <w:jc w:val="center"/>
              <w:rPr>
                <w:color w:val="000000"/>
                <w:szCs w:val="21"/>
              </w:rPr>
            </w:pPr>
            <w:r>
              <w:rPr>
                <w:color w:val="000000"/>
                <w:szCs w:val="21"/>
              </w:rPr>
              <w:t>右调幅</w:t>
            </w:r>
          </w:p>
        </w:tc>
        <w:tc>
          <w:tcPr>
            <w:tcW w:w="1260" w:type="dxa"/>
            <w:tcMar>
              <w:top w:w="15" w:type="dxa"/>
              <w:left w:w="15" w:type="dxa"/>
              <w:bottom w:w="0" w:type="dxa"/>
              <w:right w:w="15" w:type="dxa"/>
            </w:tcMar>
            <w:vAlign w:val="center"/>
          </w:tcPr>
          <w:p w14:paraId="5B9582F9" w14:textId="77777777" w:rsidR="00000000" w:rsidRDefault="00DE18B1">
            <w:pPr>
              <w:spacing w:line="360" w:lineRule="auto"/>
              <w:jc w:val="center"/>
              <w:rPr>
                <w:color w:val="000000"/>
                <w:szCs w:val="21"/>
              </w:rPr>
            </w:pPr>
            <w:r>
              <w:rPr>
                <w:color w:val="000000"/>
                <w:szCs w:val="21"/>
              </w:rPr>
              <w:t>跨中调幅</w:t>
            </w:r>
          </w:p>
        </w:tc>
      </w:tr>
      <w:tr w:rsidR="00000000" w14:paraId="4D8E96B9" w14:textId="77777777">
        <w:trPr>
          <w:trHeight w:val="285"/>
          <w:jc w:val="center"/>
        </w:trPr>
        <w:tc>
          <w:tcPr>
            <w:tcW w:w="642" w:type="dxa"/>
            <w:vMerge w:val="restart"/>
            <w:tcMar>
              <w:top w:w="15" w:type="dxa"/>
              <w:left w:w="15" w:type="dxa"/>
              <w:bottom w:w="0" w:type="dxa"/>
              <w:right w:w="15" w:type="dxa"/>
            </w:tcMar>
            <w:vAlign w:val="center"/>
          </w:tcPr>
          <w:p w14:paraId="35A58C63" w14:textId="77777777" w:rsidR="00000000" w:rsidRDefault="00DE18B1">
            <w:pPr>
              <w:spacing w:line="360" w:lineRule="auto"/>
              <w:jc w:val="center"/>
              <w:rPr>
                <w:color w:val="000000"/>
                <w:szCs w:val="21"/>
              </w:rPr>
            </w:pPr>
            <w:r>
              <w:rPr>
                <w:color w:val="000000"/>
                <w:szCs w:val="21"/>
              </w:rPr>
              <w:t>6</w:t>
            </w:r>
          </w:p>
        </w:tc>
        <w:tc>
          <w:tcPr>
            <w:tcW w:w="720" w:type="dxa"/>
            <w:tcMar>
              <w:top w:w="15" w:type="dxa"/>
              <w:left w:w="15" w:type="dxa"/>
              <w:bottom w:w="0" w:type="dxa"/>
              <w:right w:w="15" w:type="dxa"/>
            </w:tcMar>
            <w:vAlign w:val="center"/>
          </w:tcPr>
          <w:p w14:paraId="2B077B2C" w14:textId="77777777" w:rsidR="00000000" w:rsidRDefault="00DE18B1">
            <w:pPr>
              <w:spacing w:line="360" w:lineRule="auto"/>
              <w:jc w:val="center"/>
              <w:rPr>
                <w:color w:val="000000"/>
                <w:sz w:val="24"/>
              </w:rPr>
            </w:pPr>
            <w:r>
              <w:rPr>
                <w:color w:val="000000"/>
              </w:rPr>
              <w:t>边跨</w:t>
            </w:r>
          </w:p>
        </w:tc>
        <w:tc>
          <w:tcPr>
            <w:tcW w:w="836" w:type="dxa"/>
            <w:vAlign w:val="center"/>
          </w:tcPr>
          <w:p w14:paraId="590D0C38" w14:textId="77777777" w:rsidR="00000000" w:rsidRDefault="00DE18B1">
            <w:pPr>
              <w:spacing w:line="360" w:lineRule="auto"/>
              <w:jc w:val="center"/>
              <w:rPr>
                <w:color w:val="000000"/>
                <w:sz w:val="24"/>
              </w:rPr>
            </w:pPr>
            <w:r>
              <w:rPr>
                <w:color w:val="000000"/>
              </w:rPr>
              <w:t>-45.12</w:t>
            </w:r>
          </w:p>
        </w:tc>
        <w:tc>
          <w:tcPr>
            <w:tcW w:w="900" w:type="dxa"/>
            <w:tcMar>
              <w:top w:w="15" w:type="dxa"/>
              <w:left w:w="15" w:type="dxa"/>
              <w:bottom w:w="0" w:type="dxa"/>
              <w:right w:w="15" w:type="dxa"/>
            </w:tcMar>
            <w:vAlign w:val="center"/>
          </w:tcPr>
          <w:p w14:paraId="649A93E3" w14:textId="77777777" w:rsidR="00000000" w:rsidRDefault="00DE18B1">
            <w:pPr>
              <w:spacing w:line="360" w:lineRule="auto"/>
              <w:jc w:val="center"/>
              <w:rPr>
                <w:color w:val="000000"/>
                <w:sz w:val="24"/>
              </w:rPr>
            </w:pPr>
            <w:r>
              <w:rPr>
                <w:color w:val="000000"/>
              </w:rPr>
              <w:t>-63.90</w:t>
            </w:r>
          </w:p>
        </w:tc>
        <w:tc>
          <w:tcPr>
            <w:tcW w:w="720" w:type="dxa"/>
            <w:tcMar>
              <w:top w:w="15" w:type="dxa"/>
              <w:left w:w="15" w:type="dxa"/>
              <w:bottom w:w="0" w:type="dxa"/>
              <w:right w:w="15" w:type="dxa"/>
            </w:tcMar>
            <w:vAlign w:val="center"/>
          </w:tcPr>
          <w:p w14:paraId="1928599D"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3C028FF6" w14:textId="77777777" w:rsidR="00000000" w:rsidRDefault="00DE18B1">
            <w:pPr>
              <w:spacing w:line="360" w:lineRule="auto"/>
              <w:jc w:val="center"/>
              <w:rPr>
                <w:color w:val="000000"/>
                <w:sz w:val="24"/>
              </w:rPr>
            </w:pPr>
            <w:r>
              <w:rPr>
                <w:color w:val="000000"/>
              </w:rPr>
              <w:t>22.95</w:t>
            </w:r>
          </w:p>
        </w:tc>
        <w:tc>
          <w:tcPr>
            <w:tcW w:w="1080" w:type="dxa"/>
            <w:tcMar>
              <w:top w:w="15" w:type="dxa"/>
              <w:left w:w="15" w:type="dxa"/>
              <w:bottom w:w="0" w:type="dxa"/>
              <w:right w:w="15" w:type="dxa"/>
            </w:tcMar>
            <w:vAlign w:val="center"/>
          </w:tcPr>
          <w:p w14:paraId="4959A57C" w14:textId="77777777" w:rsidR="00000000" w:rsidRDefault="00DE18B1">
            <w:pPr>
              <w:spacing w:line="360" w:lineRule="auto"/>
              <w:jc w:val="center"/>
              <w:rPr>
                <w:color w:val="000000"/>
                <w:sz w:val="24"/>
              </w:rPr>
            </w:pPr>
            <w:r>
              <w:rPr>
                <w:color w:val="000000"/>
              </w:rPr>
              <w:t>52.22</w:t>
            </w:r>
          </w:p>
        </w:tc>
        <w:tc>
          <w:tcPr>
            <w:tcW w:w="900" w:type="dxa"/>
            <w:tcMar>
              <w:top w:w="15" w:type="dxa"/>
              <w:left w:w="15" w:type="dxa"/>
              <w:bottom w:w="0" w:type="dxa"/>
              <w:right w:w="15" w:type="dxa"/>
            </w:tcMar>
            <w:vAlign w:val="center"/>
          </w:tcPr>
          <w:p w14:paraId="0F2E6D14" w14:textId="77777777" w:rsidR="00000000" w:rsidRDefault="00DE18B1">
            <w:pPr>
              <w:spacing w:line="360" w:lineRule="auto"/>
              <w:jc w:val="center"/>
              <w:rPr>
                <w:color w:val="000000"/>
                <w:sz w:val="24"/>
              </w:rPr>
            </w:pPr>
            <w:r>
              <w:rPr>
                <w:color w:val="000000"/>
              </w:rPr>
              <w:t>-38.36</w:t>
            </w:r>
          </w:p>
        </w:tc>
        <w:tc>
          <w:tcPr>
            <w:tcW w:w="900" w:type="dxa"/>
            <w:tcMar>
              <w:top w:w="15" w:type="dxa"/>
              <w:left w:w="15" w:type="dxa"/>
              <w:bottom w:w="0" w:type="dxa"/>
              <w:right w:w="15" w:type="dxa"/>
            </w:tcMar>
            <w:vAlign w:val="center"/>
          </w:tcPr>
          <w:p w14:paraId="031B4261" w14:textId="77777777" w:rsidR="00000000" w:rsidRDefault="00DE18B1">
            <w:pPr>
              <w:spacing w:line="360" w:lineRule="auto"/>
              <w:jc w:val="center"/>
              <w:rPr>
                <w:color w:val="000000"/>
                <w:sz w:val="24"/>
              </w:rPr>
            </w:pPr>
            <w:r>
              <w:rPr>
                <w:color w:val="000000"/>
              </w:rPr>
              <w:t>-54.32</w:t>
            </w:r>
          </w:p>
        </w:tc>
        <w:tc>
          <w:tcPr>
            <w:tcW w:w="1260" w:type="dxa"/>
            <w:tcMar>
              <w:top w:w="15" w:type="dxa"/>
              <w:left w:w="15" w:type="dxa"/>
              <w:bottom w:w="0" w:type="dxa"/>
              <w:right w:w="15" w:type="dxa"/>
            </w:tcMar>
            <w:vAlign w:val="center"/>
          </w:tcPr>
          <w:p w14:paraId="47CE39DC" w14:textId="77777777" w:rsidR="00000000" w:rsidRDefault="00DE18B1">
            <w:pPr>
              <w:spacing w:line="360" w:lineRule="auto"/>
              <w:jc w:val="center"/>
              <w:rPr>
                <w:color w:val="000000"/>
                <w:sz w:val="24"/>
              </w:rPr>
            </w:pPr>
            <w:r>
              <w:rPr>
                <w:color w:val="000000"/>
              </w:rPr>
              <w:t>60.40</w:t>
            </w:r>
          </w:p>
        </w:tc>
      </w:tr>
      <w:tr w:rsidR="00000000" w14:paraId="258C01BE" w14:textId="77777777">
        <w:trPr>
          <w:trHeight w:val="285"/>
          <w:jc w:val="center"/>
        </w:trPr>
        <w:tc>
          <w:tcPr>
            <w:tcW w:w="642" w:type="dxa"/>
            <w:vMerge/>
            <w:vAlign w:val="center"/>
          </w:tcPr>
          <w:p w14:paraId="723913F7"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12BFE5FE" w14:textId="77777777" w:rsidR="00000000" w:rsidRDefault="00DE18B1">
            <w:pPr>
              <w:spacing w:line="360" w:lineRule="auto"/>
              <w:jc w:val="center"/>
              <w:rPr>
                <w:color w:val="000000"/>
                <w:sz w:val="24"/>
              </w:rPr>
            </w:pPr>
            <w:r>
              <w:rPr>
                <w:color w:val="000000"/>
              </w:rPr>
              <w:t>中跨</w:t>
            </w:r>
          </w:p>
        </w:tc>
        <w:tc>
          <w:tcPr>
            <w:tcW w:w="836" w:type="dxa"/>
            <w:vAlign w:val="center"/>
          </w:tcPr>
          <w:p w14:paraId="66E6ED1B" w14:textId="77777777" w:rsidR="00000000" w:rsidRDefault="00DE18B1">
            <w:pPr>
              <w:spacing w:line="360" w:lineRule="auto"/>
              <w:jc w:val="center"/>
              <w:rPr>
                <w:color w:val="000000"/>
                <w:sz w:val="24"/>
              </w:rPr>
            </w:pPr>
            <w:r>
              <w:rPr>
                <w:color w:val="000000"/>
              </w:rPr>
              <w:t>-38.21</w:t>
            </w:r>
          </w:p>
        </w:tc>
        <w:tc>
          <w:tcPr>
            <w:tcW w:w="900" w:type="dxa"/>
            <w:tcMar>
              <w:top w:w="15" w:type="dxa"/>
              <w:left w:w="15" w:type="dxa"/>
              <w:bottom w:w="0" w:type="dxa"/>
              <w:right w:w="15" w:type="dxa"/>
            </w:tcMar>
            <w:vAlign w:val="center"/>
          </w:tcPr>
          <w:p w14:paraId="4423089D" w14:textId="77777777" w:rsidR="00000000" w:rsidRDefault="00DE18B1">
            <w:pPr>
              <w:spacing w:line="360" w:lineRule="auto"/>
              <w:jc w:val="center"/>
              <w:rPr>
                <w:color w:val="000000"/>
                <w:sz w:val="24"/>
              </w:rPr>
            </w:pPr>
            <w:r>
              <w:rPr>
                <w:color w:val="000000"/>
              </w:rPr>
              <w:t>-38.21</w:t>
            </w:r>
          </w:p>
        </w:tc>
        <w:tc>
          <w:tcPr>
            <w:tcW w:w="720" w:type="dxa"/>
            <w:tcMar>
              <w:top w:w="15" w:type="dxa"/>
              <w:left w:w="15" w:type="dxa"/>
              <w:bottom w:w="0" w:type="dxa"/>
              <w:right w:w="15" w:type="dxa"/>
            </w:tcMar>
            <w:vAlign w:val="center"/>
          </w:tcPr>
          <w:p w14:paraId="0F0E46C8" w14:textId="77777777" w:rsidR="00000000" w:rsidRDefault="00DE18B1">
            <w:pPr>
              <w:spacing w:line="360" w:lineRule="auto"/>
              <w:jc w:val="center"/>
              <w:rPr>
                <w:color w:val="000000"/>
                <w:sz w:val="24"/>
              </w:rPr>
            </w:pPr>
            <w:r>
              <w:rPr>
                <w:color w:val="000000"/>
              </w:rPr>
              <w:t>2.5</w:t>
            </w:r>
          </w:p>
        </w:tc>
        <w:tc>
          <w:tcPr>
            <w:tcW w:w="720" w:type="dxa"/>
            <w:tcMar>
              <w:top w:w="15" w:type="dxa"/>
              <w:left w:w="15" w:type="dxa"/>
              <w:bottom w:w="0" w:type="dxa"/>
              <w:right w:w="15" w:type="dxa"/>
            </w:tcMar>
            <w:vAlign w:val="center"/>
          </w:tcPr>
          <w:p w14:paraId="31BE0EAB" w14:textId="77777777" w:rsidR="00000000" w:rsidRDefault="00DE18B1">
            <w:pPr>
              <w:spacing w:line="360" w:lineRule="auto"/>
              <w:jc w:val="center"/>
              <w:rPr>
                <w:color w:val="000000"/>
                <w:sz w:val="24"/>
              </w:rPr>
            </w:pPr>
            <w:r>
              <w:rPr>
                <w:color w:val="000000"/>
              </w:rPr>
              <w:t>13.31</w:t>
            </w:r>
          </w:p>
        </w:tc>
        <w:tc>
          <w:tcPr>
            <w:tcW w:w="1080" w:type="dxa"/>
            <w:tcMar>
              <w:top w:w="15" w:type="dxa"/>
              <w:left w:w="15" w:type="dxa"/>
              <w:bottom w:w="0" w:type="dxa"/>
              <w:right w:w="15" w:type="dxa"/>
            </w:tcMar>
            <w:vAlign w:val="center"/>
          </w:tcPr>
          <w:p w14:paraId="63458FCF" w14:textId="77777777" w:rsidR="00000000" w:rsidRDefault="00DE18B1">
            <w:pPr>
              <w:spacing w:line="360" w:lineRule="auto"/>
              <w:jc w:val="center"/>
              <w:rPr>
                <w:color w:val="000000"/>
                <w:sz w:val="24"/>
              </w:rPr>
            </w:pPr>
            <w:r>
              <w:rPr>
                <w:color w:val="000000"/>
              </w:rPr>
              <w:t>-27.81</w:t>
            </w:r>
          </w:p>
        </w:tc>
        <w:tc>
          <w:tcPr>
            <w:tcW w:w="900" w:type="dxa"/>
            <w:tcMar>
              <w:top w:w="15" w:type="dxa"/>
              <w:left w:w="15" w:type="dxa"/>
              <w:bottom w:w="0" w:type="dxa"/>
              <w:right w:w="15" w:type="dxa"/>
            </w:tcMar>
            <w:vAlign w:val="center"/>
          </w:tcPr>
          <w:p w14:paraId="7EAAE24B" w14:textId="77777777" w:rsidR="00000000" w:rsidRDefault="00DE18B1">
            <w:pPr>
              <w:spacing w:line="360" w:lineRule="auto"/>
              <w:jc w:val="center"/>
              <w:rPr>
                <w:color w:val="000000"/>
                <w:sz w:val="24"/>
              </w:rPr>
            </w:pPr>
            <w:r>
              <w:rPr>
                <w:color w:val="000000"/>
              </w:rPr>
              <w:t>-32.48</w:t>
            </w:r>
          </w:p>
        </w:tc>
        <w:tc>
          <w:tcPr>
            <w:tcW w:w="900" w:type="dxa"/>
            <w:tcMar>
              <w:top w:w="15" w:type="dxa"/>
              <w:left w:w="15" w:type="dxa"/>
              <w:bottom w:w="0" w:type="dxa"/>
              <w:right w:w="15" w:type="dxa"/>
            </w:tcMar>
            <w:vAlign w:val="center"/>
          </w:tcPr>
          <w:p w14:paraId="7CB85F3D" w14:textId="77777777" w:rsidR="00000000" w:rsidRDefault="00DE18B1">
            <w:pPr>
              <w:spacing w:line="360" w:lineRule="auto"/>
              <w:jc w:val="center"/>
              <w:rPr>
                <w:color w:val="000000"/>
                <w:sz w:val="24"/>
              </w:rPr>
            </w:pPr>
            <w:r>
              <w:rPr>
                <w:color w:val="000000"/>
              </w:rPr>
              <w:t>-32.48</w:t>
            </w:r>
          </w:p>
        </w:tc>
        <w:tc>
          <w:tcPr>
            <w:tcW w:w="1260" w:type="dxa"/>
            <w:tcMar>
              <w:top w:w="15" w:type="dxa"/>
              <w:left w:w="15" w:type="dxa"/>
              <w:bottom w:w="0" w:type="dxa"/>
              <w:right w:w="15" w:type="dxa"/>
            </w:tcMar>
            <w:vAlign w:val="center"/>
          </w:tcPr>
          <w:p w14:paraId="482A9B13" w14:textId="77777777" w:rsidR="00000000" w:rsidRDefault="00DE18B1">
            <w:pPr>
              <w:spacing w:line="360" w:lineRule="auto"/>
              <w:jc w:val="center"/>
              <w:rPr>
                <w:color w:val="000000"/>
                <w:sz w:val="24"/>
              </w:rPr>
            </w:pPr>
            <w:r>
              <w:rPr>
                <w:color w:val="000000"/>
              </w:rPr>
              <w:t>-22.08</w:t>
            </w:r>
          </w:p>
        </w:tc>
      </w:tr>
      <w:tr w:rsidR="00000000" w14:paraId="4A4767E0" w14:textId="77777777">
        <w:trPr>
          <w:trHeight w:val="285"/>
          <w:jc w:val="center"/>
        </w:trPr>
        <w:tc>
          <w:tcPr>
            <w:tcW w:w="642" w:type="dxa"/>
            <w:vMerge/>
            <w:vAlign w:val="center"/>
          </w:tcPr>
          <w:p w14:paraId="072BA7B3"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30CD310E" w14:textId="77777777" w:rsidR="00000000" w:rsidRDefault="00DE18B1">
            <w:pPr>
              <w:spacing w:line="360" w:lineRule="auto"/>
              <w:jc w:val="center"/>
              <w:rPr>
                <w:color w:val="000000"/>
                <w:sz w:val="24"/>
              </w:rPr>
            </w:pPr>
            <w:r>
              <w:rPr>
                <w:color w:val="000000"/>
              </w:rPr>
              <w:t>边跨</w:t>
            </w:r>
          </w:p>
        </w:tc>
        <w:tc>
          <w:tcPr>
            <w:tcW w:w="836" w:type="dxa"/>
            <w:vAlign w:val="center"/>
          </w:tcPr>
          <w:p w14:paraId="4ADFB450" w14:textId="77777777" w:rsidR="00000000" w:rsidRDefault="00DE18B1">
            <w:pPr>
              <w:spacing w:line="360" w:lineRule="auto"/>
              <w:jc w:val="center"/>
              <w:rPr>
                <w:color w:val="000000"/>
                <w:sz w:val="24"/>
              </w:rPr>
            </w:pPr>
            <w:r>
              <w:rPr>
                <w:color w:val="000000"/>
              </w:rPr>
              <w:t>-63.90</w:t>
            </w:r>
          </w:p>
        </w:tc>
        <w:tc>
          <w:tcPr>
            <w:tcW w:w="900" w:type="dxa"/>
            <w:tcMar>
              <w:top w:w="15" w:type="dxa"/>
              <w:left w:w="15" w:type="dxa"/>
              <w:bottom w:w="0" w:type="dxa"/>
              <w:right w:w="15" w:type="dxa"/>
            </w:tcMar>
            <w:vAlign w:val="center"/>
          </w:tcPr>
          <w:p w14:paraId="03152CD2" w14:textId="77777777" w:rsidR="00000000" w:rsidRDefault="00DE18B1">
            <w:pPr>
              <w:spacing w:line="360" w:lineRule="auto"/>
              <w:jc w:val="center"/>
              <w:rPr>
                <w:color w:val="000000"/>
                <w:sz w:val="24"/>
              </w:rPr>
            </w:pPr>
            <w:r>
              <w:rPr>
                <w:color w:val="000000"/>
              </w:rPr>
              <w:t>-45.12</w:t>
            </w:r>
          </w:p>
        </w:tc>
        <w:tc>
          <w:tcPr>
            <w:tcW w:w="720" w:type="dxa"/>
            <w:tcMar>
              <w:top w:w="15" w:type="dxa"/>
              <w:left w:w="15" w:type="dxa"/>
              <w:bottom w:w="0" w:type="dxa"/>
              <w:right w:w="15" w:type="dxa"/>
            </w:tcMar>
            <w:vAlign w:val="center"/>
          </w:tcPr>
          <w:p w14:paraId="5E6519E7"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679F93CD" w14:textId="77777777" w:rsidR="00000000" w:rsidRDefault="00DE18B1">
            <w:pPr>
              <w:spacing w:line="360" w:lineRule="auto"/>
              <w:jc w:val="center"/>
              <w:rPr>
                <w:color w:val="000000"/>
                <w:sz w:val="24"/>
              </w:rPr>
            </w:pPr>
            <w:r>
              <w:rPr>
                <w:color w:val="000000"/>
              </w:rPr>
              <w:t>22.95</w:t>
            </w:r>
          </w:p>
        </w:tc>
        <w:tc>
          <w:tcPr>
            <w:tcW w:w="1080" w:type="dxa"/>
            <w:tcMar>
              <w:top w:w="15" w:type="dxa"/>
              <w:left w:w="15" w:type="dxa"/>
              <w:bottom w:w="0" w:type="dxa"/>
              <w:right w:w="15" w:type="dxa"/>
            </w:tcMar>
            <w:vAlign w:val="center"/>
          </w:tcPr>
          <w:p w14:paraId="6FF60AFE" w14:textId="77777777" w:rsidR="00000000" w:rsidRDefault="00DE18B1">
            <w:pPr>
              <w:spacing w:line="360" w:lineRule="auto"/>
              <w:jc w:val="center"/>
              <w:rPr>
                <w:color w:val="000000"/>
                <w:sz w:val="24"/>
              </w:rPr>
            </w:pPr>
            <w:r>
              <w:rPr>
                <w:color w:val="000000"/>
              </w:rPr>
              <w:t>52.22</w:t>
            </w:r>
          </w:p>
        </w:tc>
        <w:tc>
          <w:tcPr>
            <w:tcW w:w="900" w:type="dxa"/>
            <w:tcMar>
              <w:top w:w="15" w:type="dxa"/>
              <w:left w:w="15" w:type="dxa"/>
              <w:bottom w:w="0" w:type="dxa"/>
              <w:right w:w="15" w:type="dxa"/>
            </w:tcMar>
            <w:vAlign w:val="center"/>
          </w:tcPr>
          <w:p w14:paraId="4D10A537" w14:textId="77777777" w:rsidR="00000000" w:rsidRDefault="00DE18B1">
            <w:pPr>
              <w:spacing w:line="360" w:lineRule="auto"/>
              <w:jc w:val="center"/>
              <w:rPr>
                <w:color w:val="000000"/>
                <w:sz w:val="24"/>
              </w:rPr>
            </w:pPr>
            <w:r>
              <w:rPr>
                <w:color w:val="000000"/>
              </w:rPr>
              <w:t>-54.32</w:t>
            </w:r>
          </w:p>
        </w:tc>
        <w:tc>
          <w:tcPr>
            <w:tcW w:w="900" w:type="dxa"/>
            <w:tcMar>
              <w:top w:w="15" w:type="dxa"/>
              <w:left w:w="15" w:type="dxa"/>
              <w:bottom w:w="0" w:type="dxa"/>
              <w:right w:w="15" w:type="dxa"/>
            </w:tcMar>
            <w:vAlign w:val="center"/>
          </w:tcPr>
          <w:p w14:paraId="129EFB09" w14:textId="77777777" w:rsidR="00000000" w:rsidRDefault="00DE18B1">
            <w:pPr>
              <w:spacing w:line="360" w:lineRule="auto"/>
              <w:jc w:val="center"/>
              <w:rPr>
                <w:color w:val="000000"/>
                <w:sz w:val="24"/>
              </w:rPr>
            </w:pPr>
            <w:r>
              <w:rPr>
                <w:color w:val="000000"/>
              </w:rPr>
              <w:t>-38.36</w:t>
            </w:r>
          </w:p>
        </w:tc>
        <w:tc>
          <w:tcPr>
            <w:tcW w:w="1260" w:type="dxa"/>
            <w:tcMar>
              <w:top w:w="15" w:type="dxa"/>
              <w:left w:w="15" w:type="dxa"/>
              <w:bottom w:w="0" w:type="dxa"/>
              <w:right w:w="15" w:type="dxa"/>
            </w:tcMar>
            <w:vAlign w:val="center"/>
          </w:tcPr>
          <w:p w14:paraId="781149C1" w14:textId="77777777" w:rsidR="00000000" w:rsidRDefault="00DE18B1">
            <w:pPr>
              <w:spacing w:line="360" w:lineRule="auto"/>
              <w:jc w:val="center"/>
              <w:rPr>
                <w:color w:val="000000"/>
                <w:sz w:val="24"/>
              </w:rPr>
            </w:pPr>
            <w:r>
              <w:rPr>
                <w:color w:val="000000"/>
              </w:rPr>
              <w:t>60.40</w:t>
            </w:r>
          </w:p>
        </w:tc>
      </w:tr>
      <w:tr w:rsidR="00000000" w14:paraId="149CD9F6" w14:textId="77777777">
        <w:trPr>
          <w:trHeight w:val="285"/>
          <w:jc w:val="center"/>
        </w:trPr>
        <w:tc>
          <w:tcPr>
            <w:tcW w:w="642" w:type="dxa"/>
            <w:vMerge w:val="restart"/>
            <w:tcMar>
              <w:top w:w="15" w:type="dxa"/>
              <w:left w:w="15" w:type="dxa"/>
              <w:bottom w:w="0" w:type="dxa"/>
              <w:right w:w="15" w:type="dxa"/>
            </w:tcMar>
            <w:vAlign w:val="center"/>
          </w:tcPr>
          <w:p w14:paraId="3068D278" w14:textId="77777777" w:rsidR="00000000" w:rsidRDefault="00DE18B1">
            <w:pPr>
              <w:spacing w:line="360" w:lineRule="auto"/>
              <w:jc w:val="center"/>
              <w:rPr>
                <w:color w:val="000000"/>
                <w:szCs w:val="21"/>
              </w:rPr>
            </w:pPr>
            <w:r>
              <w:rPr>
                <w:color w:val="000000"/>
                <w:szCs w:val="21"/>
              </w:rPr>
              <w:t>5</w:t>
            </w:r>
          </w:p>
        </w:tc>
        <w:tc>
          <w:tcPr>
            <w:tcW w:w="720" w:type="dxa"/>
            <w:tcMar>
              <w:top w:w="15" w:type="dxa"/>
              <w:left w:w="15" w:type="dxa"/>
              <w:bottom w:w="0" w:type="dxa"/>
              <w:right w:w="15" w:type="dxa"/>
            </w:tcMar>
            <w:vAlign w:val="center"/>
          </w:tcPr>
          <w:p w14:paraId="405F141E" w14:textId="77777777" w:rsidR="00000000" w:rsidRDefault="00DE18B1">
            <w:pPr>
              <w:spacing w:line="360" w:lineRule="auto"/>
              <w:jc w:val="center"/>
              <w:rPr>
                <w:color w:val="000000"/>
                <w:sz w:val="24"/>
              </w:rPr>
            </w:pPr>
            <w:r>
              <w:rPr>
                <w:color w:val="000000"/>
              </w:rPr>
              <w:t>边跨</w:t>
            </w:r>
          </w:p>
        </w:tc>
        <w:tc>
          <w:tcPr>
            <w:tcW w:w="836" w:type="dxa"/>
            <w:vAlign w:val="center"/>
          </w:tcPr>
          <w:p w14:paraId="1A93AA87" w14:textId="77777777" w:rsidR="00000000" w:rsidRDefault="00DE18B1">
            <w:pPr>
              <w:spacing w:line="360" w:lineRule="auto"/>
              <w:jc w:val="center"/>
              <w:rPr>
                <w:color w:val="000000"/>
                <w:sz w:val="24"/>
              </w:rPr>
            </w:pPr>
            <w:r>
              <w:rPr>
                <w:color w:val="000000"/>
              </w:rPr>
              <w:t>-41.85</w:t>
            </w:r>
          </w:p>
        </w:tc>
        <w:tc>
          <w:tcPr>
            <w:tcW w:w="900" w:type="dxa"/>
            <w:tcMar>
              <w:top w:w="15" w:type="dxa"/>
              <w:left w:w="15" w:type="dxa"/>
              <w:bottom w:w="0" w:type="dxa"/>
              <w:right w:w="15" w:type="dxa"/>
            </w:tcMar>
            <w:vAlign w:val="center"/>
          </w:tcPr>
          <w:p w14:paraId="2E01B88A" w14:textId="77777777" w:rsidR="00000000" w:rsidRDefault="00DE18B1">
            <w:pPr>
              <w:spacing w:line="360" w:lineRule="auto"/>
              <w:jc w:val="center"/>
              <w:rPr>
                <w:color w:val="000000"/>
                <w:sz w:val="24"/>
              </w:rPr>
            </w:pPr>
            <w:r>
              <w:rPr>
                <w:color w:val="000000"/>
              </w:rPr>
              <w:t>-45.99</w:t>
            </w:r>
          </w:p>
        </w:tc>
        <w:tc>
          <w:tcPr>
            <w:tcW w:w="720" w:type="dxa"/>
            <w:tcMar>
              <w:top w:w="15" w:type="dxa"/>
              <w:left w:w="15" w:type="dxa"/>
              <w:bottom w:w="0" w:type="dxa"/>
              <w:right w:w="15" w:type="dxa"/>
            </w:tcMar>
            <w:vAlign w:val="center"/>
          </w:tcPr>
          <w:p w14:paraId="13114227"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1823989A" w14:textId="77777777" w:rsidR="00000000" w:rsidRDefault="00DE18B1">
            <w:pPr>
              <w:spacing w:line="360" w:lineRule="auto"/>
              <w:jc w:val="center"/>
              <w:rPr>
                <w:color w:val="000000"/>
                <w:sz w:val="24"/>
              </w:rPr>
            </w:pPr>
            <w:r>
              <w:rPr>
                <w:color w:val="000000"/>
              </w:rPr>
              <w:t>15.83</w:t>
            </w:r>
          </w:p>
        </w:tc>
        <w:tc>
          <w:tcPr>
            <w:tcW w:w="1080" w:type="dxa"/>
            <w:tcMar>
              <w:top w:w="15" w:type="dxa"/>
              <w:left w:w="15" w:type="dxa"/>
              <w:bottom w:w="0" w:type="dxa"/>
              <w:right w:w="15" w:type="dxa"/>
            </w:tcMar>
            <w:vAlign w:val="center"/>
          </w:tcPr>
          <w:p w14:paraId="28A21BE5" w14:textId="77777777" w:rsidR="00000000" w:rsidRDefault="00DE18B1">
            <w:pPr>
              <w:spacing w:line="360" w:lineRule="auto"/>
              <w:jc w:val="center"/>
              <w:rPr>
                <w:color w:val="000000"/>
                <w:sz w:val="24"/>
              </w:rPr>
            </w:pPr>
            <w:r>
              <w:rPr>
                <w:color w:val="000000"/>
              </w:rPr>
              <w:t>29.68</w:t>
            </w:r>
          </w:p>
        </w:tc>
        <w:tc>
          <w:tcPr>
            <w:tcW w:w="900" w:type="dxa"/>
            <w:tcMar>
              <w:top w:w="15" w:type="dxa"/>
              <w:left w:w="15" w:type="dxa"/>
              <w:bottom w:w="0" w:type="dxa"/>
              <w:right w:w="15" w:type="dxa"/>
            </w:tcMar>
            <w:vAlign w:val="center"/>
          </w:tcPr>
          <w:p w14:paraId="6E14F2C3" w14:textId="77777777" w:rsidR="00000000" w:rsidRDefault="00DE18B1">
            <w:pPr>
              <w:spacing w:line="360" w:lineRule="auto"/>
              <w:jc w:val="center"/>
              <w:rPr>
                <w:color w:val="000000"/>
                <w:sz w:val="24"/>
              </w:rPr>
            </w:pPr>
            <w:r>
              <w:rPr>
                <w:color w:val="000000"/>
              </w:rPr>
              <w:t>-35.58</w:t>
            </w:r>
          </w:p>
        </w:tc>
        <w:tc>
          <w:tcPr>
            <w:tcW w:w="900" w:type="dxa"/>
            <w:tcMar>
              <w:top w:w="15" w:type="dxa"/>
              <w:left w:w="15" w:type="dxa"/>
              <w:bottom w:w="0" w:type="dxa"/>
              <w:right w:w="15" w:type="dxa"/>
            </w:tcMar>
            <w:vAlign w:val="center"/>
          </w:tcPr>
          <w:p w14:paraId="34B20320" w14:textId="77777777" w:rsidR="00000000" w:rsidRDefault="00DE18B1">
            <w:pPr>
              <w:spacing w:line="360" w:lineRule="auto"/>
              <w:jc w:val="center"/>
              <w:rPr>
                <w:color w:val="000000"/>
                <w:sz w:val="24"/>
              </w:rPr>
            </w:pPr>
            <w:r>
              <w:rPr>
                <w:color w:val="000000"/>
              </w:rPr>
              <w:t>-39.09</w:t>
            </w:r>
          </w:p>
        </w:tc>
        <w:tc>
          <w:tcPr>
            <w:tcW w:w="1260" w:type="dxa"/>
            <w:tcMar>
              <w:top w:w="15" w:type="dxa"/>
              <w:left w:w="15" w:type="dxa"/>
              <w:bottom w:w="0" w:type="dxa"/>
              <w:right w:w="15" w:type="dxa"/>
            </w:tcMar>
            <w:vAlign w:val="center"/>
          </w:tcPr>
          <w:p w14:paraId="2C2EA5D6" w14:textId="77777777" w:rsidR="00000000" w:rsidRDefault="00DE18B1">
            <w:pPr>
              <w:spacing w:line="360" w:lineRule="auto"/>
              <w:jc w:val="center"/>
              <w:rPr>
                <w:color w:val="000000"/>
                <w:sz w:val="24"/>
              </w:rPr>
            </w:pPr>
            <w:r>
              <w:rPr>
                <w:color w:val="000000"/>
              </w:rPr>
              <w:t>36.27</w:t>
            </w:r>
          </w:p>
        </w:tc>
      </w:tr>
      <w:tr w:rsidR="00000000" w14:paraId="15D724C3" w14:textId="77777777">
        <w:trPr>
          <w:trHeight w:val="285"/>
          <w:jc w:val="center"/>
        </w:trPr>
        <w:tc>
          <w:tcPr>
            <w:tcW w:w="642" w:type="dxa"/>
            <w:vMerge/>
            <w:vAlign w:val="center"/>
          </w:tcPr>
          <w:p w14:paraId="60627653"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3C6244B0" w14:textId="77777777" w:rsidR="00000000" w:rsidRDefault="00DE18B1">
            <w:pPr>
              <w:spacing w:line="360" w:lineRule="auto"/>
              <w:jc w:val="center"/>
              <w:rPr>
                <w:color w:val="000000"/>
                <w:sz w:val="24"/>
              </w:rPr>
            </w:pPr>
            <w:r>
              <w:rPr>
                <w:color w:val="000000"/>
              </w:rPr>
              <w:t>中跨</w:t>
            </w:r>
          </w:p>
        </w:tc>
        <w:tc>
          <w:tcPr>
            <w:tcW w:w="836" w:type="dxa"/>
            <w:vAlign w:val="center"/>
          </w:tcPr>
          <w:p w14:paraId="20F1FB6A" w14:textId="77777777" w:rsidR="00000000" w:rsidRDefault="00DE18B1">
            <w:pPr>
              <w:spacing w:line="360" w:lineRule="auto"/>
              <w:jc w:val="center"/>
              <w:rPr>
                <w:color w:val="000000"/>
                <w:sz w:val="24"/>
              </w:rPr>
            </w:pPr>
            <w:r>
              <w:rPr>
                <w:color w:val="000000"/>
              </w:rPr>
              <w:t>-16.19</w:t>
            </w:r>
          </w:p>
        </w:tc>
        <w:tc>
          <w:tcPr>
            <w:tcW w:w="900" w:type="dxa"/>
            <w:tcMar>
              <w:top w:w="15" w:type="dxa"/>
              <w:left w:w="15" w:type="dxa"/>
              <w:bottom w:w="0" w:type="dxa"/>
              <w:right w:w="15" w:type="dxa"/>
            </w:tcMar>
            <w:vAlign w:val="center"/>
          </w:tcPr>
          <w:p w14:paraId="7E46E56D" w14:textId="77777777" w:rsidR="00000000" w:rsidRDefault="00DE18B1">
            <w:pPr>
              <w:spacing w:line="360" w:lineRule="auto"/>
              <w:jc w:val="center"/>
              <w:rPr>
                <w:color w:val="000000"/>
                <w:sz w:val="24"/>
              </w:rPr>
            </w:pPr>
            <w:r>
              <w:rPr>
                <w:color w:val="000000"/>
              </w:rPr>
              <w:t>-16.19</w:t>
            </w:r>
          </w:p>
        </w:tc>
        <w:tc>
          <w:tcPr>
            <w:tcW w:w="720" w:type="dxa"/>
            <w:tcMar>
              <w:top w:w="15" w:type="dxa"/>
              <w:left w:w="15" w:type="dxa"/>
              <w:bottom w:w="0" w:type="dxa"/>
              <w:right w:w="15" w:type="dxa"/>
            </w:tcMar>
            <w:vAlign w:val="center"/>
          </w:tcPr>
          <w:p w14:paraId="00DC713A" w14:textId="77777777" w:rsidR="00000000" w:rsidRDefault="00DE18B1">
            <w:pPr>
              <w:spacing w:line="360" w:lineRule="auto"/>
              <w:jc w:val="center"/>
              <w:rPr>
                <w:color w:val="000000"/>
                <w:sz w:val="24"/>
              </w:rPr>
            </w:pPr>
            <w:r>
              <w:rPr>
                <w:color w:val="000000"/>
              </w:rPr>
              <w:t>2.5</w:t>
            </w:r>
          </w:p>
        </w:tc>
        <w:tc>
          <w:tcPr>
            <w:tcW w:w="720" w:type="dxa"/>
            <w:tcMar>
              <w:top w:w="15" w:type="dxa"/>
              <w:left w:w="15" w:type="dxa"/>
              <w:bottom w:w="0" w:type="dxa"/>
              <w:right w:w="15" w:type="dxa"/>
            </w:tcMar>
            <w:vAlign w:val="center"/>
          </w:tcPr>
          <w:p w14:paraId="23F05D78" w14:textId="77777777" w:rsidR="00000000" w:rsidRDefault="00DE18B1">
            <w:pPr>
              <w:spacing w:line="360" w:lineRule="auto"/>
              <w:jc w:val="center"/>
              <w:rPr>
                <w:color w:val="000000"/>
                <w:sz w:val="24"/>
              </w:rPr>
            </w:pPr>
            <w:r>
              <w:rPr>
                <w:color w:val="000000"/>
              </w:rPr>
              <w:t>9.05</w:t>
            </w:r>
          </w:p>
        </w:tc>
        <w:tc>
          <w:tcPr>
            <w:tcW w:w="1080" w:type="dxa"/>
            <w:tcMar>
              <w:top w:w="15" w:type="dxa"/>
              <w:left w:w="15" w:type="dxa"/>
              <w:bottom w:w="0" w:type="dxa"/>
              <w:right w:w="15" w:type="dxa"/>
            </w:tcMar>
            <w:vAlign w:val="center"/>
          </w:tcPr>
          <w:p w14:paraId="573E7C31" w14:textId="77777777" w:rsidR="00000000" w:rsidRDefault="00DE18B1">
            <w:pPr>
              <w:spacing w:line="360" w:lineRule="auto"/>
              <w:jc w:val="center"/>
              <w:rPr>
                <w:color w:val="000000"/>
                <w:sz w:val="24"/>
              </w:rPr>
            </w:pPr>
            <w:r>
              <w:rPr>
                <w:color w:val="000000"/>
              </w:rPr>
              <w:t>-9.12</w:t>
            </w:r>
          </w:p>
        </w:tc>
        <w:tc>
          <w:tcPr>
            <w:tcW w:w="900" w:type="dxa"/>
            <w:tcMar>
              <w:top w:w="15" w:type="dxa"/>
              <w:left w:w="15" w:type="dxa"/>
              <w:bottom w:w="0" w:type="dxa"/>
              <w:right w:w="15" w:type="dxa"/>
            </w:tcMar>
            <w:vAlign w:val="center"/>
          </w:tcPr>
          <w:p w14:paraId="132F409A" w14:textId="77777777" w:rsidR="00000000" w:rsidRDefault="00DE18B1">
            <w:pPr>
              <w:spacing w:line="360" w:lineRule="auto"/>
              <w:jc w:val="center"/>
              <w:rPr>
                <w:color w:val="000000"/>
                <w:sz w:val="24"/>
              </w:rPr>
            </w:pPr>
            <w:r>
              <w:rPr>
                <w:color w:val="000000"/>
              </w:rPr>
              <w:t>-13.77</w:t>
            </w:r>
          </w:p>
        </w:tc>
        <w:tc>
          <w:tcPr>
            <w:tcW w:w="900" w:type="dxa"/>
            <w:tcMar>
              <w:top w:w="15" w:type="dxa"/>
              <w:left w:w="15" w:type="dxa"/>
              <w:bottom w:w="0" w:type="dxa"/>
              <w:right w:w="15" w:type="dxa"/>
            </w:tcMar>
            <w:vAlign w:val="center"/>
          </w:tcPr>
          <w:p w14:paraId="16CE192F" w14:textId="77777777" w:rsidR="00000000" w:rsidRDefault="00DE18B1">
            <w:pPr>
              <w:spacing w:line="360" w:lineRule="auto"/>
              <w:jc w:val="center"/>
              <w:rPr>
                <w:color w:val="000000"/>
                <w:sz w:val="24"/>
              </w:rPr>
            </w:pPr>
            <w:r>
              <w:rPr>
                <w:color w:val="000000"/>
              </w:rPr>
              <w:t>-13.77</w:t>
            </w:r>
          </w:p>
        </w:tc>
        <w:tc>
          <w:tcPr>
            <w:tcW w:w="1260" w:type="dxa"/>
            <w:tcMar>
              <w:top w:w="15" w:type="dxa"/>
              <w:left w:w="15" w:type="dxa"/>
              <w:bottom w:w="0" w:type="dxa"/>
              <w:right w:w="15" w:type="dxa"/>
            </w:tcMar>
            <w:vAlign w:val="center"/>
          </w:tcPr>
          <w:p w14:paraId="7BA8CD41" w14:textId="77777777" w:rsidR="00000000" w:rsidRDefault="00DE18B1">
            <w:pPr>
              <w:spacing w:line="360" w:lineRule="auto"/>
              <w:jc w:val="center"/>
              <w:rPr>
                <w:color w:val="000000"/>
                <w:sz w:val="24"/>
              </w:rPr>
            </w:pPr>
            <w:r>
              <w:rPr>
                <w:color w:val="000000"/>
              </w:rPr>
              <w:t>-6.69</w:t>
            </w:r>
          </w:p>
        </w:tc>
      </w:tr>
      <w:tr w:rsidR="00000000" w14:paraId="2316E2B5" w14:textId="77777777">
        <w:trPr>
          <w:trHeight w:val="285"/>
          <w:jc w:val="center"/>
        </w:trPr>
        <w:tc>
          <w:tcPr>
            <w:tcW w:w="642" w:type="dxa"/>
            <w:vMerge/>
            <w:vAlign w:val="center"/>
          </w:tcPr>
          <w:p w14:paraId="79AA00E9"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09F1F411" w14:textId="77777777" w:rsidR="00000000" w:rsidRDefault="00DE18B1">
            <w:pPr>
              <w:spacing w:line="360" w:lineRule="auto"/>
              <w:jc w:val="center"/>
              <w:rPr>
                <w:color w:val="000000"/>
                <w:sz w:val="24"/>
              </w:rPr>
            </w:pPr>
            <w:r>
              <w:rPr>
                <w:color w:val="000000"/>
              </w:rPr>
              <w:t>边跨</w:t>
            </w:r>
          </w:p>
        </w:tc>
        <w:tc>
          <w:tcPr>
            <w:tcW w:w="836" w:type="dxa"/>
            <w:vAlign w:val="center"/>
          </w:tcPr>
          <w:p w14:paraId="222CE8C0" w14:textId="77777777" w:rsidR="00000000" w:rsidRDefault="00DE18B1">
            <w:pPr>
              <w:spacing w:line="360" w:lineRule="auto"/>
              <w:jc w:val="center"/>
              <w:rPr>
                <w:color w:val="000000"/>
                <w:sz w:val="24"/>
              </w:rPr>
            </w:pPr>
            <w:r>
              <w:rPr>
                <w:color w:val="000000"/>
              </w:rPr>
              <w:t>-45.99</w:t>
            </w:r>
          </w:p>
        </w:tc>
        <w:tc>
          <w:tcPr>
            <w:tcW w:w="900" w:type="dxa"/>
            <w:tcMar>
              <w:top w:w="15" w:type="dxa"/>
              <w:left w:w="15" w:type="dxa"/>
              <w:bottom w:w="0" w:type="dxa"/>
              <w:right w:w="15" w:type="dxa"/>
            </w:tcMar>
            <w:vAlign w:val="center"/>
          </w:tcPr>
          <w:p w14:paraId="2FE9C68C" w14:textId="77777777" w:rsidR="00000000" w:rsidRDefault="00DE18B1">
            <w:pPr>
              <w:spacing w:line="360" w:lineRule="auto"/>
              <w:jc w:val="center"/>
              <w:rPr>
                <w:color w:val="000000"/>
                <w:sz w:val="24"/>
              </w:rPr>
            </w:pPr>
            <w:r>
              <w:rPr>
                <w:color w:val="000000"/>
              </w:rPr>
              <w:t>-41.85</w:t>
            </w:r>
          </w:p>
        </w:tc>
        <w:tc>
          <w:tcPr>
            <w:tcW w:w="720" w:type="dxa"/>
            <w:tcMar>
              <w:top w:w="15" w:type="dxa"/>
              <w:left w:w="15" w:type="dxa"/>
              <w:bottom w:w="0" w:type="dxa"/>
              <w:right w:w="15" w:type="dxa"/>
            </w:tcMar>
            <w:vAlign w:val="center"/>
          </w:tcPr>
          <w:p w14:paraId="3672B690"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69D273A6" w14:textId="77777777" w:rsidR="00000000" w:rsidRDefault="00DE18B1">
            <w:pPr>
              <w:spacing w:line="360" w:lineRule="auto"/>
              <w:jc w:val="center"/>
              <w:rPr>
                <w:color w:val="000000"/>
                <w:sz w:val="24"/>
              </w:rPr>
            </w:pPr>
            <w:r>
              <w:rPr>
                <w:color w:val="000000"/>
              </w:rPr>
              <w:t>15.83</w:t>
            </w:r>
          </w:p>
        </w:tc>
        <w:tc>
          <w:tcPr>
            <w:tcW w:w="1080" w:type="dxa"/>
            <w:tcMar>
              <w:top w:w="15" w:type="dxa"/>
              <w:left w:w="15" w:type="dxa"/>
              <w:bottom w:w="0" w:type="dxa"/>
              <w:right w:w="15" w:type="dxa"/>
            </w:tcMar>
            <w:vAlign w:val="center"/>
          </w:tcPr>
          <w:p w14:paraId="49AB9021" w14:textId="77777777" w:rsidR="00000000" w:rsidRDefault="00DE18B1">
            <w:pPr>
              <w:spacing w:line="360" w:lineRule="auto"/>
              <w:jc w:val="center"/>
              <w:rPr>
                <w:color w:val="000000"/>
                <w:sz w:val="24"/>
              </w:rPr>
            </w:pPr>
            <w:r>
              <w:rPr>
                <w:color w:val="000000"/>
              </w:rPr>
              <w:t>29.68</w:t>
            </w:r>
          </w:p>
        </w:tc>
        <w:tc>
          <w:tcPr>
            <w:tcW w:w="900" w:type="dxa"/>
            <w:tcMar>
              <w:top w:w="15" w:type="dxa"/>
              <w:left w:w="15" w:type="dxa"/>
              <w:bottom w:w="0" w:type="dxa"/>
              <w:right w:w="15" w:type="dxa"/>
            </w:tcMar>
            <w:vAlign w:val="center"/>
          </w:tcPr>
          <w:p w14:paraId="55C5203F" w14:textId="77777777" w:rsidR="00000000" w:rsidRDefault="00DE18B1">
            <w:pPr>
              <w:spacing w:line="360" w:lineRule="auto"/>
              <w:jc w:val="center"/>
              <w:rPr>
                <w:color w:val="000000"/>
                <w:sz w:val="24"/>
              </w:rPr>
            </w:pPr>
            <w:r>
              <w:rPr>
                <w:color w:val="000000"/>
              </w:rPr>
              <w:t>-39.09</w:t>
            </w:r>
          </w:p>
        </w:tc>
        <w:tc>
          <w:tcPr>
            <w:tcW w:w="900" w:type="dxa"/>
            <w:tcMar>
              <w:top w:w="15" w:type="dxa"/>
              <w:left w:w="15" w:type="dxa"/>
              <w:bottom w:w="0" w:type="dxa"/>
              <w:right w:w="15" w:type="dxa"/>
            </w:tcMar>
            <w:vAlign w:val="center"/>
          </w:tcPr>
          <w:p w14:paraId="0672FE10" w14:textId="77777777" w:rsidR="00000000" w:rsidRDefault="00DE18B1">
            <w:pPr>
              <w:spacing w:line="360" w:lineRule="auto"/>
              <w:jc w:val="center"/>
              <w:rPr>
                <w:color w:val="000000"/>
                <w:sz w:val="24"/>
              </w:rPr>
            </w:pPr>
            <w:r>
              <w:rPr>
                <w:color w:val="000000"/>
              </w:rPr>
              <w:t>-35.58</w:t>
            </w:r>
          </w:p>
        </w:tc>
        <w:tc>
          <w:tcPr>
            <w:tcW w:w="1260" w:type="dxa"/>
            <w:tcMar>
              <w:top w:w="15" w:type="dxa"/>
              <w:left w:w="15" w:type="dxa"/>
              <w:bottom w:w="0" w:type="dxa"/>
              <w:right w:w="15" w:type="dxa"/>
            </w:tcMar>
            <w:vAlign w:val="center"/>
          </w:tcPr>
          <w:p w14:paraId="048951E1" w14:textId="77777777" w:rsidR="00000000" w:rsidRDefault="00DE18B1">
            <w:pPr>
              <w:spacing w:line="360" w:lineRule="auto"/>
              <w:jc w:val="center"/>
              <w:rPr>
                <w:color w:val="000000"/>
                <w:sz w:val="24"/>
              </w:rPr>
            </w:pPr>
            <w:r>
              <w:rPr>
                <w:color w:val="000000"/>
              </w:rPr>
              <w:t>36.27</w:t>
            </w:r>
          </w:p>
        </w:tc>
      </w:tr>
      <w:tr w:rsidR="00000000" w14:paraId="5AD1D0BE" w14:textId="77777777">
        <w:trPr>
          <w:trHeight w:val="285"/>
          <w:jc w:val="center"/>
        </w:trPr>
        <w:tc>
          <w:tcPr>
            <w:tcW w:w="642" w:type="dxa"/>
            <w:vMerge w:val="restart"/>
            <w:tcMar>
              <w:top w:w="15" w:type="dxa"/>
              <w:left w:w="15" w:type="dxa"/>
              <w:bottom w:w="0" w:type="dxa"/>
              <w:right w:w="15" w:type="dxa"/>
            </w:tcMar>
            <w:vAlign w:val="center"/>
          </w:tcPr>
          <w:p w14:paraId="4003F58C" w14:textId="77777777" w:rsidR="00000000" w:rsidRDefault="00DE18B1">
            <w:pPr>
              <w:spacing w:line="360" w:lineRule="auto"/>
              <w:jc w:val="center"/>
              <w:rPr>
                <w:color w:val="000000"/>
                <w:szCs w:val="21"/>
              </w:rPr>
            </w:pPr>
            <w:r>
              <w:rPr>
                <w:color w:val="000000"/>
                <w:szCs w:val="21"/>
              </w:rPr>
              <w:t>4</w:t>
            </w:r>
          </w:p>
        </w:tc>
        <w:tc>
          <w:tcPr>
            <w:tcW w:w="720" w:type="dxa"/>
            <w:tcMar>
              <w:top w:w="15" w:type="dxa"/>
              <w:left w:w="15" w:type="dxa"/>
              <w:bottom w:w="0" w:type="dxa"/>
              <w:right w:w="15" w:type="dxa"/>
            </w:tcMar>
            <w:vAlign w:val="center"/>
          </w:tcPr>
          <w:p w14:paraId="72EFD3BF" w14:textId="77777777" w:rsidR="00000000" w:rsidRDefault="00DE18B1">
            <w:pPr>
              <w:spacing w:line="360" w:lineRule="auto"/>
              <w:jc w:val="center"/>
              <w:rPr>
                <w:color w:val="000000"/>
                <w:sz w:val="24"/>
              </w:rPr>
            </w:pPr>
            <w:r>
              <w:rPr>
                <w:color w:val="000000"/>
              </w:rPr>
              <w:t>边跨</w:t>
            </w:r>
          </w:p>
        </w:tc>
        <w:tc>
          <w:tcPr>
            <w:tcW w:w="836" w:type="dxa"/>
            <w:vAlign w:val="center"/>
          </w:tcPr>
          <w:p w14:paraId="759B490F" w14:textId="77777777" w:rsidR="00000000" w:rsidRDefault="00DE18B1">
            <w:pPr>
              <w:spacing w:line="360" w:lineRule="auto"/>
              <w:jc w:val="center"/>
              <w:rPr>
                <w:color w:val="000000"/>
                <w:sz w:val="24"/>
              </w:rPr>
            </w:pPr>
            <w:r>
              <w:rPr>
                <w:color w:val="000000"/>
              </w:rPr>
              <w:t>-39.24</w:t>
            </w:r>
          </w:p>
        </w:tc>
        <w:tc>
          <w:tcPr>
            <w:tcW w:w="900" w:type="dxa"/>
            <w:tcMar>
              <w:top w:w="15" w:type="dxa"/>
              <w:left w:w="15" w:type="dxa"/>
              <w:bottom w:w="0" w:type="dxa"/>
              <w:right w:w="15" w:type="dxa"/>
            </w:tcMar>
            <w:vAlign w:val="center"/>
          </w:tcPr>
          <w:p w14:paraId="614EBC42" w14:textId="77777777" w:rsidR="00000000" w:rsidRDefault="00DE18B1">
            <w:pPr>
              <w:spacing w:line="360" w:lineRule="auto"/>
              <w:jc w:val="center"/>
              <w:rPr>
                <w:color w:val="000000"/>
                <w:sz w:val="24"/>
              </w:rPr>
            </w:pPr>
            <w:r>
              <w:rPr>
                <w:color w:val="000000"/>
              </w:rPr>
              <w:t>46.04</w:t>
            </w:r>
          </w:p>
        </w:tc>
        <w:tc>
          <w:tcPr>
            <w:tcW w:w="720" w:type="dxa"/>
            <w:tcMar>
              <w:top w:w="15" w:type="dxa"/>
              <w:left w:w="15" w:type="dxa"/>
              <w:bottom w:w="0" w:type="dxa"/>
              <w:right w:w="15" w:type="dxa"/>
            </w:tcMar>
            <w:vAlign w:val="center"/>
          </w:tcPr>
          <w:p w14:paraId="24991AE7"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20A9CB1D" w14:textId="77777777" w:rsidR="00000000" w:rsidRDefault="00DE18B1">
            <w:pPr>
              <w:spacing w:line="360" w:lineRule="auto"/>
              <w:jc w:val="center"/>
              <w:rPr>
                <w:color w:val="000000"/>
                <w:sz w:val="24"/>
              </w:rPr>
            </w:pPr>
            <w:r>
              <w:rPr>
                <w:color w:val="000000"/>
              </w:rPr>
              <w:t>15.83</w:t>
            </w:r>
          </w:p>
        </w:tc>
        <w:tc>
          <w:tcPr>
            <w:tcW w:w="1080" w:type="dxa"/>
            <w:tcMar>
              <w:top w:w="15" w:type="dxa"/>
              <w:left w:w="15" w:type="dxa"/>
              <w:bottom w:w="0" w:type="dxa"/>
              <w:right w:w="15" w:type="dxa"/>
            </w:tcMar>
            <w:vAlign w:val="center"/>
          </w:tcPr>
          <w:p w14:paraId="2CE1DE0B" w14:textId="77777777" w:rsidR="00000000" w:rsidRDefault="00DE18B1">
            <w:pPr>
              <w:spacing w:line="360" w:lineRule="auto"/>
              <w:jc w:val="center"/>
              <w:rPr>
                <w:color w:val="000000"/>
                <w:sz w:val="24"/>
              </w:rPr>
            </w:pPr>
            <w:r>
              <w:rPr>
                <w:color w:val="000000"/>
              </w:rPr>
              <w:t>77.01</w:t>
            </w:r>
          </w:p>
        </w:tc>
        <w:tc>
          <w:tcPr>
            <w:tcW w:w="900" w:type="dxa"/>
            <w:tcMar>
              <w:top w:w="15" w:type="dxa"/>
              <w:left w:w="15" w:type="dxa"/>
              <w:bottom w:w="0" w:type="dxa"/>
              <w:right w:w="15" w:type="dxa"/>
            </w:tcMar>
            <w:vAlign w:val="center"/>
          </w:tcPr>
          <w:p w14:paraId="701022E9" w14:textId="77777777" w:rsidR="00000000" w:rsidRDefault="00DE18B1">
            <w:pPr>
              <w:spacing w:line="360" w:lineRule="auto"/>
              <w:jc w:val="center"/>
              <w:rPr>
                <w:color w:val="000000"/>
                <w:sz w:val="24"/>
              </w:rPr>
            </w:pPr>
            <w:r>
              <w:rPr>
                <w:color w:val="000000"/>
              </w:rPr>
              <w:t>-33.35</w:t>
            </w:r>
          </w:p>
        </w:tc>
        <w:tc>
          <w:tcPr>
            <w:tcW w:w="900" w:type="dxa"/>
            <w:tcMar>
              <w:top w:w="15" w:type="dxa"/>
              <w:left w:w="15" w:type="dxa"/>
              <w:bottom w:w="0" w:type="dxa"/>
              <w:right w:w="15" w:type="dxa"/>
            </w:tcMar>
            <w:vAlign w:val="center"/>
          </w:tcPr>
          <w:p w14:paraId="36183975" w14:textId="77777777" w:rsidR="00000000" w:rsidRDefault="00DE18B1">
            <w:pPr>
              <w:spacing w:line="360" w:lineRule="auto"/>
              <w:jc w:val="center"/>
              <w:rPr>
                <w:color w:val="000000"/>
                <w:sz w:val="24"/>
              </w:rPr>
            </w:pPr>
            <w:r>
              <w:rPr>
                <w:color w:val="000000"/>
              </w:rPr>
              <w:t>39.14</w:t>
            </w:r>
          </w:p>
        </w:tc>
        <w:tc>
          <w:tcPr>
            <w:tcW w:w="1260" w:type="dxa"/>
            <w:tcMar>
              <w:top w:w="15" w:type="dxa"/>
              <w:left w:w="15" w:type="dxa"/>
              <w:bottom w:w="0" w:type="dxa"/>
              <w:right w:w="15" w:type="dxa"/>
            </w:tcMar>
            <w:vAlign w:val="center"/>
          </w:tcPr>
          <w:p w14:paraId="5A611E3C" w14:textId="77777777" w:rsidR="00000000" w:rsidRDefault="00DE18B1">
            <w:pPr>
              <w:spacing w:line="360" w:lineRule="auto"/>
              <w:jc w:val="center"/>
              <w:rPr>
                <w:color w:val="000000"/>
                <w:sz w:val="24"/>
              </w:rPr>
            </w:pPr>
            <w:r>
              <w:rPr>
                <w:color w:val="000000"/>
              </w:rPr>
              <w:t>76.50</w:t>
            </w:r>
          </w:p>
        </w:tc>
      </w:tr>
      <w:tr w:rsidR="00000000" w14:paraId="2CAEB0D7" w14:textId="77777777">
        <w:trPr>
          <w:trHeight w:val="285"/>
          <w:jc w:val="center"/>
        </w:trPr>
        <w:tc>
          <w:tcPr>
            <w:tcW w:w="642" w:type="dxa"/>
            <w:vMerge/>
            <w:vAlign w:val="center"/>
          </w:tcPr>
          <w:p w14:paraId="3E41E6E9"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014442FA" w14:textId="77777777" w:rsidR="00000000" w:rsidRDefault="00DE18B1">
            <w:pPr>
              <w:spacing w:line="360" w:lineRule="auto"/>
              <w:jc w:val="center"/>
              <w:rPr>
                <w:color w:val="000000"/>
                <w:sz w:val="24"/>
              </w:rPr>
            </w:pPr>
            <w:r>
              <w:rPr>
                <w:color w:val="000000"/>
              </w:rPr>
              <w:t>中跨</w:t>
            </w:r>
          </w:p>
        </w:tc>
        <w:tc>
          <w:tcPr>
            <w:tcW w:w="836" w:type="dxa"/>
            <w:vAlign w:val="center"/>
          </w:tcPr>
          <w:p w14:paraId="32CA2B7E" w14:textId="77777777" w:rsidR="00000000" w:rsidRDefault="00DE18B1">
            <w:pPr>
              <w:spacing w:line="360" w:lineRule="auto"/>
              <w:jc w:val="center"/>
              <w:rPr>
                <w:color w:val="000000"/>
                <w:sz w:val="24"/>
              </w:rPr>
            </w:pPr>
            <w:r>
              <w:rPr>
                <w:color w:val="000000"/>
              </w:rPr>
              <w:t>-18.34</w:t>
            </w:r>
          </w:p>
        </w:tc>
        <w:tc>
          <w:tcPr>
            <w:tcW w:w="900" w:type="dxa"/>
            <w:tcMar>
              <w:top w:w="15" w:type="dxa"/>
              <w:left w:w="15" w:type="dxa"/>
              <w:bottom w:w="0" w:type="dxa"/>
              <w:right w:w="15" w:type="dxa"/>
            </w:tcMar>
            <w:vAlign w:val="center"/>
          </w:tcPr>
          <w:p w14:paraId="10F33CDF" w14:textId="77777777" w:rsidR="00000000" w:rsidRDefault="00DE18B1">
            <w:pPr>
              <w:spacing w:line="360" w:lineRule="auto"/>
              <w:jc w:val="center"/>
              <w:rPr>
                <w:color w:val="000000"/>
                <w:sz w:val="24"/>
              </w:rPr>
            </w:pPr>
            <w:r>
              <w:rPr>
                <w:color w:val="000000"/>
              </w:rPr>
              <w:t>-18.34</w:t>
            </w:r>
          </w:p>
        </w:tc>
        <w:tc>
          <w:tcPr>
            <w:tcW w:w="720" w:type="dxa"/>
            <w:tcMar>
              <w:top w:w="15" w:type="dxa"/>
              <w:left w:w="15" w:type="dxa"/>
              <w:bottom w:w="0" w:type="dxa"/>
              <w:right w:w="15" w:type="dxa"/>
            </w:tcMar>
            <w:vAlign w:val="center"/>
          </w:tcPr>
          <w:p w14:paraId="5E72E98D" w14:textId="77777777" w:rsidR="00000000" w:rsidRDefault="00DE18B1">
            <w:pPr>
              <w:spacing w:line="360" w:lineRule="auto"/>
              <w:jc w:val="center"/>
              <w:rPr>
                <w:color w:val="000000"/>
                <w:sz w:val="24"/>
              </w:rPr>
            </w:pPr>
            <w:r>
              <w:rPr>
                <w:color w:val="000000"/>
              </w:rPr>
              <w:t>2.5</w:t>
            </w:r>
          </w:p>
        </w:tc>
        <w:tc>
          <w:tcPr>
            <w:tcW w:w="720" w:type="dxa"/>
            <w:tcMar>
              <w:top w:w="15" w:type="dxa"/>
              <w:left w:w="15" w:type="dxa"/>
              <w:bottom w:w="0" w:type="dxa"/>
              <w:right w:w="15" w:type="dxa"/>
            </w:tcMar>
            <w:vAlign w:val="center"/>
          </w:tcPr>
          <w:p w14:paraId="7976A0B2" w14:textId="77777777" w:rsidR="00000000" w:rsidRDefault="00DE18B1">
            <w:pPr>
              <w:spacing w:line="360" w:lineRule="auto"/>
              <w:jc w:val="center"/>
              <w:rPr>
                <w:color w:val="000000"/>
                <w:sz w:val="24"/>
              </w:rPr>
            </w:pPr>
            <w:r>
              <w:rPr>
                <w:color w:val="000000"/>
              </w:rPr>
              <w:t>9.05</w:t>
            </w:r>
          </w:p>
        </w:tc>
        <w:tc>
          <w:tcPr>
            <w:tcW w:w="1080" w:type="dxa"/>
            <w:tcMar>
              <w:top w:w="15" w:type="dxa"/>
              <w:left w:w="15" w:type="dxa"/>
              <w:bottom w:w="0" w:type="dxa"/>
              <w:right w:w="15" w:type="dxa"/>
            </w:tcMar>
            <w:vAlign w:val="center"/>
          </w:tcPr>
          <w:p w14:paraId="56FFC659" w14:textId="77777777" w:rsidR="00000000" w:rsidRDefault="00DE18B1">
            <w:pPr>
              <w:spacing w:line="360" w:lineRule="auto"/>
              <w:jc w:val="center"/>
              <w:rPr>
                <w:color w:val="000000"/>
                <w:sz w:val="24"/>
              </w:rPr>
            </w:pPr>
            <w:r>
              <w:rPr>
                <w:color w:val="000000"/>
              </w:rPr>
              <w:t>-11.27</w:t>
            </w:r>
          </w:p>
        </w:tc>
        <w:tc>
          <w:tcPr>
            <w:tcW w:w="900" w:type="dxa"/>
            <w:tcMar>
              <w:top w:w="15" w:type="dxa"/>
              <w:left w:w="15" w:type="dxa"/>
              <w:bottom w:w="0" w:type="dxa"/>
              <w:right w:w="15" w:type="dxa"/>
            </w:tcMar>
            <w:vAlign w:val="center"/>
          </w:tcPr>
          <w:p w14:paraId="2D691D93" w14:textId="77777777" w:rsidR="00000000" w:rsidRDefault="00DE18B1">
            <w:pPr>
              <w:spacing w:line="360" w:lineRule="auto"/>
              <w:jc w:val="center"/>
              <w:rPr>
                <w:color w:val="000000"/>
                <w:sz w:val="24"/>
              </w:rPr>
            </w:pPr>
            <w:r>
              <w:rPr>
                <w:color w:val="000000"/>
              </w:rPr>
              <w:t>-15.59</w:t>
            </w:r>
          </w:p>
        </w:tc>
        <w:tc>
          <w:tcPr>
            <w:tcW w:w="900" w:type="dxa"/>
            <w:tcMar>
              <w:top w:w="15" w:type="dxa"/>
              <w:left w:w="15" w:type="dxa"/>
              <w:bottom w:w="0" w:type="dxa"/>
              <w:right w:w="15" w:type="dxa"/>
            </w:tcMar>
            <w:vAlign w:val="center"/>
          </w:tcPr>
          <w:p w14:paraId="34A050B1" w14:textId="77777777" w:rsidR="00000000" w:rsidRDefault="00DE18B1">
            <w:pPr>
              <w:spacing w:line="360" w:lineRule="auto"/>
              <w:jc w:val="center"/>
              <w:rPr>
                <w:color w:val="000000"/>
                <w:sz w:val="24"/>
              </w:rPr>
            </w:pPr>
            <w:r>
              <w:rPr>
                <w:color w:val="000000"/>
              </w:rPr>
              <w:t>-15.59</w:t>
            </w:r>
          </w:p>
        </w:tc>
        <w:tc>
          <w:tcPr>
            <w:tcW w:w="1260" w:type="dxa"/>
            <w:tcMar>
              <w:top w:w="15" w:type="dxa"/>
              <w:left w:w="15" w:type="dxa"/>
              <w:bottom w:w="0" w:type="dxa"/>
              <w:right w:w="15" w:type="dxa"/>
            </w:tcMar>
            <w:vAlign w:val="center"/>
          </w:tcPr>
          <w:p w14:paraId="05446A4D" w14:textId="77777777" w:rsidR="00000000" w:rsidRDefault="00DE18B1">
            <w:pPr>
              <w:spacing w:line="360" w:lineRule="auto"/>
              <w:jc w:val="center"/>
              <w:rPr>
                <w:color w:val="000000"/>
                <w:sz w:val="24"/>
              </w:rPr>
            </w:pPr>
            <w:r>
              <w:rPr>
                <w:color w:val="000000"/>
              </w:rPr>
              <w:t>-8.52</w:t>
            </w:r>
          </w:p>
        </w:tc>
      </w:tr>
      <w:tr w:rsidR="00000000" w14:paraId="342B271B" w14:textId="77777777">
        <w:trPr>
          <w:trHeight w:val="285"/>
          <w:jc w:val="center"/>
        </w:trPr>
        <w:tc>
          <w:tcPr>
            <w:tcW w:w="642" w:type="dxa"/>
            <w:vMerge/>
            <w:vAlign w:val="center"/>
          </w:tcPr>
          <w:p w14:paraId="44C2E9AB"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048B1C7E" w14:textId="77777777" w:rsidR="00000000" w:rsidRDefault="00DE18B1">
            <w:pPr>
              <w:spacing w:line="360" w:lineRule="auto"/>
              <w:jc w:val="center"/>
              <w:rPr>
                <w:color w:val="000000"/>
                <w:sz w:val="24"/>
              </w:rPr>
            </w:pPr>
            <w:r>
              <w:rPr>
                <w:color w:val="000000"/>
              </w:rPr>
              <w:t>边跨</w:t>
            </w:r>
          </w:p>
        </w:tc>
        <w:tc>
          <w:tcPr>
            <w:tcW w:w="836" w:type="dxa"/>
            <w:vAlign w:val="center"/>
          </w:tcPr>
          <w:p w14:paraId="67D0B94E" w14:textId="77777777" w:rsidR="00000000" w:rsidRDefault="00DE18B1">
            <w:pPr>
              <w:spacing w:line="360" w:lineRule="auto"/>
              <w:jc w:val="center"/>
              <w:rPr>
                <w:color w:val="000000"/>
                <w:sz w:val="24"/>
              </w:rPr>
            </w:pPr>
            <w:r>
              <w:rPr>
                <w:color w:val="000000"/>
              </w:rPr>
              <w:t>46.04</w:t>
            </w:r>
          </w:p>
        </w:tc>
        <w:tc>
          <w:tcPr>
            <w:tcW w:w="900" w:type="dxa"/>
            <w:tcMar>
              <w:top w:w="15" w:type="dxa"/>
              <w:left w:w="15" w:type="dxa"/>
              <w:bottom w:w="0" w:type="dxa"/>
              <w:right w:w="15" w:type="dxa"/>
            </w:tcMar>
            <w:vAlign w:val="center"/>
          </w:tcPr>
          <w:p w14:paraId="4D61D3A1" w14:textId="77777777" w:rsidR="00000000" w:rsidRDefault="00DE18B1">
            <w:pPr>
              <w:spacing w:line="360" w:lineRule="auto"/>
              <w:jc w:val="center"/>
              <w:rPr>
                <w:color w:val="000000"/>
                <w:sz w:val="24"/>
              </w:rPr>
            </w:pPr>
            <w:r>
              <w:rPr>
                <w:color w:val="000000"/>
              </w:rPr>
              <w:t>-39.24</w:t>
            </w:r>
          </w:p>
        </w:tc>
        <w:tc>
          <w:tcPr>
            <w:tcW w:w="720" w:type="dxa"/>
            <w:tcMar>
              <w:top w:w="15" w:type="dxa"/>
              <w:left w:w="15" w:type="dxa"/>
              <w:bottom w:w="0" w:type="dxa"/>
              <w:right w:w="15" w:type="dxa"/>
            </w:tcMar>
            <w:vAlign w:val="center"/>
          </w:tcPr>
          <w:p w14:paraId="3D00AFB7"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5E61CC5B" w14:textId="77777777" w:rsidR="00000000" w:rsidRDefault="00DE18B1">
            <w:pPr>
              <w:spacing w:line="360" w:lineRule="auto"/>
              <w:jc w:val="center"/>
              <w:rPr>
                <w:color w:val="000000"/>
                <w:sz w:val="24"/>
              </w:rPr>
            </w:pPr>
            <w:r>
              <w:rPr>
                <w:color w:val="000000"/>
              </w:rPr>
              <w:t>15.83</w:t>
            </w:r>
          </w:p>
        </w:tc>
        <w:tc>
          <w:tcPr>
            <w:tcW w:w="1080" w:type="dxa"/>
            <w:tcMar>
              <w:top w:w="15" w:type="dxa"/>
              <w:left w:w="15" w:type="dxa"/>
              <w:bottom w:w="0" w:type="dxa"/>
              <w:right w:w="15" w:type="dxa"/>
            </w:tcMar>
            <w:vAlign w:val="center"/>
          </w:tcPr>
          <w:p w14:paraId="68E9A6D5" w14:textId="77777777" w:rsidR="00000000" w:rsidRDefault="00DE18B1">
            <w:pPr>
              <w:spacing w:line="360" w:lineRule="auto"/>
              <w:jc w:val="center"/>
              <w:rPr>
                <w:color w:val="000000"/>
                <w:sz w:val="24"/>
              </w:rPr>
            </w:pPr>
            <w:r>
              <w:rPr>
                <w:color w:val="000000"/>
              </w:rPr>
              <w:t>77.01</w:t>
            </w:r>
          </w:p>
        </w:tc>
        <w:tc>
          <w:tcPr>
            <w:tcW w:w="900" w:type="dxa"/>
            <w:tcMar>
              <w:top w:w="15" w:type="dxa"/>
              <w:left w:w="15" w:type="dxa"/>
              <w:bottom w:w="0" w:type="dxa"/>
              <w:right w:w="15" w:type="dxa"/>
            </w:tcMar>
            <w:vAlign w:val="center"/>
          </w:tcPr>
          <w:p w14:paraId="66B2292B" w14:textId="77777777" w:rsidR="00000000" w:rsidRDefault="00DE18B1">
            <w:pPr>
              <w:spacing w:line="360" w:lineRule="auto"/>
              <w:jc w:val="center"/>
              <w:rPr>
                <w:color w:val="000000"/>
                <w:sz w:val="24"/>
              </w:rPr>
            </w:pPr>
            <w:r>
              <w:rPr>
                <w:color w:val="000000"/>
              </w:rPr>
              <w:t>39.14</w:t>
            </w:r>
          </w:p>
        </w:tc>
        <w:tc>
          <w:tcPr>
            <w:tcW w:w="900" w:type="dxa"/>
            <w:tcMar>
              <w:top w:w="15" w:type="dxa"/>
              <w:left w:w="15" w:type="dxa"/>
              <w:bottom w:w="0" w:type="dxa"/>
              <w:right w:w="15" w:type="dxa"/>
            </w:tcMar>
            <w:vAlign w:val="center"/>
          </w:tcPr>
          <w:p w14:paraId="5BE2571F" w14:textId="77777777" w:rsidR="00000000" w:rsidRDefault="00DE18B1">
            <w:pPr>
              <w:spacing w:line="360" w:lineRule="auto"/>
              <w:jc w:val="center"/>
              <w:rPr>
                <w:color w:val="000000"/>
                <w:sz w:val="24"/>
              </w:rPr>
            </w:pPr>
            <w:r>
              <w:rPr>
                <w:color w:val="000000"/>
              </w:rPr>
              <w:t>-33.35</w:t>
            </w:r>
          </w:p>
        </w:tc>
        <w:tc>
          <w:tcPr>
            <w:tcW w:w="1260" w:type="dxa"/>
            <w:tcMar>
              <w:top w:w="15" w:type="dxa"/>
              <w:left w:w="15" w:type="dxa"/>
              <w:bottom w:w="0" w:type="dxa"/>
              <w:right w:w="15" w:type="dxa"/>
            </w:tcMar>
            <w:vAlign w:val="center"/>
          </w:tcPr>
          <w:p w14:paraId="15352DCF" w14:textId="77777777" w:rsidR="00000000" w:rsidRDefault="00DE18B1">
            <w:pPr>
              <w:spacing w:line="360" w:lineRule="auto"/>
              <w:jc w:val="center"/>
              <w:rPr>
                <w:color w:val="000000"/>
                <w:sz w:val="24"/>
              </w:rPr>
            </w:pPr>
            <w:r>
              <w:rPr>
                <w:color w:val="000000"/>
              </w:rPr>
              <w:t>76.50</w:t>
            </w:r>
          </w:p>
        </w:tc>
      </w:tr>
    </w:tbl>
    <w:p w14:paraId="76880687" w14:textId="77777777" w:rsidR="00000000" w:rsidRDefault="00DE18B1">
      <w:pPr>
        <w:spacing w:line="360" w:lineRule="auto"/>
        <w:ind w:firstLineChars="200" w:firstLine="420"/>
        <w:rPr>
          <w:color w:val="000000"/>
          <w:szCs w:val="21"/>
        </w:rPr>
      </w:pPr>
      <w:r>
        <w:rPr>
          <w:color w:val="000000"/>
          <w:szCs w:val="21"/>
        </w:rPr>
        <w:t>（续表）</w:t>
      </w:r>
      <w:r>
        <w:rPr>
          <w:color w:val="000000"/>
          <w:szCs w:val="21"/>
        </w:rPr>
        <w:t xml:space="preserve">               </w:t>
      </w:r>
      <w:r>
        <w:rPr>
          <w:color w:val="000000"/>
          <w:szCs w:val="21"/>
        </w:rPr>
        <w:t>表</w:t>
      </w:r>
      <w:r>
        <w:rPr>
          <w:color w:val="000000"/>
          <w:szCs w:val="21"/>
        </w:rPr>
        <w:t xml:space="preserve">6-1  </w:t>
      </w:r>
      <w:r>
        <w:rPr>
          <w:color w:val="000000"/>
          <w:szCs w:val="21"/>
        </w:rPr>
        <w:t>恒载作用下的横梁弯矩调幅</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2"/>
        <w:gridCol w:w="720"/>
        <w:gridCol w:w="836"/>
        <w:gridCol w:w="900"/>
        <w:gridCol w:w="720"/>
        <w:gridCol w:w="720"/>
        <w:gridCol w:w="1080"/>
        <w:gridCol w:w="900"/>
        <w:gridCol w:w="900"/>
        <w:gridCol w:w="1260"/>
      </w:tblGrid>
      <w:tr w:rsidR="00000000" w14:paraId="1BC757FD" w14:textId="77777777">
        <w:trPr>
          <w:trHeight w:val="291"/>
          <w:jc w:val="center"/>
        </w:trPr>
        <w:tc>
          <w:tcPr>
            <w:tcW w:w="642" w:type="dxa"/>
            <w:tcMar>
              <w:top w:w="15" w:type="dxa"/>
              <w:left w:w="15" w:type="dxa"/>
              <w:bottom w:w="0" w:type="dxa"/>
              <w:right w:w="15" w:type="dxa"/>
            </w:tcMar>
            <w:vAlign w:val="center"/>
          </w:tcPr>
          <w:p w14:paraId="5B6F736F" w14:textId="77777777" w:rsidR="00000000" w:rsidRDefault="00DE18B1">
            <w:pPr>
              <w:spacing w:line="360" w:lineRule="auto"/>
              <w:jc w:val="center"/>
              <w:rPr>
                <w:color w:val="000000"/>
                <w:szCs w:val="21"/>
              </w:rPr>
            </w:pPr>
            <w:r>
              <w:rPr>
                <w:color w:val="000000"/>
                <w:szCs w:val="21"/>
              </w:rPr>
              <w:t>层号</w:t>
            </w:r>
          </w:p>
        </w:tc>
        <w:tc>
          <w:tcPr>
            <w:tcW w:w="720" w:type="dxa"/>
            <w:tcMar>
              <w:top w:w="15" w:type="dxa"/>
              <w:left w:w="15" w:type="dxa"/>
              <w:bottom w:w="0" w:type="dxa"/>
              <w:right w:w="15" w:type="dxa"/>
            </w:tcMar>
            <w:vAlign w:val="center"/>
          </w:tcPr>
          <w:p w14:paraId="5DAC560B" w14:textId="77777777" w:rsidR="00000000" w:rsidRDefault="00DE18B1">
            <w:pPr>
              <w:spacing w:line="360" w:lineRule="auto"/>
              <w:jc w:val="center"/>
              <w:rPr>
                <w:color w:val="000000"/>
                <w:szCs w:val="21"/>
              </w:rPr>
            </w:pPr>
            <w:r>
              <w:rPr>
                <w:color w:val="000000"/>
                <w:szCs w:val="21"/>
              </w:rPr>
              <w:t>部位</w:t>
            </w:r>
          </w:p>
        </w:tc>
        <w:tc>
          <w:tcPr>
            <w:tcW w:w="836" w:type="dxa"/>
            <w:vAlign w:val="center"/>
          </w:tcPr>
          <w:p w14:paraId="376DD357" w14:textId="77777777" w:rsidR="00000000" w:rsidRDefault="00DE18B1">
            <w:pPr>
              <w:spacing w:line="360" w:lineRule="auto"/>
              <w:jc w:val="center"/>
              <w:rPr>
                <w:color w:val="000000"/>
                <w:szCs w:val="21"/>
              </w:rPr>
            </w:pPr>
            <w:r>
              <w:rPr>
                <w:color w:val="000000"/>
                <w:szCs w:val="21"/>
              </w:rPr>
              <w:t>梁左侧</w:t>
            </w:r>
          </w:p>
        </w:tc>
        <w:tc>
          <w:tcPr>
            <w:tcW w:w="900" w:type="dxa"/>
            <w:tcMar>
              <w:top w:w="15" w:type="dxa"/>
              <w:left w:w="15" w:type="dxa"/>
              <w:bottom w:w="0" w:type="dxa"/>
              <w:right w:w="15" w:type="dxa"/>
            </w:tcMar>
            <w:vAlign w:val="center"/>
          </w:tcPr>
          <w:p w14:paraId="0B51874D" w14:textId="77777777" w:rsidR="00000000" w:rsidRDefault="00DE18B1">
            <w:pPr>
              <w:spacing w:line="360" w:lineRule="auto"/>
              <w:jc w:val="center"/>
              <w:rPr>
                <w:color w:val="000000"/>
                <w:szCs w:val="21"/>
              </w:rPr>
            </w:pPr>
            <w:r>
              <w:rPr>
                <w:color w:val="000000"/>
                <w:szCs w:val="21"/>
              </w:rPr>
              <w:t>梁右侧</w:t>
            </w:r>
          </w:p>
        </w:tc>
        <w:tc>
          <w:tcPr>
            <w:tcW w:w="720" w:type="dxa"/>
            <w:tcMar>
              <w:top w:w="15" w:type="dxa"/>
              <w:left w:w="15" w:type="dxa"/>
              <w:bottom w:w="0" w:type="dxa"/>
              <w:right w:w="15" w:type="dxa"/>
            </w:tcMar>
            <w:vAlign w:val="center"/>
          </w:tcPr>
          <w:p w14:paraId="51C04E84" w14:textId="77777777" w:rsidR="00000000" w:rsidRDefault="00DE18B1">
            <w:pPr>
              <w:spacing w:line="360" w:lineRule="auto"/>
              <w:jc w:val="center"/>
              <w:rPr>
                <w:color w:val="000000"/>
                <w:szCs w:val="21"/>
              </w:rPr>
            </w:pPr>
            <w:r>
              <w:rPr>
                <w:color w:val="000000"/>
                <w:szCs w:val="21"/>
              </w:rPr>
              <w:t>跨度</w:t>
            </w:r>
          </w:p>
        </w:tc>
        <w:tc>
          <w:tcPr>
            <w:tcW w:w="720" w:type="dxa"/>
            <w:tcMar>
              <w:top w:w="15" w:type="dxa"/>
              <w:left w:w="15" w:type="dxa"/>
              <w:bottom w:w="0" w:type="dxa"/>
              <w:right w:w="15" w:type="dxa"/>
            </w:tcMar>
            <w:vAlign w:val="center"/>
          </w:tcPr>
          <w:p w14:paraId="59910AF9" w14:textId="77777777" w:rsidR="00000000" w:rsidRDefault="00DE18B1">
            <w:pPr>
              <w:spacing w:line="360" w:lineRule="auto"/>
              <w:jc w:val="center"/>
              <w:rPr>
                <w:color w:val="000000"/>
                <w:szCs w:val="21"/>
              </w:rPr>
            </w:pPr>
            <w:r>
              <w:rPr>
                <w:color w:val="000000"/>
                <w:szCs w:val="21"/>
              </w:rPr>
              <w:t>荷载</w:t>
            </w:r>
          </w:p>
        </w:tc>
        <w:tc>
          <w:tcPr>
            <w:tcW w:w="1080" w:type="dxa"/>
            <w:tcMar>
              <w:top w:w="15" w:type="dxa"/>
              <w:left w:w="15" w:type="dxa"/>
              <w:bottom w:w="0" w:type="dxa"/>
              <w:right w:w="15" w:type="dxa"/>
            </w:tcMar>
            <w:vAlign w:val="center"/>
          </w:tcPr>
          <w:p w14:paraId="2C5ED750" w14:textId="77777777" w:rsidR="00000000" w:rsidRDefault="00DE18B1">
            <w:pPr>
              <w:spacing w:line="360" w:lineRule="auto"/>
              <w:jc w:val="center"/>
              <w:rPr>
                <w:color w:val="000000"/>
                <w:szCs w:val="21"/>
              </w:rPr>
            </w:pPr>
            <w:r>
              <w:rPr>
                <w:color w:val="000000"/>
                <w:szCs w:val="21"/>
              </w:rPr>
              <w:t>跨中弯距</w:t>
            </w:r>
          </w:p>
        </w:tc>
        <w:tc>
          <w:tcPr>
            <w:tcW w:w="900" w:type="dxa"/>
            <w:tcMar>
              <w:top w:w="15" w:type="dxa"/>
              <w:left w:w="15" w:type="dxa"/>
              <w:bottom w:w="0" w:type="dxa"/>
              <w:right w:w="15" w:type="dxa"/>
            </w:tcMar>
            <w:vAlign w:val="center"/>
          </w:tcPr>
          <w:p w14:paraId="4D76DE45" w14:textId="77777777" w:rsidR="00000000" w:rsidRDefault="00DE18B1">
            <w:pPr>
              <w:spacing w:line="360" w:lineRule="auto"/>
              <w:jc w:val="center"/>
              <w:rPr>
                <w:color w:val="000000"/>
                <w:szCs w:val="21"/>
              </w:rPr>
            </w:pPr>
            <w:r>
              <w:rPr>
                <w:color w:val="000000"/>
                <w:szCs w:val="21"/>
              </w:rPr>
              <w:t>左调幅</w:t>
            </w:r>
          </w:p>
        </w:tc>
        <w:tc>
          <w:tcPr>
            <w:tcW w:w="900" w:type="dxa"/>
            <w:tcMar>
              <w:top w:w="15" w:type="dxa"/>
              <w:left w:w="15" w:type="dxa"/>
              <w:bottom w:w="0" w:type="dxa"/>
              <w:right w:w="15" w:type="dxa"/>
            </w:tcMar>
            <w:vAlign w:val="center"/>
          </w:tcPr>
          <w:p w14:paraId="6439DE79" w14:textId="77777777" w:rsidR="00000000" w:rsidRDefault="00DE18B1">
            <w:pPr>
              <w:spacing w:line="360" w:lineRule="auto"/>
              <w:jc w:val="center"/>
              <w:rPr>
                <w:color w:val="000000"/>
                <w:szCs w:val="21"/>
              </w:rPr>
            </w:pPr>
            <w:r>
              <w:rPr>
                <w:color w:val="000000"/>
                <w:szCs w:val="21"/>
              </w:rPr>
              <w:t>右调幅</w:t>
            </w:r>
          </w:p>
        </w:tc>
        <w:tc>
          <w:tcPr>
            <w:tcW w:w="1260" w:type="dxa"/>
            <w:tcMar>
              <w:top w:w="15" w:type="dxa"/>
              <w:left w:w="15" w:type="dxa"/>
              <w:bottom w:w="0" w:type="dxa"/>
              <w:right w:w="15" w:type="dxa"/>
            </w:tcMar>
            <w:vAlign w:val="center"/>
          </w:tcPr>
          <w:p w14:paraId="1B18A6E5" w14:textId="77777777" w:rsidR="00000000" w:rsidRDefault="00DE18B1">
            <w:pPr>
              <w:spacing w:line="360" w:lineRule="auto"/>
              <w:jc w:val="center"/>
              <w:rPr>
                <w:color w:val="000000"/>
                <w:szCs w:val="21"/>
              </w:rPr>
            </w:pPr>
            <w:r>
              <w:rPr>
                <w:color w:val="000000"/>
                <w:szCs w:val="21"/>
              </w:rPr>
              <w:t>跨中调幅</w:t>
            </w:r>
          </w:p>
        </w:tc>
      </w:tr>
      <w:tr w:rsidR="00000000" w14:paraId="379B1498" w14:textId="77777777">
        <w:trPr>
          <w:trHeight w:val="285"/>
          <w:jc w:val="center"/>
        </w:trPr>
        <w:tc>
          <w:tcPr>
            <w:tcW w:w="642" w:type="dxa"/>
            <w:vMerge w:val="restart"/>
            <w:tcMar>
              <w:top w:w="15" w:type="dxa"/>
              <w:left w:w="15" w:type="dxa"/>
              <w:bottom w:w="0" w:type="dxa"/>
              <w:right w:w="15" w:type="dxa"/>
            </w:tcMar>
            <w:vAlign w:val="center"/>
          </w:tcPr>
          <w:p w14:paraId="4987529C" w14:textId="77777777" w:rsidR="00000000" w:rsidRDefault="00DE18B1">
            <w:pPr>
              <w:spacing w:line="360" w:lineRule="auto"/>
              <w:jc w:val="center"/>
              <w:rPr>
                <w:color w:val="000000"/>
                <w:szCs w:val="21"/>
              </w:rPr>
            </w:pPr>
            <w:r>
              <w:rPr>
                <w:color w:val="000000"/>
                <w:szCs w:val="21"/>
              </w:rPr>
              <w:t>3</w:t>
            </w:r>
          </w:p>
        </w:tc>
        <w:tc>
          <w:tcPr>
            <w:tcW w:w="720" w:type="dxa"/>
            <w:tcMar>
              <w:top w:w="15" w:type="dxa"/>
              <w:left w:w="15" w:type="dxa"/>
              <w:bottom w:w="0" w:type="dxa"/>
              <w:right w:w="15" w:type="dxa"/>
            </w:tcMar>
            <w:vAlign w:val="center"/>
          </w:tcPr>
          <w:p w14:paraId="6779125F" w14:textId="77777777" w:rsidR="00000000" w:rsidRDefault="00DE18B1">
            <w:pPr>
              <w:spacing w:line="360" w:lineRule="auto"/>
              <w:jc w:val="center"/>
              <w:rPr>
                <w:color w:val="000000"/>
                <w:sz w:val="24"/>
              </w:rPr>
            </w:pPr>
            <w:r>
              <w:rPr>
                <w:color w:val="000000"/>
              </w:rPr>
              <w:t>边跨</w:t>
            </w:r>
          </w:p>
        </w:tc>
        <w:tc>
          <w:tcPr>
            <w:tcW w:w="836" w:type="dxa"/>
            <w:vAlign w:val="center"/>
          </w:tcPr>
          <w:p w14:paraId="2AC2AF57" w14:textId="77777777" w:rsidR="00000000" w:rsidRDefault="00DE18B1">
            <w:pPr>
              <w:spacing w:line="360" w:lineRule="auto"/>
              <w:jc w:val="center"/>
              <w:rPr>
                <w:color w:val="000000"/>
                <w:sz w:val="24"/>
              </w:rPr>
            </w:pPr>
            <w:r>
              <w:rPr>
                <w:color w:val="000000"/>
              </w:rPr>
              <w:t>-39.58</w:t>
            </w:r>
          </w:p>
        </w:tc>
        <w:tc>
          <w:tcPr>
            <w:tcW w:w="900" w:type="dxa"/>
            <w:tcMar>
              <w:top w:w="15" w:type="dxa"/>
              <w:left w:w="15" w:type="dxa"/>
              <w:bottom w:w="0" w:type="dxa"/>
              <w:right w:w="15" w:type="dxa"/>
            </w:tcMar>
            <w:vAlign w:val="center"/>
          </w:tcPr>
          <w:p w14:paraId="09CD5481" w14:textId="77777777" w:rsidR="00000000" w:rsidRDefault="00DE18B1">
            <w:pPr>
              <w:spacing w:line="360" w:lineRule="auto"/>
              <w:jc w:val="center"/>
              <w:rPr>
                <w:color w:val="000000"/>
                <w:sz w:val="24"/>
              </w:rPr>
            </w:pPr>
            <w:r>
              <w:rPr>
                <w:color w:val="000000"/>
              </w:rPr>
              <w:t>46.02</w:t>
            </w:r>
          </w:p>
        </w:tc>
        <w:tc>
          <w:tcPr>
            <w:tcW w:w="720" w:type="dxa"/>
            <w:tcMar>
              <w:top w:w="15" w:type="dxa"/>
              <w:left w:w="15" w:type="dxa"/>
              <w:bottom w:w="0" w:type="dxa"/>
              <w:right w:w="15" w:type="dxa"/>
            </w:tcMar>
            <w:vAlign w:val="center"/>
          </w:tcPr>
          <w:p w14:paraId="252F9FAC"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2F0D55EA" w14:textId="77777777" w:rsidR="00000000" w:rsidRDefault="00DE18B1">
            <w:pPr>
              <w:spacing w:line="360" w:lineRule="auto"/>
              <w:jc w:val="center"/>
              <w:rPr>
                <w:color w:val="000000"/>
                <w:sz w:val="24"/>
              </w:rPr>
            </w:pPr>
            <w:r>
              <w:rPr>
                <w:color w:val="000000"/>
              </w:rPr>
              <w:t>15.83</w:t>
            </w:r>
          </w:p>
        </w:tc>
        <w:tc>
          <w:tcPr>
            <w:tcW w:w="1080" w:type="dxa"/>
            <w:tcMar>
              <w:top w:w="15" w:type="dxa"/>
              <w:left w:w="15" w:type="dxa"/>
              <w:bottom w:w="0" w:type="dxa"/>
              <w:right w:w="15" w:type="dxa"/>
            </w:tcMar>
            <w:vAlign w:val="center"/>
          </w:tcPr>
          <w:p w14:paraId="2DA5AFFA" w14:textId="77777777" w:rsidR="00000000" w:rsidRDefault="00DE18B1">
            <w:pPr>
              <w:spacing w:line="360" w:lineRule="auto"/>
              <w:jc w:val="center"/>
              <w:rPr>
                <w:color w:val="000000"/>
                <w:sz w:val="24"/>
              </w:rPr>
            </w:pPr>
            <w:r>
              <w:rPr>
                <w:color w:val="000000"/>
              </w:rPr>
              <w:t>76.83</w:t>
            </w:r>
          </w:p>
        </w:tc>
        <w:tc>
          <w:tcPr>
            <w:tcW w:w="900" w:type="dxa"/>
            <w:tcMar>
              <w:top w:w="15" w:type="dxa"/>
              <w:left w:w="15" w:type="dxa"/>
              <w:bottom w:w="0" w:type="dxa"/>
              <w:right w:w="15" w:type="dxa"/>
            </w:tcMar>
            <w:vAlign w:val="center"/>
          </w:tcPr>
          <w:p w14:paraId="485CC59D" w14:textId="77777777" w:rsidR="00000000" w:rsidRDefault="00DE18B1">
            <w:pPr>
              <w:spacing w:line="360" w:lineRule="auto"/>
              <w:jc w:val="center"/>
              <w:rPr>
                <w:color w:val="000000"/>
                <w:sz w:val="24"/>
              </w:rPr>
            </w:pPr>
            <w:r>
              <w:rPr>
                <w:color w:val="000000"/>
              </w:rPr>
              <w:t>-33.64</w:t>
            </w:r>
          </w:p>
        </w:tc>
        <w:tc>
          <w:tcPr>
            <w:tcW w:w="900" w:type="dxa"/>
            <w:tcMar>
              <w:top w:w="15" w:type="dxa"/>
              <w:left w:w="15" w:type="dxa"/>
              <w:bottom w:w="0" w:type="dxa"/>
              <w:right w:w="15" w:type="dxa"/>
            </w:tcMar>
            <w:vAlign w:val="center"/>
          </w:tcPr>
          <w:p w14:paraId="2A15EFED" w14:textId="77777777" w:rsidR="00000000" w:rsidRDefault="00DE18B1">
            <w:pPr>
              <w:spacing w:line="360" w:lineRule="auto"/>
              <w:jc w:val="center"/>
              <w:rPr>
                <w:color w:val="000000"/>
                <w:sz w:val="24"/>
              </w:rPr>
            </w:pPr>
            <w:r>
              <w:rPr>
                <w:color w:val="000000"/>
              </w:rPr>
              <w:t>39.11</w:t>
            </w:r>
          </w:p>
        </w:tc>
        <w:tc>
          <w:tcPr>
            <w:tcW w:w="1260" w:type="dxa"/>
            <w:tcMar>
              <w:top w:w="15" w:type="dxa"/>
              <w:left w:w="15" w:type="dxa"/>
              <w:bottom w:w="0" w:type="dxa"/>
              <w:right w:w="15" w:type="dxa"/>
            </w:tcMar>
            <w:vAlign w:val="center"/>
          </w:tcPr>
          <w:p w14:paraId="26A23369" w14:textId="77777777" w:rsidR="00000000" w:rsidRDefault="00DE18B1">
            <w:pPr>
              <w:spacing w:line="360" w:lineRule="auto"/>
              <w:jc w:val="center"/>
              <w:rPr>
                <w:color w:val="000000"/>
                <w:sz w:val="24"/>
              </w:rPr>
            </w:pPr>
            <w:r>
              <w:rPr>
                <w:color w:val="000000"/>
              </w:rPr>
              <w:t>76.34</w:t>
            </w:r>
          </w:p>
        </w:tc>
      </w:tr>
      <w:tr w:rsidR="00000000" w14:paraId="4885643D" w14:textId="77777777">
        <w:trPr>
          <w:trHeight w:val="285"/>
          <w:jc w:val="center"/>
        </w:trPr>
        <w:tc>
          <w:tcPr>
            <w:tcW w:w="642" w:type="dxa"/>
            <w:vMerge/>
            <w:vAlign w:val="center"/>
          </w:tcPr>
          <w:p w14:paraId="5371CFB4"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503A06FA" w14:textId="77777777" w:rsidR="00000000" w:rsidRDefault="00DE18B1">
            <w:pPr>
              <w:spacing w:line="360" w:lineRule="auto"/>
              <w:jc w:val="center"/>
              <w:rPr>
                <w:color w:val="000000"/>
                <w:sz w:val="24"/>
              </w:rPr>
            </w:pPr>
            <w:r>
              <w:rPr>
                <w:color w:val="000000"/>
              </w:rPr>
              <w:t>中跨</w:t>
            </w:r>
          </w:p>
        </w:tc>
        <w:tc>
          <w:tcPr>
            <w:tcW w:w="836" w:type="dxa"/>
            <w:vAlign w:val="center"/>
          </w:tcPr>
          <w:p w14:paraId="5D2A95D0" w14:textId="77777777" w:rsidR="00000000" w:rsidRDefault="00DE18B1">
            <w:pPr>
              <w:spacing w:line="360" w:lineRule="auto"/>
              <w:jc w:val="center"/>
              <w:rPr>
                <w:color w:val="000000"/>
                <w:sz w:val="24"/>
              </w:rPr>
            </w:pPr>
            <w:r>
              <w:rPr>
                <w:color w:val="000000"/>
              </w:rPr>
              <w:t>-18.10</w:t>
            </w:r>
          </w:p>
        </w:tc>
        <w:tc>
          <w:tcPr>
            <w:tcW w:w="900" w:type="dxa"/>
            <w:tcMar>
              <w:top w:w="15" w:type="dxa"/>
              <w:left w:w="15" w:type="dxa"/>
              <w:bottom w:w="0" w:type="dxa"/>
              <w:right w:w="15" w:type="dxa"/>
            </w:tcMar>
            <w:vAlign w:val="center"/>
          </w:tcPr>
          <w:p w14:paraId="45C2231B" w14:textId="77777777" w:rsidR="00000000" w:rsidRDefault="00DE18B1">
            <w:pPr>
              <w:spacing w:line="360" w:lineRule="auto"/>
              <w:jc w:val="center"/>
              <w:rPr>
                <w:color w:val="000000"/>
                <w:sz w:val="24"/>
              </w:rPr>
            </w:pPr>
            <w:r>
              <w:rPr>
                <w:color w:val="000000"/>
              </w:rPr>
              <w:t>-18.10</w:t>
            </w:r>
          </w:p>
        </w:tc>
        <w:tc>
          <w:tcPr>
            <w:tcW w:w="720" w:type="dxa"/>
            <w:tcMar>
              <w:top w:w="15" w:type="dxa"/>
              <w:left w:w="15" w:type="dxa"/>
              <w:bottom w:w="0" w:type="dxa"/>
              <w:right w:w="15" w:type="dxa"/>
            </w:tcMar>
            <w:vAlign w:val="center"/>
          </w:tcPr>
          <w:p w14:paraId="43C994C8" w14:textId="77777777" w:rsidR="00000000" w:rsidRDefault="00DE18B1">
            <w:pPr>
              <w:spacing w:line="360" w:lineRule="auto"/>
              <w:jc w:val="center"/>
              <w:rPr>
                <w:color w:val="000000"/>
                <w:sz w:val="24"/>
              </w:rPr>
            </w:pPr>
            <w:r>
              <w:rPr>
                <w:color w:val="000000"/>
              </w:rPr>
              <w:t>2.5</w:t>
            </w:r>
          </w:p>
        </w:tc>
        <w:tc>
          <w:tcPr>
            <w:tcW w:w="720" w:type="dxa"/>
            <w:tcMar>
              <w:top w:w="15" w:type="dxa"/>
              <w:left w:w="15" w:type="dxa"/>
              <w:bottom w:w="0" w:type="dxa"/>
              <w:right w:w="15" w:type="dxa"/>
            </w:tcMar>
            <w:vAlign w:val="center"/>
          </w:tcPr>
          <w:p w14:paraId="275D8B8F" w14:textId="77777777" w:rsidR="00000000" w:rsidRDefault="00DE18B1">
            <w:pPr>
              <w:spacing w:line="360" w:lineRule="auto"/>
              <w:jc w:val="center"/>
              <w:rPr>
                <w:color w:val="000000"/>
                <w:sz w:val="24"/>
              </w:rPr>
            </w:pPr>
            <w:r>
              <w:rPr>
                <w:color w:val="000000"/>
              </w:rPr>
              <w:t>9.05</w:t>
            </w:r>
          </w:p>
        </w:tc>
        <w:tc>
          <w:tcPr>
            <w:tcW w:w="1080" w:type="dxa"/>
            <w:tcMar>
              <w:top w:w="15" w:type="dxa"/>
              <w:left w:w="15" w:type="dxa"/>
              <w:bottom w:w="0" w:type="dxa"/>
              <w:right w:w="15" w:type="dxa"/>
            </w:tcMar>
            <w:vAlign w:val="center"/>
          </w:tcPr>
          <w:p w14:paraId="4ABFAAB1" w14:textId="77777777" w:rsidR="00000000" w:rsidRDefault="00DE18B1">
            <w:pPr>
              <w:spacing w:line="360" w:lineRule="auto"/>
              <w:jc w:val="center"/>
              <w:rPr>
                <w:color w:val="000000"/>
                <w:sz w:val="24"/>
              </w:rPr>
            </w:pPr>
            <w:r>
              <w:rPr>
                <w:color w:val="000000"/>
              </w:rPr>
              <w:t>-11.03</w:t>
            </w:r>
          </w:p>
        </w:tc>
        <w:tc>
          <w:tcPr>
            <w:tcW w:w="900" w:type="dxa"/>
            <w:tcMar>
              <w:top w:w="15" w:type="dxa"/>
              <w:left w:w="15" w:type="dxa"/>
              <w:bottom w:w="0" w:type="dxa"/>
              <w:right w:w="15" w:type="dxa"/>
            </w:tcMar>
            <w:vAlign w:val="center"/>
          </w:tcPr>
          <w:p w14:paraId="3604158E" w14:textId="77777777" w:rsidR="00000000" w:rsidRDefault="00DE18B1">
            <w:pPr>
              <w:spacing w:line="360" w:lineRule="auto"/>
              <w:jc w:val="center"/>
              <w:rPr>
                <w:color w:val="000000"/>
                <w:sz w:val="24"/>
              </w:rPr>
            </w:pPr>
            <w:r>
              <w:rPr>
                <w:color w:val="000000"/>
              </w:rPr>
              <w:t>-15.39</w:t>
            </w:r>
          </w:p>
        </w:tc>
        <w:tc>
          <w:tcPr>
            <w:tcW w:w="900" w:type="dxa"/>
            <w:tcMar>
              <w:top w:w="15" w:type="dxa"/>
              <w:left w:w="15" w:type="dxa"/>
              <w:bottom w:w="0" w:type="dxa"/>
              <w:right w:w="15" w:type="dxa"/>
            </w:tcMar>
            <w:vAlign w:val="center"/>
          </w:tcPr>
          <w:p w14:paraId="55BBA67A" w14:textId="77777777" w:rsidR="00000000" w:rsidRDefault="00DE18B1">
            <w:pPr>
              <w:spacing w:line="360" w:lineRule="auto"/>
              <w:jc w:val="center"/>
              <w:rPr>
                <w:color w:val="000000"/>
                <w:sz w:val="24"/>
              </w:rPr>
            </w:pPr>
            <w:r>
              <w:rPr>
                <w:color w:val="000000"/>
              </w:rPr>
              <w:t>-15.39</w:t>
            </w:r>
          </w:p>
        </w:tc>
        <w:tc>
          <w:tcPr>
            <w:tcW w:w="1260" w:type="dxa"/>
            <w:tcMar>
              <w:top w:w="15" w:type="dxa"/>
              <w:left w:w="15" w:type="dxa"/>
              <w:bottom w:w="0" w:type="dxa"/>
              <w:right w:w="15" w:type="dxa"/>
            </w:tcMar>
            <w:vAlign w:val="center"/>
          </w:tcPr>
          <w:p w14:paraId="1AEE7183" w14:textId="77777777" w:rsidR="00000000" w:rsidRDefault="00DE18B1">
            <w:pPr>
              <w:spacing w:line="360" w:lineRule="auto"/>
              <w:jc w:val="center"/>
              <w:rPr>
                <w:color w:val="000000"/>
                <w:sz w:val="24"/>
              </w:rPr>
            </w:pPr>
            <w:r>
              <w:rPr>
                <w:color w:val="000000"/>
              </w:rPr>
              <w:t>-8.32</w:t>
            </w:r>
          </w:p>
        </w:tc>
      </w:tr>
      <w:tr w:rsidR="00000000" w14:paraId="05D688E2" w14:textId="77777777">
        <w:trPr>
          <w:trHeight w:val="285"/>
          <w:jc w:val="center"/>
        </w:trPr>
        <w:tc>
          <w:tcPr>
            <w:tcW w:w="642" w:type="dxa"/>
            <w:vMerge/>
            <w:vAlign w:val="center"/>
          </w:tcPr>
          <w:p w14:paraId="40635419"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3D9E180D" w14:textId="77777777" w:rsidR="00000000" w:rsidRDefault="00DE18B1">
            <w:pPr>
              <w:spacing w:line="360" w:lineRule="auto"/>
              <w:jc w:val="center"/>
              <w:rPr>
                <w:color w:val="000000"/>
                <w:sz w:val="24"/>
              </w:rPr>
            </w:pPr>
            <w:r>
              <w:rPr>
                <w:color w:val="000000"/>
              </w:rPr>
              <w:t>边跨</w:t>
            </w:r>
          </w:p>
        </w:tc>
        <w:tc>
          <w:tcPr>
            <w:tcW w:w="836" w:type="dxa"/>
            <w:vAlign w:val="center"/>
          </w:tcPr>
          <w:p w14:paraId="750D83CF" w14:textId="77777777" w:rsidR="00000000" w:rsidRDefault="00DE18B1">
            <w:pPr>
              <w:spacing w:line="360" w:lineRule="auto"/>
              <w:jc w:val="center"/>
              <w:rPr>
                <w:color w:val="000000"/>
                <w:sz w:val="24"/>
              </w:rPr>
            </w:pPr>
            <w:r>
              <w:rPr>
                <w:color w:val="000000"/>
              </w:rPr>
              <w:t>46.02</w:t>
            </w:r>
          </w:p>
        </w:tc>
        <w:tc>
          <w:tcPr>
            <w:tcW w:w="900" w:type="dxa"/>
            <w:tcMar>
              <w:top w:w="15" w:type="dxa"/>
              <w:left w:w="15" w:type="dxa"/>
              <w:bottom w:w="0" w:type="dxa"/>
              <w:right w:w="15" w:type="dxa"/>
            </w:tcMar>
            <w:vAlign w:val="center"/>
          </w:tcPr>
          <w:p w14:paraId="22869B48" w14:textId="77777777" w:rsidR="00000000" w:rsidRDefault="00DE18B1">
            <w:pPr>
              <w:spacing w:line="360" w:lineRule="auto"/>
              <w:jc w:val="center"/>
              <w:rPr>
                <w:color w:val="000000"/>
                <w:sz w:val="24"/>
              </w:rPr>
            </w:pPr>
            <w:r>
              <w:rPr>
                <w:color w:val="000000"/>
              </w:rPr>
              <w:t>-39.58</w:t>
            </w:r>
          </w:p>
        </w:tc>
        <w:tc>
          <w:tcPr>
            <w:tcW w:w="720" w:type="dxa"/>
            <w:tcMar>
              <w:top w:w="15" w:type="dxa"/>
              <w:left w:w="15" w:type="dxa"/>
              <w:bottom w:w="0" w:type="dxa"/>
              <w:right w:w="15" w:type="dxa"/>
            </w:tcMar>
            <w:vAlign w:val="center"/>
          </w:tcPr>
          <w:p w14:paraId="20FFCF08"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10B63063" w14:textId="77777777" w:rsidR="00000000" w:rsidRDefault="00DE18B1">
            <w:pPr>
              <w:spacing w:line="360" w:lineRule="auto"/>
              <w:jc w:val="center"/>
              <w:rPr>
                <w:color w:val="000000"/>
                <w:sz w:val="24"/>
              </w:rPr>
            </w:pPr>
            <w:r>
              <w:rPr>
                <w:color w:val="000000"/>
              </w:rPr>
              <w:t>15.83</w:t>
            </w:r>
          </w:p>
        </w:tc>
        <w:tc>
          <w:tcPr>
            <w:tcW w:w="1080" w:type="dxa"/>
            <w:tcMar>
              <w:top w:w="15" w:type="dxa"/>
              <w:left w:w="15" w:type="dxa"/>
              <w:bottom w:w="0" w:type="dxa"/>
              <w:right w:w="15" w:type="dxa"/>
            </w:tcMar>
            <w:vAlign w:val="center"/>
          </w:tcPr>
          <w:p w14:paraId="386B0E92" w14:textId="77777777" w:rsidR="00000000" w:rsidRDefault="00DE18B1">
            <w:pPr>
              <w:spacing w:line="360" w:lineRule="auto"/>
              <w:jc w:val="center"/>
              <w:rPr>
                <w:color w:val="000000"/>
                <w:sz w:val="24"/>
              </w:rPr>
            </w:pPr>
            <w:r>
              <w:rPr>
                <w:color w:val="000000"/>
              </w:rPr>
              <w:t>76.83</w:t>
            </w:r>
          </w:p>
        </w:tc>
        <w:tc>
          <w:tcPr>
            <w:tcW w:w="900" w:type="dxa"/>
            <w:tcMar>
              <w:top w:w="15" w:type="dxa"/>
              <w:left w:w="15" w:type="dxa"/>
              <w:bottom w:w="0" w:type="dxa"/>
              <w:right w:w="15" w:type="dxa"/>
            </w:tcMar>
            <w:vAlign w:val="center"/>
          </w:tcPr>
          <w:p w14:paraId="7E1AD140" w14:textId="77777777" w:rsidR="00000000" w:rsidRDefault="00DE18B1">
            <w:pPr>
              <w:spacing w:line="360" w:lineRule="auto"/>
              <w:jc w:val="center"/>
              <w:rPr>
                <w:color w:val="000000"/>
                <w:sz w:val="24"/>
              </w:rPr>
            </w:pPr>
            <w:r>
              <w:rPr>
                <w:color w:val="000000"/>
              </w:rPr>
              <w:t>3</w:t>
            </w:r>
            <w:r>
              <w:rPr>
                <w:color w:val="000000"/>
              </w:rPr>
              <w:t>9.11</w:t>
            </w:r>
          </w:p>
        </w:tc>
        <w:tc>
          <w:tcPr>
            <w:tcW w:w="900" w:type="dxa"/>
            <w:tcMar>
              <w:top w:w="15" w:type="dxa"/>
              <w:left w:w="15" w:type="dxa"/>
              <w:bottom w:w="0" w:type="dxa"/>
              <w:right w:w="15" w:type="dxa"/>
            </w:tcMar>
            <w:vAlign w:val="center"/>
          </w:tcPr>
          <w:p w14:paraId="65DA78C3" w14:textId="77777777" w:rsidR="00000000" w:rsidRDefault="00DE18B1">
            <w:pPr>
              <w:spacing w:line="360" w:lineRule="auto"/>
              <w:jc w:val="center"/>
              <w:rPr>
                <w:color w:val="000000"/>
                <w:sz w:val="24"/>
              </w:rPr>
            </w:pPr>
            <w:r>
              <w:rPr>
                <w:color w:val="000000"/>
              </w:rPr>
              <w:t>-33.64</w:t>
            </w:r>
          </w:p>
        </w:tc>
        <w:tc>
          <w:tcPr>
            <w:tcW w:w="1260" w:type="dxa"/>
            <w:tcMar>
              <w:top w:w="15" w:type="dxa"/>
              <w:left w:w="15" w:type="dxa"/>
              <w:bottom w:w="0" w:type="dxa"/>
              <w:right w:w="15" w:type="dxa"/>
            </w:tcMar>
            <w:vAlign w:val="center"/>
          </w:tcPr>
          <w:p w14:paraId="0957BC11" w14:textId="77777777" w:rsidR="00000000" w:rsidRDefault="00DE18B1">
            <w:pPr>
              <w:spacing w:line="360" w:lineRule="auto"/>
              <w:jc w:val="center"/>
              <w:rPr>
                <w:color w:val="000000"/>
                <w:sz w:val="24"/>
              </w:rPr>
            </w:pPr>
            <w:r>
              <w:rPr>
                <w:color w:val="000000"/>
              </w:rPr>
              <w:t>76.34</w:t>
            </w:r>
          </w:p>
        </w:tc>
      </w:tr>
      <w:tr w:rsidR="00000000" w14:paraId="1337F6C0" w14:textId="77777777">
        <w:trPr>
          <w:trHeight w:val="285"/>
          <w:jc w:val="center"/>
        </w:trPr>
        <w:tc>
          <w:tcPr>
            <w:tcW w:w="642" w:type="dxa"/>
            <w:vMerge w:val="restart"/>
            <w:tcMar>
              <w:top w:w="15" w:type="dxa"/>
              <w:left w:w="15" w:type="dxa"/>
              <w:bottom w:w="0" w:type="dxa"/>
              <w:right w:w="15" w:type="dxa"/>
            </w:tcMar>
            <w:vAlign w:val="center"/>
          </w:tcPr>
          <w:p w14:paraId="124DFC21" w14:textId="77777777" w:rsidR="00000000" w:rsidRDefault="00DE18B1">
            <w:pPr>
              <w:spacing w:line="360" w:lineRule="auto"/>
              <w:jc w:val="center"/>
              <w:rPr>
                <w:color w:val="000000"/>
                <w:szCs w:val="21"/>
              </w:rPr>
            </w:pPr>
            <w:r>
              <w:rPr>
                <w:color w:val="000000"/>
                <w:szCs w:val="21"/>
              </w:rPr>
              <w:t>2</w:t>
            </w:r>
          </w:p>
        </w:tc>
        <w:tc>
          <w:tcPr>
            <w:tcW w:w="720" w:type="dxa"/>
            <w:tcMar>
              <w:top w:w="15" w:type="dxa"/>
              <w:left w:w="15" w:type="dxa"/>
              <w:bottom w:w="0" w:type="dxa"/>
              <w:right w:w="15" w:type="dxa"/>
            </w:tcMar>
            <w:vAlign w:val="center"/>
          </w:tcPr>
          <w:p w14:paraId="54CE300A" w14:textId="77777777" w:rsidR="00000000" w:rsidRDefault="00DE18B1">
            <w:pPr>
              <w:spacing w:line="360" w:lineRule="auto"/>
              <w:jc w:val="center"/>
              <w:rPr>
                <w:color w:val="000000"/>
                <w:sz w:val="24"/>
              </w:rPr>
            </w:pPr>
            <w:r>
              <w:rPr>
                <w:color w:val="000000"/>
              </w:rPr>
              <w:t>边跨</w:t>
            </w:r>
          </w:p>
        </w:tc>
        <w:tc>
          <w:tcPr>
            <w:tcW w:w="836" w:type="dxa"/>
            <w:vAlign w:val="center"/>
          </w:tcPr>
          <w:p w14:paraId="0515D65D" w14:textId="77777777" w:rsidR="00000000" w:rsidRDefault="00DE18B1">
            <w:pPr>
              <w:spacing w:line="360" w:lineRule="auto"/>
              <w:jc w:val="center"/>
              <w:rPr>
                <w:color w:val="000000"/>
                <w:sz w:val="24"/>
              </w:rPr>
            </w:pPr>
            <w:r>
              <w:rPr>
                <w:color w:val="000000"/>
              </w:rPr>
              <w:t>-39.53</w:t>
            </w:r>
          </w:p>
        </w:tc>
        <w:tc>
          <w:tcPr>
            <w:tcW w:w="900" w:type="dxa"/>
            <w:tcMar>
              <w:top w:w="15" w:type="dxa"/>
              <w:left w:w="15" w:type="dxa"/>
              <w:bottom w:w="0" w:type="dxa"/>
              <w:right w:w="15" w:type="dxa"/>
            </w:tcMar>
            <w:vAlign w:val="center"/>
          </w:tcPr>
          <w:p w14:paraId="31CD6263" w14:textId="77777777" w:rsidR="00000000" w:rsidRDefault="00DE18B1">
            <w:pPr>
              <w:spacing w:line="360" w:lineRule="auto"/>
              <w:jc w:val="center"/>
              <w:rPr>
                <w:color w:val="000000"/>
                <w:sz w:val="24"/>
              </w:rPr>
            </w:pPr>
            <w:r>
              <w:rPr>
                <w:color w:val="000000"/>
              </w:rPr>
              <w:t>46.02</w:t>
            </w:r>
          </w:p>
        </w:tc>
        <w:tc>
          <w:tcPr>
            <w:tcW w:w="720" w:type="dxa"/>
            <w:tcMar>
              <w:top w:w="15" w:type="dxa"/>
              <w:left w:w="15" w:type="dxa"/>
              <w:bottom w:w="0" w:type="dxa"/>
              <w:right w:w="15" w:type="dxa"/>
            </w:tcMar>
            <w:vAlign w:val="center"/>
          </w:tcPr>
          <w:p w14:paraId="2F443713"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670195D6" w14:textId="77777777" w:rsidR="00000000" w:rsidRDefault="00DE18B1">
            <w:pPr>
              <w:spacing w:line="360" w:lineRule="auto"/>
              <w:jc w:val="center"/>
              <w:rPr>
                <w:color w:val="000000"/>
                <w:sz w:val="24"/>
              </w:rPr>
            </w:pPr>
            <w:r>
              <w:rPr>
                <w:color w:val="000000"/>
              </w:rPr>
              <w:t>15.83</w:t>
            </w:r>
          </w:p>
        </w:tc>
        <w:tc>
          <w:tcPr>
            <w:tcW w:w="1080" w:type="dxa"/>
            <w:tcMar>
              <w:top w:w="15" w:type="dxa"/>
              <w:left w:w="15" w:type="dxa"/>
              <w:bottom w:w="0" w:type="dxa"/>
              <w:right w:w="15" w:type="dxa"/>
            </w:tcMar>
            <w:vAlign w:val="center"/>
          </w:tcPr>
          <w:p w14:paraId="42DE2CF3" w14:textId="77777777" w:rsidR="00000000" w:rsidRDefault="00DE18B1">
            <w:pPr>
              <w:spacing w:line="360" w:lineRule="auto"/>
              <w:jc w:val="center"/>
              <w:rPr>
                <w:color w:val="000000"/>
                <w:sz w:val="24"/>
              </w:rPr>
            </w:pPr>
            <w:r>
              <w:rPr>
                <w:color w:val="000000"/>
              </w:rPr>
              <w:t>76.85</w:t>
            </w:r>
          </w:p>
        </w:tc>
        <w:tc>
          <w:tcPr>
            <w:tcW w:w="900" w:type="dxa"/>
            <w:tcMar>
              <w:top w:w="15" w:type="dxa"/>
              <w:left w:w="15" w:type="dxa"/>
              <w:bottom w:w="0" w:type="dxa"/>
              <w:right w:w="15" w:type="dxa"/>
            </w:tcMar>
            <w:vAlign w:val="center"/>
          </w:tcPr>
          <w:p w14:paraId="606F49EE" w14:textId="77777777" w:rsidR="00000000" w:rsidRDefault="00DE18B1">
            <w:pPr>
              <w:spacing w:line="360" w:lineRule="auto"/>
              <w:jc w:val="center"/>
              <w:rPr>
                <w:color w:val="000000"/>
                <w:sz w:val="24"/>
              </w:rPr>
            </w:pPr>
            <w:r>
              <w:rPr>
                <w:color w:val="000000"/>
              </w:rPr>
              <w:t>-33.60</w:t>
            </w:r>
          </w:p>
        </w:tc>
        <w:tc>
          <w:tcPr>
            <w:tcW w:w="900" w:type="dxa"/>
            <w:tcMar>
              <w:top w:w="15" w:type="dxa"/>
              <w:left w:w="15" w:type="dxa"/>
              <w:bottom w:w="0" w:type="dxa"/>
              <w:right w:w="15" w:type="dxa"/>
            </w:tcMar>
            <w:vAlign w:val="center"/>
          </w:tcPr>
          <w:p w14:paraId="28741FA1" w14:textId="77777777" w:rsidR="00000000" w:rsidRDefault="00DE18B1">
            <w:pPr>
              <w:spacing w:line="360" w:lineRule="auto"/>
              <w:jc w:val="center"/>
              <w:rPr>
                <w:color w:val="000000"/>
                <w:sz w:val="24"/>
              </w:rPr>
            </w:pPr>
            <w:r>
              <w:rPr>
                <w:color w:val="000000"/>
              </w:rPr>
              <w:t>39.12</w:t>
            </w:r>
          </w:p>
        </w:tc>
        <w:tc>
          <w:tcPr>
            <w:tcW w:w="1260" w:type="dxa"/>
            <w:tcMar>
              <w:top w:w="15" w:type="dxa"/>
              <w:left w:w="15" w:type="dxa"/>
              <w:bottom w:w="0" w:type="dxa"/>
              <w:right w:w="15" w:type="dxa"/>
            </w:tcMar>
            <w:vAlign w:val="center"/>
          </w:tcPr>
          <w:p w14:paraId="09EE3A1C" w14:textId="77777777" w:rsidR="00000000" w:rsidRDefault="00DE18B1">
            <w:pPr>
              <w:spacing w:line="360" w:lineRule="auto"/>
              <w:jc w:val="center"/>
              <w:rPr>
                <w:color w:val="000000"/>
                <w:sz w:val="24"/>
              </w:rPr>
            </w:pPr>
            <w:r>
              <w:rPr>
                <w:color w:val="000000"/>
              </w:rPr>
              <w:t>76.36</w:t>
            </w:r>
          </w:p>
        </w:tc>
      </w:tr>
      <w:tr w:rsidR="00000000" w14:paraId="6981C09C" w14:textId="77777777">
        <w:trPr>
          <w:trHeight w:val="285"/>
          <w:jc w:val="center"/>
        </w:trPr>
        <w:tc>
          <w:tcPr>
            <w:tcW w:w="642" w:type="dxa"/>
            <w:vMerge/>
            <w:vAlign w:val="center"/>
          </w:tcPr>
          <w:p w14:paraId="6501EE87"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16289586" w14:textId="77777777" w:rsidR="00000000" w:rsidRDefault="00DE18B1">
            <w:pPr>
              <w:spacing w:line="360" w:lineRule="auto"/>
              <w:jc w:val="center"/>
              <w:rPr>
                <w:color w:val="000000"/>
                <w:sz w:val="24"/>
              </w:rPr>
            </w:pPr>
            <w:r>
              <w:rPr>
                <w:color w:val="000000"/>
              </w:rPr>
              <w:t>中跨</w:t>
            </w:r>
          </w:p>
        </w:tc>
        <w:tc>
          <w:tcPr>
            <w:tcW w:w="836" w:type="dxa"/>
            <w:vAlign w:val="center"/>
          </w:tcPr>
          <w:p w14:paraId="2DFCFF69" w14:textId="77777777" w:rsidR="00000000" w:rsidRDefault="00DE18B1">
            <w:pPr>
              <w:spacing w:line="360" w:lineRule="auto"/>
              <w:jc w:val="center"/>
              <w:rPr>
                <w:color w:val="000000"/>
                <w:sz w:val="24"/>
              </w:rPr>
            </w:pPr>
            <w:r>
              <w:rPr>
                <w:color w:val="000000"/>
              </w:rPr>
              <w:t>-18.13</w:t>
            </w:r>
          </w:p>
        </w:tc>
        <w:tc>
          <w:tcPr>
            <w:tcW w:w="900" w:type="dxa"/>
            <w:tcMar>
              <w:top w:w="15" w:type="dxa"/>
              <w:left w:w="15" w:type="dxa"/>
              <w:bottom w:w="0" w:type="dxa"/>
              <w:right w:w="15" w:type="dxa"/>
            </w:tcMar>
            <w:vAlign w:val="center"/>
          </w:tcPr>
          <w:p w14:paraId="5DDF2ECB" w14:textId="77777777" w:rsidR="00000000" w:rsidRDefault="00DE18B1">
            <w:pPr>
              <w:spacing w:line="360" w:lineRule="auto"/>
              <w:jc w:val="center"/>
              <w:rPr>
                <w:color w:val="000000"/>
                <w:sz w:val="24"/>
              </w:rPr>
            </w:pPr>
            <w:r>
              <w:rPr>
                <w:color w:val="000000"/>
              </w:rPr>
              <w:t>-18.13</w:t>
            </w:r>
          </w:p>
        </w:tc>
        <w:tc>
          <w:tcPr>
            <w:tcW w:w="720" w:type="dxa"/>
            <w:tcMar>
              <w:top w:w="15" w:type="dxa"/>
              <w:left w:w="15" w:type="dxa"/>
              <w:bottom w:w="0" w:type="dxa"/>
              <w:right w:w="15" w:type="dxa"/>
            </w:tcMar>
            <w:vAlign w:val="center"/>
          </w:tcPr>
          <w:p w14:paraId="5612FECE" w14:textId="77777777" w:rsidR="00000000" w:rsidRDefault="00DE18B1">
            <w:pPr>
              <w:spacing w:line="360" w:lineRule="auto"/>
              <w:jc w:val="center"/>
              <w:rPr>
                <w:color w:val="000000"/>
                <w:sz w:val="24"/>
              </w:rPr>
            </w:pPr>
            <w:r>
              <w:rPr>
                <w:color w:val="000000"/>
              </w:rPr>
              <w:t>2.5</w:t>
            </w:r>
          </w:p>
        </w:tc>
        <w:tc>
          <w:tcPr>
            <w:tcW w:w="720" w:type="dxa"/>
            <w:tcMar>
              <w:top w:w="15" w:type="dxa"/>
              <w:left w:w="15" w:type="dxa"/>
              <w:bottom w:w="0" w:type="dxa"/>
              <w:right w:w="15" w:type="dxa"/>
            </w:tcMar>
            <w:vAlign w:val="center"/>
          </w:tcPr>
          <w:p w14:paraId="31C6159B" w14:textId="77777777" w:rsidR="00000000" w:rsidRDefault="00DE18B1">
            <w:pPr>
              <w:spacing w:line="360" w:lineRule="auto"/>
              <w:jc w:val="center"/>
              <w:rPr>
                <w:color w:val="000000"/>
                <w:sz w:val="24"/>
              </w:rPr>
            </w:pPr>
            <w:r>
              <w:rPr>
                <w:color w:val="000000"/>
              </w:rPr>
              <w:t>9.05</w:t>
            </w:r>
          </w:p>
        </w:tc>
        <w:tc>
          <w:tcPr>
            <w:tcW w:w="1080" w:type="dxa"/>
            <w:tcMar>
              <w:top w:w="15" w:type="dxa"/>
              <w:left w:w="15" w:type="dxa"/>
              <w:bottom w:w="0" w:type="dxa"/>
              <w:right w:w="15" w:type="dxa"/>
            </w:tcMar>
            <w:vAlign w:val="center"/>
          </w:tcPr>
          <w:p w14:paraId="17379CF3" w14:textId="77777777" w:rsidR="00000000" w:rsidRDefault="00DE18B1">
            <w:pPr>
              <w:spacing w:line="360" w:lineRule="auto"/>
              <w:jc w:val="center"/>
              <w:rPr>
                <w:color w:val="000000"/>
                <w:sz w:val="24"/>
              </w:rPr>
            </w:pPr>
            <w:r>
              <w:rPr>
                <w:color w:val="000000"/>
              </w:rPr>
              <w:t>-11.06</w:t>
            </w:r>
          </w:p>
        </w:tc>
        <w:tc>
          <w:tcPr>
            <w:tcW w:w="900" w:type="dxa"/>
            <w:tcMar>
              <w:top w:w="15" w:type="dxa"/>
              <w:left w:w="15" w:type="dxa"/>
              <w:bottom w:w="0" w:type="dxa"/>
              <w:right w:w="15" w:type="dxa"/>
            </w:tcMar>
            <w:vAlign w:val="center"/>
          </w:tcPr>
          <w:p w14:paraId="4B8CCE40" w14:textId="77777777" w:rsidR="00000000" w:rsidRDefault="00DE18B1">
            <w:pPr>
              <w:spacing w:line="360" w:lineRule="auto"/>
              <w:jc w:val="center"/>
              <w:rPr>
                <w:color w:val="000000"/>
                <w:sz w:val="24"/>
              </w:rPr>
            </w:pPr>
            <w:r>
              <w:rPr>
                <w:color w:val="000000"/>
              </w:rPr>
              <w:t>-15.41</w:t>
            </w:r>
          </w:p>
        </w:tc>
        <w:tc>
          <w:tcPr>
            <w:tcW w:w="900" w:type="dxa"/>
            <w:tcMar>
              <w:top w:w="15" w:type="dxa"/>
              <w:left w:w="15" w:type="dxa"/>
              <w:bottom w:w="0" w:type="dxa"/>
              <w:right w:w="15" w:type="dxa"/>
            </w:tcMar>
            <w:vAlign w:val="center"/>
          </w:tcPr>
          <w:p w14:paraId="73D13B06" w14:textId="77777777" w:rsidR="00000000" w:rsidRDefault="00DE18B1">
            <w:pPr>
              <w:spacing w:line="360" w:lineRule="auto"/>
              <w:jc w:val="center"/>
              <w:rPr>
                <w:color w:val="000000"/>
                <w:sz w:val="24"/>
              </w:rPr>
            </w:pPr>
            <w:r>
              <w:rPr>
                <w:color w:val="000000"/>
              </w:rPr>
              <w:t>-15.41</w:t>
            </w:r>
          </w:p>
        </w:tc>
        <w:tc>
          <w:tcPr>
            <w:tcW w:w="1260" w:type="dxa"/>
            <w:tcMar>
              <w:top w:w="15" w:type="dxa"/>
              <w:left w:w="15" w:type="dxa"/>
              <w:bottom w:w="0" w:type="dxa"/>
              <w:right w:w="15" w:type="dxa"/>
            </w:tcMar>
            <w:vAlign w:val="center"/>
          </w:tcPr>
          <w:p w14:paraId="3CD243D9" w14:textId="77777777" w:rsidR="00000000" w:rsidRDefault="00DE18B1">
            <w:pPr>
              <w:spacing w:line="360" w:lineRule="auto"/>
              <w:jc w:val="center"/>
              <w:rPr>
                <w:color w:val="000000"/>
                <w:sz w:val="24"/>
              </w:rPr>
            </w:pPr>
            <w:r>
              <w:rPr>
                <w:color w:val="000000"/>
              </w:rPr>
              <w:t>-8.34</w:t>
            </w:r>
          </w:p>
        </w:tc>
      </w:tr>
      <w:tr w:rsidR="00000000" w14:paraId="7C6542CD" w14:textId="77777777">
        <w:trPr>
          <w:trHeight w:val="285"/>
          <w:jc w:val="center"/>
        </w:trPr>
        <w:tc>
          <w:tcPr>
            <w:tcW w:w="642" w:type="dxa"/>
            <w:vMerge/>
            <w:vAlign w:val="center"/>
          </w:tcPr>
          <w:p w14:paraId="31C70647"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3B4890F5" w14:textId="77777777" w:rsidR="00000000" w:rsidRDefault="00DE18B1">
            <w:pPr>
              <w:spacing w:line="360" w:lineRule="auto"/>
              <w:jc w:val="center"/>
              <w:rPr>
                <w:color w:val="000000"/>
                <w:sz w:val="24"/>
              </w:rPr>
            </w:pPr>
            <w:r>
              <w:rPr>
                <w:color w:val="000000"/>
              </w:rPr>
              <w:t>边跨</w:t>
            </w:r>
          </w:p>
        </w:tc>
        <w:tc>
          <w:tcPr>
            <w:tcW w:w="836" w:type="dxa"/>
            <w:vAlign w:val="center"/>
          </w:tcPr>
          <w:p w14:paraId="69EDE590" w14:textId="77777777" w:rsidR="00000000" w:rsidRDefault="00DE18B1">
            <w:pPr>
              <w:spacing w:line="360" w:lineRule="auto"/>
              <w:jc w:val="center"/>
              <w:rPr>
                <w:color w:val="000000"/>
                <w:sz w:val="24"/>
              </w:rPr>
            </w:pPr>
            <w:r>
              <w:rPr>
                <w:color w:val="000000"/>
              </w:rPr>
              <w:t>46.02</w:t>
            </w:r>
          </w:p>
        </w:tc>
        <w:tc>
          <w:tcPr>
            <w:tcW w:w="900" w:type="dxa"/>
            <w:tcMar>
              <w:top w:w="15" w:type="dxa"/>
              <w:left w:w="15" w:type="dxa"/>
              <w:bottom w:w="0" w:type="dxa"/>
              <w:right w:w="15" w:type="dxa"/>
            </w:tcMar>
            <w:vAlign w:val="center"/>
          </w:tcPr>
          <w:p w14:paraId="668CA7FE" w14:textId="77777777" w:rsidR="00000000" w:rsidRDefault="00DE18B1">
            <w:pPr>
              <w:spacing w:line="360" w:lineRule="auto"/>
              <w:jc w:val="center"/>
              <w:rPr>
                <w:color w:val="000000"/>
                <w:sz w:val="24"/>
              </w:rPr>
            </w:pPr>
            <w:r>
              <w:rPr>
                <w:color w:val="000000"/>
              </w:rPr>
              <w:t>-39.53</w:t>
            </w:r>
          </w:p>
        </w:tc>
        <w:tc>
          <w:tcPr>
            <w:tcW w:w="720" w:type="dxa"/>
            <w:tcMar>
              <w:top w:w="15" w:type="dxa"/>
              <w:left w:w="15" w:type="dxa"/>
              <w:bottom w:w="0" w:type="dxa"/>
              <w:right w:w="15" w:type="dxa"/>
            </w:tcMar>
            <w:vAlign w:val="center"/>
          </w:tcPr>
          <w:p w14:paraId="3D159D94"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014B1C99" w14:textId="77777777" w:rsidR="00000000" w:rsidRDefault="00DE18B1">
            <w:pPr>
              <w:spacing w:line="360" w:lineRule="auto"/>
              <w:jc w:val="center"/>
              <w:rPr>
                <w:color w:val="000000"/>
                <w:sz w:val="24"/>
              </w:rPr>
            </w:pPr>
            <w:r>
              <w:rPr>
                <w:color w:val="000000"/>
              </w:rPr>
              <w:t>15.83</w:t>
            </w:r>
          </w:p>
        </w:tc>
        <w:tc>
          <w:tcPr>
            <w:tcW w:w="1080" w:type="dxa"/>
            <w:tcMar>
              <w:top w:w="15" w:type="dxa"/>
              <w:left w:w="15" w:type="dxa"/>
              <w:bottom w:w="0" w:type="dxa"/>
              <w:right w:w="15" w:type="dxa"/>
            </w:tcMar>
            <w:vAlign w:val="center"/>
          </w:tcPr>
          <w:p w14:paraId="3994C74A" w14:textId="77777777" w:rsidR="00000000" w:rsidRDefault="00DE18B1">
            <w:pPr>
              <w:spacing w:line="360" w:lineRule="auto"/>
              <w:jc w:val="center"/>
              <w:rPr>
                <w:color w:val="000000"/>
                <w:sz w:val="24"/>
              </w:rPr>
            </w:pPr>
            <w:r>
              <w:rPr>
                <w:color w:val="000000"/>
              </w:rPr>
              <w:t>76.85</w:t>
            </w:r>
          </w:p>
        </w:tc>
        <w:tc>
          <w:tcPr>
            <w:tcW w:w="900" w:type="dxa"/>
            <w:tcMar>
              <w:top w:w="15" w:type="dxa"/>
              <w:left w:w="15" w:type="dxa"/>
              <w:bottom w:w="0" w:type="dxa"/>
              <w:right w:w="15" w:type="dxa"/>
            </w:tcMar>
            <w:vAlign w:val="center"/>
          </w:tcPr>
          <w:p w14:paraId="1BAE3415" w14:textId="77777777" w:rsidR="00000000" w:rsidRDefault="00DE18B1">
            <w:pPr>
              <w:spacing w:line="360" w:lineRule="auto"/>
              <w:jc w:val="center"/>
              <w:rPr>
                <w:color w:val="000000"/>
                <w:sz w:val="24"/>
              </w:rPr>
            </w:pPr>
            <w:r>
              <w:rPr>
                <w:color w:val="000000"/>
              </w:rPr>
              <w:t>39.12</w:t>
            </w:r>
          </w:p>
        </w:tc>
        <w:tc>
          <w:tcPr>
            <w:tcW w:w="900" w:type="dxa"/>
            <w:tcMar>
              <w:top w:w="15" w:type="dxa"/>
              <w:left w:w="15" w:type="dxa"/>
              <w:bottom w:w="0" w:type="dxa"/>
              <w:right w:w="15" w:type="dxa"/>
            </w:tcMar>
            <w:vAlign w:val="center"/>
          </w:tcPr>
          <w:p w14:paraId="0510D28A" w14:textId="77777777" w:rsidR="00000000" w:rsidRDefault="00DE18B1">
            <w:pPr>
              <w:spacing w:line="360" w:lineRule="auto"/>
              <w:jc w:val="center"/>
              <w:rPr>
                <w:color w:val="000000"/>
                <w:sz w:val="24"/>
              </w:rPr>
            </w:pPr>
            <w:r>
              <w:rPr>
                <w:color w:val="000000"/>
              </w:rPr>
              <w:t>-33.60</w:t>
            </w:r>
          </w:p>
        </w:tc>
        <w:tc>
          <w:tcPr>
            <w:tcW w:w="1260" w:type="dxa"/>
            <w:tcMar>
              <w:top w:w="15" w:type="dxa"/>
              <w:left w:w="15" w:type="dxa"/>
              <w:bottom w:w="0" w:type="dxa"/>
              <w:right w:w="15" w:type="dxa"/>
            </w:tcMar>
            <w:vAlign w:val="center"/>
          </w:tcPr>
          <w:p w14:paraId="7169A17E" w14:textId="77777777" w:rsidR="00000000" w:rsidRDefault="00DE18B1">
            <w:pPr>
              <w:spacing w:line="360" w:lineRule="auto"/>
              <w:jc w:val="center"/>
              <w:rPr>
                <w:color w:val="000000"/>
                <w:sz w:val="24"/>
              </w:rPr>
            </w:pPr>
            <w:r>
              <w:rPr>
                <w:color w:val="000000"/>
              </w:rPr>
              <w:t>76.36</w:t>
            </w:r>
          </w:p>
        </w:tc>
      </w:tr>
      <w:tr w:rsidR="00000000" w14:paraId="35B431AC" w14:textId="77777777">
        <w:trPr>
          <w:trHeight w:val="285"/>
          <w:jc w:val="center"/>
        </w:trPr>
        <w:tc>
          <w:tcPr>
            <w:tcW w:w="642" w:type="dxa"/>
            <w:vMerge w:val="restart"/>
            <w:tcMar>
              <w:top w:w="15" w:type="dxa"/>
              <w:left w:w="15" w:type="dxa"/>
              <w:bottom w:w="0" w:type="dxa"/>
              <w:right w:w="15" w:type="dxa"/>
            </w:tcMar>
            <w:vAlign w:val="center"/>
          </w:tcPr>
          <w:p w14:paraId="53C09F31" w14:textId="77777777" w:rsidR="00000000" w:rsidRDefault="00DE18B1">
            <w:pPr>
              <w:spacing w:line="360" w:lineRule="auto"/>
              <w:jc w:val="center"/>
              <w:rPr>
                <w:color w:val="000000"/>
                <w:szCs w:val="21"/>
              </w:rPr>
            </w:pPr>
            <w:r>
              <w:rPr>
                <w:color w:val="000000"/>
                <w:szCs w:val="21"/>
              </w:rPr>
              <w:t>1</w:t>
            </w:r>
          </w:p>
        </w:tc>
        <w:tc>
          <w:tcPr>
            <w:tcW w:w="720" w:type="dxa"/>
            <w:tcMar>
              <w:top w:w="15" w:type="dxa"/>
              <w:left w:w="15" w:type="dxa"/>
              <w:bottom w:w="0" w:type="dxa"/>
              <w:right w:w="15" w:type="dxa"/>
            </w:tcMar>
            <w:vAlign w:val="center"/>
          </w:tcPr>
          <w:p w14:paraId="1FA80A39" w14:textId="77777777" w:rsidR="00000000" w:rsidRDefault="00DE18B1">
            <w:pPr>
              <w:spacing w:line="360" w:lineRule="auto"/>
              <w:jc w:val="center"/>
              <w:rPr>
                <w:color w:val="000000"/>
                <w:sz w:val="24"/>
              </w:rPr>
            </w:pPr>
            <w:r>
              <w:rPr>
                <w:color w:val="000000"/>
              </w:rPr>
              <w:t>边跨</w:t>
            </w:r>
          </w:p>
        </w:tc>
        <w:tc>
          <w:tcPr>
            <w:tcW w:w="836" w:type="dxa"/>
            <w:vAlign w:val="center"/>
          </w:tcPr>
          <w:p w14:paraId="0C9CE402" w14:textId="77777777" w:rsidR="00000000" w:rsidRDefault="00DE18B1">
            <w:pPr>
              <w:spacing w:line="360" w:lineRule="auto"/>
              <w:jc w:val="center"/>
              <w:rPr>
                <w:color w:val="000000"/>
                <w:sz w:val="24"/>
              </w:rPr>
            </w:pPr>
            <w:r>
              <w:rPr>
                <w:color w:val="000000"/>
              </w:rPr>
              <w:t>-38.86</w:t>
            </w:r>
          </w:p>
        </w:tc>
        <w:tc>
          <w:tcPr>
            <w:tcW w:w="900" w:type="dxa"/>
            <w:tcMar>
              <w:top w:w="15" w:type="dxa"/>
              <w:left w:w="15" w:type="dxa"/>
              <w:bottom w:w="0" w:type="dxa"/>
              <w:right w:w="15" w:type="dxa"/>
            </w:tcMar>
            <w:vAlign w:val="center"/>
          </w:tcPr>
          <w:p w14:paraId="79E3D626" w14:textId="77777777" w:rsidR="00000000" w:rsidRDefault="00DE18B1">
            <w:pPr>
              <w:spacing w:line="360" w:lineRule="auto"/>
              <w:jc w:val="center"/>
              <w:rPr>
                <w:color w:val="000000"/>
                <w:sz w:val="24"/>
              </w:rPr>
            </w:pPr>
            <w:r>
              <w:rPr>
                <w:color w:val="000000"/>
              </w:rPr>
              <w:t>46.09</w:t>
            </w:r>
          </w:p>
        </w:tc>
        <w:tc>
          <w:tcPr>
            <w:tcW w:w="720" w:type="dxa"/>
            <w:tcMar>
              <w:top w:w="15" w:type="dxa"/>
              <w:left w:w="15" w:type="dxa"/>
              <w:bottom w:w="0" w:type="dxa"/>
              <w:right w:w="15" w:type="dxa"/>
            </w:tcMar>
            <w:vAlign w:val="center"/>
          </w:tcPr>
          <w:p w14:paraId="349B5D33"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47534EDC" w14:textId="77777777" w:rsidR="00000000" w:rsidRDefault="00DE18B1">
            <w:pPr>
              <w:spacing w:line="360" w:lineRule="auto"/>
              <w:jc w:val="center"/>
              <w:rPr>
                <w:color w:val="000000"/>
                <w:sz w:val="24"/>
              </w:rPr>
            </w:pPr>
            <w:r>
              <w:rPr>
                <w:color w:val="000000"/>
              </w:rPr>
              <w:t>15.83</w:t>
            </w:r>
          </w:p>
        </w:tc>
        <w:tc>
          <w:tcPr>
            <w:tcW w:w="1080" w:type="dxa"/>
            <w:tcMar>
              <w:top w:w="15" w:type="dxa"/>
              <w:left w:w="15" w:type="dxa"/>
              <w:bottom w:w="0" w:type="dxa"/>
              <w:right w:w="15" w:type="dxa"/>
            </w:tcMar>
            <w:vAlign w:val="center"/>
          </w:tcPr>
          <w:p w14:paraId="620525E3" w14:textId="77777777" w:rsidR="00000000" w:rsidRDefault="00DE18B1">
            <w:pPr>
              <w:spacing w:line="360" w:lineRule="auto"/>
              <w:jc w:val="center"/>
              <w:rPr>
                <w:color w:val="000000"/>
                <w:sz w:val="24"/>
              </w:rPr>
            </w:pPr>
            <w:r>
              <w:rPr>
                <w:color w:val="000000"/>
              </w:rPr>
              <w:t>77.23</w:t>
            </w:r>
          </w:p>
        </w:tc>
        <w:tc>
          <w:tcPr>
            <w:tcW w:w="900" w:type="dxa"/>
            <w:tcMar>
              <w:top w:w="15" w:type="dxa"/>
              <w:left w:w="15" w:type="dxa"/>
              <w:bottom w:w="0" w:type="dxa"/>
              <w:right w:w="15" w:type="dxa"/>
            </w:tcMar>
            <w:vAlign w:val="center"/>
          </w:tcPr>
          <w:p w14:paraId="7A8B58BE" w14:textId="77777777" w:rsidR="00000000" w:rsidRDefault="00DE18B1">
            <w:pPr>
              <w:spacing w:line="360" w:lineRule="auto"/>
              <w:jc w:val="center"/>
              <w:rPr>
                <w:color w:val="000000"/>
                <w:sz w:val="24"/>
              </w:rPr>
            </w:pPr>
            <w:r>
              <w:rPr>
                <w:color w:val="000000"/>
              </w:rPr>
              <w:t>-33.03</w:t>
            </w:r>
          </w:p>
        </w:tc>
        <w:tc>
          <w:tcPr>
            <w:tcW w:w="900" w:type="dxa"/>
            <w:tcMar>
              <w:top w:w="15" w:type="dxa"/>
              <w:left w:w="15" w:type="dxa"/>
              <w:bottom w:w="0" w:type="dxa"/>
              <w:right w:w="15" w:type="dxa"/>
            </w:tcMar>
            <w:vAlign w:val="center"/>
          </w:tcPr>
          <w:p w14:paraId="4ED864B6" w14:textId="77777777" w:rsidR="00000000" w:rsidRDefault="00DE18B1">
            <w:pPr>
              <w:spacing w:line="360" w:lineRule="auto"/>
              <w:jc w:val="center"/>
              <w:rPr>
                <w:color w:val="000000"/>
                <w:sz w:val="24"/>
              </w:rPr>
            </w:pPr>
            <w:r>
              <w:rPr>
                <w:color w:val="000000"/>
              </w:rPr>
              <w:t>39.18</w:t>
            </w:r>
          </w:p>
        </w:tc>
        <w:tc>
          <w:tcPr>
            <w:tcW w:w="1260" w:type="dxa"/>
            <w:tcMar>
              <w:top w:w="15" w:type="dxa"/>
              <w:left w:w="15" w:type="dxa"/>
              <w:bottom w:w="0" w:type="dxa"/>
              <w:right w:w="15" w:type="dxa"/>
            </w:tcMar>
            <w:vAlign w:val="center"/>
          </w:tcPr>
          <w:p w14:paraId="5E9C8557" w14:textId="77777777" w:rsidR="00000000" w:rsidRDefault="00DE18B1">
            <w:pPr>
              <w:spacing w:line="360" w:lineRule="auto"/>
              <w:jc w:val="center"/>
              <w:rPr>
                <w:color w:val="000000"/>
                <w:sz w:val="24"/>
              </w:rPr>
            </w:pPr>
            <w:r>
              <w:rPr>
                <w:color w:val="000000"/>
              </w:rPr>
              <w:t>76.68</w:t>
            </w:r>
          </w:p>
        </w:tc>
      </w:tr>
      <w:tr w:rsidR="00000000" w14:paraId="35B06846" w14:textId="77777777">
        <w:trPr>
          <w:trHeight w:val="285"/>
          <w:jc w:val="center"/>
        </w:trPr>
        <w:tc>
          <w:tcPr>
            <w:tcW w:w="642" w:type="dxa"/>
            <w:vMerge/>
            <w:vAlign w:val="center"/>
          </w:tcPr>
          <w:p w14:paraId="5CE26FDF"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75EA966D" w14:textId="77777777" w:rsidR="00000000" w:rsidRDefault="00DE18B1">
            <w:pPr>
              <w:spacing w:line="360" w:lineRule="auto"/>
              <w:jc w:val="center"/>
              <w:rPr>
                <w:color w:val="000000"/>
                <w:sz w:val="24"/>
              </w:rPr>
            </w:pPr>
            <w:r>
              <w:rPr>
                <w:color w:val="000000"/>
              </w:rPr>
              <w:t>中跨</w:t>
            </w:r>
          </w:p>
        </w:tc>
        <w:tc>
          <w:tcPr>
            <w:tcW w:w="836" w:type="dxa"/>
            <w:vAlign w:val="center"/>
          </w:tcPr>
          <w:p w14:paraId="4399BA53" w14:textId="77777777" w:rsidR="00000000" w:rsidRDefault="00DE18B1">
            <w:pPr>
              <w:spacing w:line="360" w:lineRule="auto"/>
              <w:jc w:val="center"/>
              <w:rPr>
                <w:color w:val="000000"/>
                <w:sz w:val="24"/>
              </w:rPr>
            </w:pPr>
            <w:r>
              <w:rPr>
                <w:color w:val="000000"/>
              </w:rPr>
              <w:t>-20.46</w:t>
            </w:r>
          </w:p>
        </w:tc>
        <w:tc>
          <w:tcPr>
            <w:tcW w:w="900" w:type="dxa"/>
            <w:tcMar>
              <w:top w:w="15" w:type="dxa"/>
              <w:left w:w="15" w:type="dxa"/>
              <w:bottom w:w="0" w:type="dxa"/>
              <w:right w:w="15" w:type="dxa"/>
            </w:tcMar>
            <w:vAlign w:val="center"/>
          </w:tcPr>
          <w:p w14:paraId="7B8DDD30" w14:textId="77777777" w:rsidR="00000000" w:rsidRDefault="00DE18B1">
            <w:pPr>
              <w:spacing w:line="360" w:lineRule="auto"/>
              <w:jc w:val="center"/>
              <w:rPr>
                <w:color w:val="000000"/>
                <w:sz w:val="24"/>
              </w:rPr>
            </w:pPr>
            <w:r>
              <w:rPr>
                <w:color w:val="000000"/>
              </w:rPr>
              <w:t>-20.46</w:t>
            </w:r>
          </w:p>
        </w:tc>
        <w:tc>
          <w:tcPr>
            <w:tcW w:w="720" w:type="dxa"/>
            <w:tcMar>
              <w:top w:w="15" w:type="dxa"/>
              <w:left w:w="15" w:type="dxa"/>
              <w:bottom w:w="0" w:type="dxa"/>
              <w:right w:w="15" w:type="dxa"/>
            </w:tcMar>
            <w:vAlign w:val="center"/>
          </w:tcPr>
          <w:p w14:paraId="0C6B6EE1" w14:textId="77777777" w:rsidR="00000000" w:rsidRDefault="00DE18B1">
            <w:pPr>
              <w:spacing w:line="360" w:lineRule="auto"/>
              <w:jc w:val="center"/>
              <w:rPr>
                <w:color w:val="000000"/>
                <w:sz w:val="24"/>
              </w:rPr>
            </w:pPr>
            <w:r>
              <w:rPr>
                <w:color w:val="000000"/>
              </w:rPr>
              <w:t>2.5</w:t>
            </w:r>
          </w:p>
        </w:tc>
        <w:tc>
          <w:tcPr>
            <w:tcW w:w="720" w:type="dxa"/>
            <w:tcMar>
              <w:top w:w="15" w:type="dxa"/>
              <w:left w:w="15" w:type="dxa"/>
              <w:bottom w:w="0" w:type="dxa"/>
              <w:right w:w="15" w:type="dxa"/>
            </w:tcMar>
            <w:vAlign w:val="center"/>
          </w:tcPr>
          <w:p w14:paraId="10896BB5" w14:textId="77777777" w:rsidR="00000000" w:rsidRDefault="00DE18B1">
            <w:pPr>
              <w:spacing w:line="360" w:lineRule="auto"/>
              <w:jc w:val="center"/>
              <w:rPr>
                <w:color w:val="000000"/>
                <w:sz w:val="24"/>
              </w:rPr>
            </w:pPr>
            <w:r>
              <w:rPr>
                <w:color w:val="000000"/>
              </w:rPr>
              <w:t>9.05</w:t>
            </w:r>
          </w:p>
        </w:tc>
        <w:tc>
          <w:tcPr>
            <w:tcW w:w="1080" w:type="dxa"/>
            <w:tcMar>
              <w:top w:w="15" w:type="dxa"/>
              <w:left w:w="15" w:type="dxa"/>
              <w:bottom w:w="0" w:type="dxa"/>
              <w:right w:w="15" w:type="dxa"/>
            </w:tcMar>
            <w:vAlign w:val="center"/>
          </w:tcPr>
          <w:p w14:paraId="02F5BA8D" w14:textId="77777777" w:rsidR="00000000" w:rsidRDefault="00DE18B1">
            <w:pPr>
              <w:spacing w:line="360" w:lineRule="auto"/>
              <w:jc w:val="center"/>
              <w:rPr>
                <w:color w:val="000000"/>
                <w:sz w:val="24"/>
              </w:rPr>
            </w:pPr>
            <w:r>
              <w:rPr>
                <w:color w:val="000000"/>
              </w:rPr>
              <w:t>-13.39</w:t>
            </w:r>
          </w:p>
        </w:tc>
        <w:tc>
          <w:tcPr>
            <w:tcW w:w="900" w:type="dxa"/>
            <w:tcMar>
              <w:top w:w="15" w:type="dxa"/>
              <w:left w:w="15" w:type="dxa"/>
              <w:bottom w:w="0" w:type="dxa"/>
              <w:right w:w="15" w:type="dxa"/>
            </w:tcMar>
            <w:vAlign w:val="center"/>
          </w:tcPr>
          <w:p w14:paraId="280264C1" w14:textId="77777777" w:rsidR="00000000" w:rsidRDefault="00DE18B1">
            <w:pPr>
              <w:spacing w:line="360" w:lineRule="auto"/>
              <w:jc w:val="center"/>
              <w:rPr>
                <w:color w:val="000000"/>
                <w:sz w:val="24"/>
              </w:rPr>
            </w:pPr>
            <w:r>
              <w:rPr>
                <w:color w:val="000000"/>
              </w:rPr>
              <w:t>-17.39</w:t>
            </w:r>
          </w:p>
        </w:tc>
        <w:tc>
          <w:tcPr>
            <w:tcW w:w="900" w:type="dxa"/>
            <w:tcMar>
              <w:top w:w="15" w:type="dxa"/>
              <w:left w:w="15" w:type="dxa"/>
              <w:bottom w:w="0" w:type="dxa"/>
              <w:right w:w="15" w:type="dxa"/>
            </w:tcMar>
            <w:vAlign w:val="center"/>
          </w:tcPr>
          <w:p w14:paraId="7EDFF60F" w14:textId="77777777" w:rsidR="00000000" w:rsidRDefault="00DE18B1">
            <w:pPr>
              <w:spacing w:line="360" w:lineRule="auto"/>
              <w:jc w:val="center"/>
              <w:rPr>
                <w:color w:val="000000"/>
                <w:sz w:val="24"/>
              </w:rPr>
            </w:pPr>
            <w:r>
              <w:rPr>
                <w:color w:val="000000"/>
              </w:rPr>
              <w:t>-17.39</w:t>
            </w:r>
          </w:p>
        </w:tc>
        <w:tc>
          <w:tcPr>
            <w:tcW w:w="1260" w:type="dxa"/>
            <w:tcMar>
              <w:top w:w="15" w:type="dxa"/>
              <w:left w:w="15" w:type="dxa"/>
              <w:bottom w:w="0" w:type="dxa"/>
              <w:right w:w="15" w:type="dxa"/>
            </w:tcMar>
            <w:vAlign w:val="center"/>
          </w:tcPr>
          <w:p w14:paraId="70EFAC43" w14:textId="77777777" w:rsidR="00000000" w:rsidRDefault="00DE18B1">
            <w:pPr>
              <w:spacing w:line="360" w:lineRule="auto"/>
              <w:jc w:val="center"/>
              <w:rPr>
                <w:color w:val="000000"/>
                <w:sz w:val="24"/>
              </w:rPr>
            </w:pPr>
            <w:r>
              <w:rPr>
                <w:color w:val="000000"/>
              </w:rPr>
              <w:t>-10.32</w:t>
            </w:r>
          </w:p>
        </w:tc>
      </w:tr>
      <w:tr w:rsidR="00000000" w14:paraId="5BC1EB45" w14:textId="77777777">
        <w:trPr>
          <w:trHeight w:val="285"/>
          <w:jc w:val="center"/>
        </w:trPr>
        <w:tc>
          <w:tcPr>
            <w:tcW w:w="642" w:type="dxa"/>
            <w:vMerge/>
            <w:vAlign w:val="center"/>
          </w:tcPr>
          <w:p w14:paraId="4B9D087D"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625B930D" w14:textId="77777777" w:rsidR="00000000" w:rsidRDefault="00DE18B1">
            <w:pPr>
              <w:spacing w:line="360" w:lineRule="auto"/>
              <w:jc w:val="center"/>
              <w:rPr>
                <w:color w:val="000000"/>
                <w:sz w:val="24"/>
              </w:rPr>
            </w:pPr>
            <w:r>
              <w:rPr>
                <w:color w:val="000000"/>
              </w:rPr>
              <w:t>边跨</w:t>
            </w:r>
          </w:p>
        </w:tc>
        <w:tc>
          <w:tcPr>
            <w:tcW w:w="836" w:type="dxa"/>
            <w:vAlign w:val="center"/>
          </w:tcPr>
          <w:p w14:paraId="6E254C49" w14:textId="77777777" w:rsidR="00000000" w:rsidRDefault="00DE18B1">
            <w:pPr>
              <w:spacing w:line="360" w:lineRule="auto"/>
              <w:jc w:val="center"/>
              <w:rPr>
                <w:color w:val="000000"/>
                <w:sz w:val="24"/>
              </w:rPr>
            </w:pPr>
            <w:r>
              <w:rPr>
                <w:color w:val="000000"/>
              </w:rPr>
              <w:t>46.09</w:t>
            </w:r>
          </w:p>
        </w:tc>
        <w:tc>
          <w:tcPr>
            <w:tcW w:w="900" w:type="dxa"/>
            <w:tcMar>
              <w:top w:w="15" w:type="dxa"/>
              <w:left w:w="15" w:type="dxa"/>
              <w:bottom w:w="0" w:type="dxa"/>
              <w:right w:w="15" w:type="dxa"/>
            </w:tcMar>
            <w:vAlign w:val="center"/>
          </w:tcPr>
          <w:p w14:paraId="27EC824F" w14:textId="77777777" w:rsidR="00000000" w:rsidRDefault="00DE18B1">
            <w:pPr>
              <w:spacing w:line="360" w:lineRule="auto"/>
              <w:jc w:val="center"/>
              <w:rPr>
                <w:color w:val="000000"/>
                <w:sz w:val="24"/>
              </w:rPr>
            </w:pPr>
            <w:r>
              <w:rPr>
                <w:color w:val="000000"/>
              </w:rPr>
              <w:t>-38.86</w:t>
            </w:r>
          </w:p>
        </w:tc>
        <w:tc>
          <w:tcPr>
            <w:tcW w:w="720" w:type="dxa"/>
            <w:tcMar>
              <w:top w:w="15" w:type="dxa"/>
              <w:left w:w="15" w:type="dxa"/>
              <w:bottom w:w="0" w:type="dxa"/>
              <w:right w:w="15" w:type="dxa"/>
            </w:tcMar>
            <w:vAlign w:val="center"/>
          </w:tcPr>
          <w:p w14:paraId="374FD8DB"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0D3F2054" w14:textId="77777777" w:rsidR="00000000" w:rsidRDefault="00DE18B1">
            <w:pPr>
              <w:spacing w:line="360" w:lineRule="auto"/>
              <w:jc w:val="center"/>
              <w:rPr>
                <w:color w:val="000000"/>
                <w:sz w:val="24"/>
              </w:rPr>
            </w:pPr>
            <w:r>
              <w:rPr>
                <w:color w:val="000000"/>
              </w:rPr>
              <w:t>15.83</w:t>
            </w:r>
          </w:p>
        </w:tc>
        <w:tc>
          <w:tcPr>
            <w:tcW w:w="1080" w:type="dxa"/>
            <w:tcMar>
              <w:top w:w="15" w:type="dxa"/>
              <w:left w:w="15" w:type="dxa"/>
              <w:bottom w:w="0" w:type="dxa"/>
              <w:right w:w="15" w:type="dxa"/>
            </w:tcMar>
            <w:vAlign w:val="center"/>
          </w:tcPr>
          <w:p w14:paraId="49C7F707" w14:textId="77777777" w:rsidR="00000000" w:rsidRDefault="00DE18B1">
            <w:pPr>
              <w:spacing w:line="360" w:lineRule="auto"/>
              <w:jc w:val="center"/>
              <w:rPr>
                <w:color w:val="000000"/>
                <w:sz w:val="24"/>
              </w:rPr>
            </w:pPr>
            <w:r>
              <w:rPr>
                <w:color w:val="000000"/>
              </w:rPr>
              <w:t>77.23</w:t>
            </w:r>
          </w:p>
        </w:tc>
        <w:tc>
          <w:tcPr>
            <w:tcW w:w="900" w:type="dxa"/>
            <w:tcMar>
              <w:top w:w="15" w:type="dxa"/>
              <w:left w:w="15" w:type="dxa"/>
              <w:bottom w:w="0" w:type="dxa"/>
              <w:right w:w="15" w:type="dxa"/>
            </w:tcMar>
            <w:vAlign w:val="center"/>
          </w:tcPr>
          <w:p w14:paraId="175CB072" w14:textId="77777777" w:rsidR="00000000" w:rsidRDefault="00DE18B1">
            <w:pPr>
              <w:spacing w:line="360" w:lineRule="auto"/>
              <w:jc w:val="center"/>
              <w:rPr>
                <w:color w:val="000000"/>
                <w:sz w:val="24"/>
              </w:rPr>
            </w:pPr>
            <w:r>
              <w:rPr>
                <w:color w:val="000000"/>
              </w:rPr>
              <w:t>39.18</w:t>
            </w:r>
          </w:p>
        </w:tc>
        <w:tc>
          <w:tcPr>
            <w:tcW w:w="900" w:type="dxa"/>
            <w:tcMar>
              <w:top w:w="15" w:type="dxa"/>
              <w:left w:w="15" w:type="dxa"/>
              <w:bottom w:w="0" w:type="dxa"/>
              <w:right w:w="15" w:type="dxa"/>
            </w:tcMar>
            <w:vAlign w:val="center"/>
          </w:tcPr>
          <w:p w14:paraId="59E9C447" w14:textId="77777777" w:rsidR="00000000" w:rsidRDefault="00DE18B1">
            <w:pPr>
              <w:spacing w:line="360" w:lineRule="auto"/>
              <w:jc w:val="center"/>
              <w:rPr>
                <w:color w:val="000000"/>
                <w:sz w:val="24"/>
              </w:rPr>
            </w:pPr>
            <w:r>
              <w:rPr>
                <w:color w:val="000000"/>
              </w:rPr>
              <w:t>-33.03</w:t>
            </w:r>
          </w:p>
        </w:tc>
        <w:tc>
          <w:tcPr>
            <w:tcW w:w="1260" w:type="dxa"/>
            <w:tcMar>
              <w:top w:w="15" w:type="dxa"/>
              <w:left w:w="15" w:type="dxa"/>
              <w:bottom w:w="0" w:type="dxa"/>
              <w:right w:w="15" w:type="dxa"/>
            </w:tcMar>
            <w:vAlign w:val="center"/>
          </w:tcPr>
          <w:p w14:paraId="781BC0D7" w14:textId="77777777" w:rsidR="00000000" w:rsidRDefault="00DE18B1">
            <w:pPr>
              <w:spacing w:line="360" w:lineRule="auto"/>
              <w:jc w:val="center"/>
              <w:rPr>
                <w:color w:val="000000"/>
                <w:sz w:val="24"/>
              </w:rPr>
            </w:pPr>
            <w:r>
              <w:rPr>
                <w:color w:val="000000"/>
              </w:rPr>
              <w:t>76.68</w:t>
            </w:r>
          </w:p>
        </w:tc>
      </w:tr>
    </w:tbl>
    <w:p w14:paraId="396B96F3" w14:textId="77777777" w:rsidR="00000000" w:rsidRDefault="00DE18B1">
      <w:pPr>
        <w:spacing w:line="360" w:lineRule="auto"/>
        <w:jc w:val="center"/>
        <w:rPr>
          <w:color w:val="000000"/>
          <w:szCs w:val="21"/>
        </w:rPr>
      </w:pPr>
      <w:r>
        <w:rPr>
          <w:color w:val="000000"/>
          <w:szCs w:val="21"/>
        </w:rPr>
        <w:t>表</w:t>
      </w:r>
      <w:r>
        <w:rPr>
          <w:color w:val="000000"/>
          <w:szCs w:val="21"/>
        </w:rPr>
        <w:t xml:space="preserve">6-2  </w:t>
      </w:r>
      <w:r>
        <w:rPr>
          <w:color w:val="000000"/>
          <w:szCs w:val="21"/>
        </w:rPr>
        <w:t>活载作用下的横梁弯矩调幅</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2"/>
        <w:gridCol w:w="720"/>
        <w:gridCol w:w="836"/>
        <w:gridCol w:w="900"/>
        <w:gridCol w:w="720"/>
        <w:gridCol w:w="720"/>
        <w:gridCol w:w="1080"/>
        <w:gridCol w:w="900"/>
        <w:gridCol w:w="900"/>
        <w:gridCol w:w="1260"/>
      </w:tblGrid>
      <w:tr w:rsidR="00000000" w14:paraId="1C4B6D70" w14:textId="77777777">
        <w:trPr>
          <w:trHeight w:val="291"/>
          <w:jc w:val="center"/>
        </w:trPr>
        <w:tc>
          <w:tcPr>
            <w:tcW w:w="642" w:type="dxa"/>
            <w:tcMar>
              <w:top w:w="15" w:type="dxa"/>
              <w:left w:w="15" w:type="dxa"/>
              <w:bottom w:w="0" w:type="dxa"/>
              <w:right w:w="15" w:type="dxa"/>
            </w:tcMar>
            <w:vAlign w:val="center"/>
          </w:tcPr>
          <w:p w14:paraId="6F8ABCCB" w14:textId="77777777" w:rsidR="00000000" w:rsidRDefault="00DE18B1">
            <w:pPr>
              <w:spacing w:line="360" w:lineRule="auto"/>
              <w:jc w:val="center"/>
              <w:rPr>
                <w:color w:val="000000"/>
                <w:szCs w:val="21"/>
              </w:rPr>
            </w:pPr>
            <w:r>
              <w:rPr>
                <w:color w:val="000000"/>
                <w:szCs w:val="21"/>
              </w:rPr>
              <w:t>层号</w:t>
            </w:r>
          </w:p>
        </w:tc>
        <w:tc>
          <w:tcPr>
            <w:tcW w:w="720" w:type="dxa"/>
            <w:tcMar>
              <w:top w:w="15" w:type="dxa"/>
              <w:left w:w="15" w:type="dxa"/>
              <w:bottom w:w="0" w:type="dxa"/>
              <w:right w:w="15" w:type="dxa"/>
            </w:tcMar>
            <w:vAlign w:val="center"/>
          </w:tcPr>
          <w:p w14:paraId="3879B3C1" w14:textId="77777777" w:rsidR="00000000" w:rsidRDefault="00DE18B1">
            <w:pPr>
              <w:spacing w:line="360" w:lineRule="auto"/>
              <w:jc w:val="center"/>
              <w:rPr>
                <w:color w:val="000000"/>
                <w:szCs w:val="21"/>
              </w:rPr>
            </w:pPr>
            <w:r>
              <w:rPr>
                <w:color w:val="000000"/>
                <w:szCs w:val="21"/>
              </w:rPr>
              <w:t>部位</w:t>
            </w:r>
          </w:p>
        </w:tc>
        <w:tc>
          <w:tcPr>
            <w:tcW w:w="836" w:type="dxa"/>
            <w:vAlign w:val="center"/>
          </w:tcPr>
          <w:p w14:paraId="2FF1BE45" w14:textId="77777777" w:rsidR="00000000" w:rsidRDefault="00DE18B1">
            <w:pPr>
              <w:spacing w:line="360" w:lineRule="auto"/>
              <w:jc w:val="center"/>
              <w:rPr>
                <w:color w:val="000000"/>
                <w:szCs w:val="21"/>
              </w:rPr>
            </w:pPr>
            <w:r>
              <w:rPr>
                <w:color w:val="000000"/>
                <w:szCs w:val="21"/>
              </w:rPr>
              <w:t>梁左侧</w:t>
            </w:r>
          </w:p>
        </w:tc>
        <w:tc>
          <w:tcPr>
            <w:tcW w:w="900" w:type="dxa"/>
            <w:tcMar>
              <w:top w:w="15" w:type="dxa"/>
              <w:left w:w="15" w:type="dxa"/>
              <w:bottom w:w="0" w:type="dxa"/>
              <w:right w:w="15" w:type="dxa"/>
            </w:tcMar>
            <w:vAlign w:val="center"/>
          </w:tcPr>
          <w:p w14:paraId="681D17A9" w14:textId="77777777" w:rsidR="00000000" w:rsidRDefault="00DE18B1">
            <w:pPr>
              <w:spacing w:line="360" w:lineRule="auto"/>
              <w:jc w:val="center"/>
              <w:rPr>
                <w:color w:val="000000"/>
                <w:szCs w:val="21"/>
              </w:rPr>
            </w:pPr>
            <w:r>
              <w:rPr>
                <w:color w:val="000000"/>
                <w:szCs w:val="21"/>
              </w:rPr>
              <w:t>梁右侧</w:t>
            </w:r>
          </w:p>
        </w:tc>
        <w:tc>
          <w:tcPr>
            <w:tcW w:w="720" w:type="dxa"/>
            <w:tcMar>
              <w:top w:w="15" w:type="dxa"/>
              <w:left w:w="15" w:type="dxa"/>
              <w:bottom w:w="0" w:type="dxa"/>
              <w:right w:w="15" w:type="dxa"/>
            </w:tcMar>
            <w:vAlign w:val="center"/>
          </w:tcPr>
          <w:p w14:paraId="3F2189E2" w14:textId="77777777" w:rsidR="00000000" w:rsidRDefault="00DE18B1">
            <w:pPr>
              <w:spacing w:line="360" w:lineRule="auto"/>
              <w:jc w:val="center"/>
              <w:rPr>
                <w:color w:val="000000"/>
                <w:szCs w:val="21"/>
              </w:rPr>
            </w:pPr>
            <w:r>
              <w:rPr>
                <w:color w:val="000000"/>
                <w:szCs w:val="21"/>
              </w:rPr>
              <w:t>跨度</w:t>
            </w:r>
          </w:p>
        </w:tc>
        <w:tc>
          <w:tcPr>
            <w:tcW w:w="720" w:type="dxa"/>
            <w:tcMar>
              <w:top w:w="15" w:type="dxa"/>
              <w:left w:w="15" w:type="dxa"/>
              <w:bottom w:w="0" w:type="dxa"/>
              <w:right w:w="15" w:type="dxa"/>
            </w:tcMar>
            <w:vAlign w:val="center"/>
          </w:tcPr>
          <w:p w14:paraId="04B374A1" w14:textId="77777777" w:rsidR="00000000" w:rsidRDefault="00DE18B1">
            <w:pPr>
              <w:spacing w:line="360" w:lineRule="auto"/>
              <w:jc w:val="center"/>
              <w:rPr>
                <w:color w:val="000000"/>
                <w:szCs w:val="21"/>
              </w:rPr>
            </w:pPr>
            <w:r>
              <w:rPr>
                <w:color w:val="000000"/>
                <w:szCs w:val="21"/>
              </w:rPr>
              <w:t>荷载</w:t>
            </w:r>
          </w:p>
        </w:tc>
        <w:tc>
          <w:tcPr>
            <w:tcW w:w="1080" w:type="dxa"/>
            <w:tcMar>
              <w:top w:w="15" w:type="dxa"/>
              <w:left w:w="15" w:type="dxa"/>
              <w:bottom w:w="0" w:type="dxa"/>
              <w:right w:w="15" w:type="dxa"/>
            </w:tcMar>
            <w:vAlign w:val="center"/>
          </w:tcPr>
          <w:p w14:paraId="738DE993" w14:textId="77777777" w:rsidR="00000000" w:rsidRDefault="00DE18B1">
            <w:pPr>
              <w:spacing w:line="360" w:lineRule="auto"/>
              <w:jc w:val="center"/>
              <w:rPr>
                <w:color w:val="000000"/>
                <w:szCs w:val="21"/>
              </w:rPr>
            </w:pPr>
            <w:r>
              <w:rPr>
                <w:color w:val="000000"/>
                <w:szCs w:val="21"/>
              </w:rPr>
              <w:t>跨中弯距</w:t>
            </w:r>
          </w:p>
        </w:tc>
        <w:tc>
          <w:tcPr>
            <w:tcW w:w="900" w:type="dxa"/>
            <w:tcMar>
              <w:top w:w="15" w:type="dxa"/>
              <w:left w:w="15" w:type="dxa"/>
              <w:bottom w:w="0" w:type="dxa"/>
              <w:right w:w="15" w:type="dxa"/>
            </w:tcMar>
            <w:vAlign w:val="center"/>
          </w:tcPr>
          <w:p w14:paraId="2646A93C" w14:textId="77777777" w:rsidR="00000000" w:rsidRDefault="00DE18B1">
            <w:pPr>
              <w:spacing w:line="360" w:lineRule="auto"/>
              <w:jc w:val="center"/>
              <w:rPr>
                <w:color w:val="000000"/>
                <w:szCs w:val="21"/>
              </w:rPr>
            </w:pPr>
            <w:r>
              <w:rPr>
                <w:color w:val="000000"/>
                <w:szCs w:val="21"/>
              </w:rPr>
              <w:t>左调幅</w:t>
            </w:r>
          </w:p>
        </w:tc>
        <w:tc>
          <w:tcPr>
            <w:tcW w:w="900" w:type="dxa"/>
            <w:tcMar>
              <w:top w:w="15" w:type="dxa"/>
              <w:left w:w="15" w:type="dxa"/>
              <w:bottom w:w="0" w:type="dxa"/>
              <w:right w:w="15" w:type="dxa"/>
            </w:tcMar>
            <w:vAlign w:val="center"/>
          </w:tcPr>
          <w:p w14:paraId="7FD72DF2" w14:textId="77777777" w:rsidR="00000000" w:rsidRDefault="00DE18B1">
            <w:pPr>
              <w:spacing w:line="360" w:lineRule="auto"/>
              <w:jc w:val="center"/>
              <w:rPr>
                <w:color w:val="000000"/>
                <w:szCs w:val="21"/>
              </w:rPr>
            </w:pPr>
            <w:r>
              <w:rPr>
                <w:color w:val="000000"/>
                <w:szCs w:val="21"/>
              </w:rPr>
              <w:t>右调幅</w:t>
            </w:r>
          </w:p>
        </w:tc>
        <w:tc>
          <w:tcPr>
            <w:tcW w:w="1260" w:type="dxa"/>
            <w:tcMar>
              <w:top w:w="15" w:type="dxa"/>
              <w:left w:w="15" w:type="dxa"/>
              <w:bottom w:w="0" w:type="dxa"/>
              <w:right w:w="15" w:type="dxa"/>
            </w:tcMar>
            <w:vAlign w:val="center"/>
          </w:tcPr>
          <w:p w14:paraId="7D0AA43B" w14:textId="77777777" w:rsidR="00000000" w:rsidRDefault="00DE18B1">
            <w:pPr>
              <w:spacing w:line="360" w:lineRule="auto"/>
              <w:jc w:val="center"/>
              <w:rPr>
                <w:color w:val="000000"/>
                <w:szCs w:val="21"/>
              </w:rPr>
            </w:pPr>
            <w:r>
              <w:rPr>
                <w:color w:val="000000"/>
                <w:szCs w:val="21"/>
              </w:rPr>
              <w:t>跨中调幅</w:t>
            </w:r>
          </w:p>
        </w:tc>
      </w:tr>
      <w:tr w:rsidR="00000000" w14:paraId="1DF34388" w14:textId="77777777">
        <w:trPr>
          <w:trHeight w:val="285"/>
          <w:jc w:val="center"/>
        </w:trPr>
        <w:tc>
          <w:tcPr>
            <w:tcW w:w="642" w:type="dxa"/>
            <w:vMerge w:val="restart"/>
            <w:tcMar>
              <w:top w:w="15" w:type="dxa"/>
              <w:left w:w="15" w:type="dxa"/>
              <w:bottom w:w="0" w:type="dxa"/>
              <w:right w:w="15" w:type="dxa"/>
            </w:tcMar>
            <w:vAlign w:val="center"/>
          </w:tcPr>
          <w:p w14:paraId="14B21ADC" w14:textId="77777777" w:rsidR="00000000" w:rsidRDefault="00DE18B1">
            <w:pPr>
              <w:spacing w:line="360" w:lineRule="auto"/>
              <w:jc w:val="center"/>
              <w:rPr>
                <w:color w:val="000000"/>
                <w:szCs w:val="21"/>
              </w:rPr>
            </w:pPr>
            <w:r>
              <w:rPr>
                <w:color w:val="000000"/>
                <w:szCs w:val="21"/>
              </w:rPr>
              <w:t>6</w:t>
            </w:r>
          </w:p>
        </w:tc>
        <w:tc>
          <w:tcPr>
            <w:tcW w:w="720" w:type="dxa"/>
            <w:tcMar>
              <w:top w:w="15" w:type="dxa"/>
              <w:left w:w="15" w:type="dxa"/>
              <w:bottom w:w="0" w:type="dxa"/>
              <w:right w:w="15" w:type="dxa"/>
            </w:tcMar>
            <w:vAlign w:val="center"/>
          </w:tcPr>
          <w:p w14:paraId="0FBD341B" w14:textId="77777777" w:rsidR="00000000" w:rsidRDefault="00DE18B1">
            <w:pPr>
              <w:spacing w:line="360" w:lineRule="auto"/>
              <w:jc w:val="center"/>
              <w:rPr>
                <w:color w:val="000000"/>
                <w:sz w:val="24"/>
              </w:rPr>
            </w:pPr>
            <w:r>
              <w:rPr>
                <w:color w:val="000000"/>
              </w:rPr>
              <w:t>边跨</w:t>
            </w:r>
          </w:p>
        </w:tc>
        <w:tc>
          <w:tcPr>
            <w:tcW w:w="836" w:type="dxa"/>
            <w:vAlign w:val="center"/>
          </w:tcPr>
          <w:p w14:paraId="68849C8A" w14:textId="77777777" w:rsidR="00000000" w:rsidRDefault="00DE18B1">
            <w:pPr>
              <w:spacing w:line="360" w:lineRule="auto"/>
              <w:jc w:val="center"/>
              <w:rPr>
                <w:color w:val="000000"/>
                <w:sz w:val="24"/>
              </w:rPr>
            </w:pPr>
            <w:r>
              <w:rPr>
                <w:color w:val="000000"/>
              </w:rPr>
              <w:t>-3.09</w:t>
            </w:r>
          </w:p>
        </w:tc>
        <w:tc>
          <w:tcPr>
            <w:tcW w:w="900" w:type="dxa"/>
            <w:tcMar>
              <w:top w:w="15" w:type="dxa"/>
              <w:left w:w="15" w:type="dxa"/>
              <w:bottom w:w="0" w:type="dxa"/>
              <w:right w:w="15" w:type="dxa"/>
            </w:tcMar>
            <w:vAlign w:val="center"/>
          </w:tcPr>
          <w:p w14:paraId="427644D5" w14:textId="77777777" w:rsidR="00000000" w:rsidRDefault="00DE18B1">
            <w:pPr>
              <w:spacing w:line="360" w:lineRule="auto"/>
              <w:jc w:val="center"/>
              <w:rPr>
                <w:color w:val="000000"/>
                <w:sz w:val="24"/>
              </w:rPr>
            </w:pPr>
            <w:r>
              <w:rPr>
                <w:color w:val="000000"/>
              </w:rPr>
              <w:t>-4.37</w:t>
            </w:r>
          </w:p>
        </w:tc>
        <w:tc>
          <w:tcPr>
            <w:tcW w:w="720" w:type="dxa"/>
            <w:tcMar>
              <w:top w:w="15" w:type="dxa"/>
              <w:left w:w="15" w:type="dxa"/>
              <w:bottom w:w="0" w:type="dxa"/>
              <w:right w:w="15" w:type="dxa"/>
            </w:tcMar>
            <w:vAlign w:val="center"/>
          </w:tcPr>
          <w:p w14:paraId="4E3B6C08"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58AC41C7" w14:textId="77777777" w:rsidR="00000000" w:rsidRDefault="00DE18B1">
            <w:pPr>
              <w:spacing w:line="360" w:lineRule="auto"/>
              <w:jc w:val="center"/>
              <w:rPr>
                <w:color w:val="000000"/>
                <w:sz w:val="24"/>
              </w:rPr>
            </w:pPr>
            <w:r>
              <w:rPr>
                <w:color w:val="000000"/>
              </w:rPr>
              <w:t>1.57</w:t>
            </w:r>
          </w:p>
        </w:tc>
        <w:tc>
          <w:tcPr>
            <w:tcW w:w="1080" w:type="dxa"/>
            <w:tcMar>
              <w:top w:w="15" w:type="dxa"/>
              <w:left w:w="15" w:type="dxa"/>
              <w:bottom w:w="0" w:type="dxa"/>
              <w:right w:w="15" w:type="dxa"/>
            </w:tcMar>
            <w:vAlign w:val="center"/>
          </w:tcPr>
          <w:p w14:paraId="63644516" w14:textId="77777777" w:rsidR="00000000" w:rsidRDefault="00DE18B1">
            <w:pPr>
              <w:spacing w:line="360" w:lineRule="auto"/>
              <w:jc w:val="center"/>
              <w:rPr>
                <w:color w:val="000000"/>
                <w:sz w:val="24"/>
              </w:rPr>
            </w:pPr>
            <w:r>
              <w:rPr>
                <w:color w:val="000000"/>
              </w:rPr>
              <w:t>3.57</w:t>
            </w:r>
          </w:p>
        </w:tc>
        <w:tc>
          <w:tcPr>
            <w:tcW w:w="900" w:type="dxa"/>
            <w:tcMar>
              <w:top w:w="15" w:type="dxa"/>
              <w:left w:w="15" w:type="dxa"/>
              <w:bottom w:w="0" w:type="dxa"/>
              <w:right w:w="15" w:type="dxa"/>
            </w:tcMar>
            <w:vAlign w:val="center"/>
          </w:tcPr>
          <w:p w14:paraId="18BB3602" w14:textId="77777777" w:rsidR="00000000" w:rsidRDefault="00DE18B1">
            <w:pPr>
              <w:spacing w:line="360" w:lineRule="auto"/>
              <w:jc w:val="center"/>
              <w:rPr>
                <w:color w:val="000000"/>
                <w:sz w:val="24"/>
              </w:rPr>
            </w:pPr>
            <w:r>
              <w:rPr>
                <w:color w:val="000000"/>
              </w:rPr>
              <w:t>-2.62</w:t>
            </w:r>
          </w:p>
        </w:tc>
        <w:tc>
          <w:tcPr>
            <w:tcW w:w="900" w:type="dxa"/>
            <w:tcMar>
              <w:top w:w="15" w:type="dxa"/>
              <w:left w:w="15" w:type="dxa"/>
              <w:bottom w:w="0" w:type="dxa"/>
              <w:right w:w="15" w:type="dxa"/>
            </w:tcMar>
            <w:vAlign w:val="center"/>
          </w:tcPr>
          <w:p w14:paraId="6113BC79" w14:textId="77777777" w:rsidR="00000000" w:rsidRDefault="00DE18B1">
            <w:pPr>
              <w:spacing w:line="360" w:lineRule="auto"/>
              <w:jc w:val="center"/>
              <w:rPr>
                <w:color w:val="000000"/>
                <w:sz w:val="24"/>
              </w:rPr>
            </w:pPr>
            <w:r>
              <w:rPr>
                <w:color w:val="000000"/>
              </w:rPr>
              <w:t>-3.71</w:t>
            </w:r>
          </w:p>
        </w:tc>
        <w:tc>
          <w:tcPr>
            <w:tcW w:w="1260" w:type="dxa"/>
            <w:tcMar>
              <w:top w:w="15" w:type="dxa"/>
              <w:left w:w="15" w:type="dxa"/>
              <w:bottom w:w="0" w:type="dxa"/>
              <w:right w:w="15" w:type="dxa"/>
            </w:tcMar>
            <w:vAlign w:val="center"/>
          </w:tcPr>
          <w:p w14:paraId="4D324E50" w14:textId="77777777" w:rsidR="00000000" w:rsidRDefault="00DE18B1">
            <w:pPr>
              <w:spacing w:line="360" w:lineRule="auto"/>
              <w:jc w:val="center"/>
              <w:rPr>
                <w:color w:val="000000"/>
                <w:sz w:val="24"/>
              </w:rPr>
            </w:pPr>
            <w:r>
              <w:rPr>
                <w:color w:val="000000"/>
              </w:rPr>
              <w:t>4.13</w:t>
            </w:r>
          </w:p>
        </w:tc>
      </w:tr>
      <w:tr w:rsidR="00000000" w14:paraId="24125337" w14:textId="77777777">
        <w:trPr>
          <w:trHeight w:val="285"/>
          <w:jc w:val="center"/>
        </w:trPr>
        <w:tc>
          <w:tcPr>
            <w:tcW w:w="642" w:type="dxa"/>
            <w:vMerge/>
            <w:vAlign w:val="center"/>
          </w:tcPr>
          <w:p w14:paraId="18728489"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7C534439" w14:textId="77777777" w:rsidR="00000000" w:rsidRDefault="00DE18B1">
            <w:pPr>
              <w:spacing w:line="360" w:lineRule="auto"/>
              <w:jc w:val="center"/>
              <w:rPr>
                <w:color w:val="000000"/>
                <w:sz w:val="24"/>
              </w:rPr>
            </w:pPr>
            <w:r>
              <w:rPr>
                <w:color w:val="000000"/>
              </w:rPr>
              <w:t>中跨</w:t>
            </w:r>
          </w:p>
        </w:tc>
        <w:tc>
          <w:tcPr>
            <w:tcW w:w="836" w:type="dxa"/>
            <w:vAlign w:val="center"/>
          </w:tcPr>
          <w:p w14:paraId="216D3159" w14:textId="77777777" w:rsidR="00000000" w:rsidRDefault="00DE18B1">
            <w:pPr>
              <w:spacing w:line="360" w:lineRule="auto"/>
              <w:jc w:val="center"/>
              <w:rPr>
                <w:color w:val="000000"/>
                <w:sz w:val="24"/>
              </w:rPr>
            </w:pPr>
            <w:r>
              <w:rPr>
                <w:color w:val="000000"/>
              </w:rPr>
              <w:t>-2.62</w:t>
            </w:r>
          </w:p>
        </w:tc>
        <w:tc>
          <w:tcPr>
            <w:tcW w:w="900" w:type="dxa"/>
            <w:tcMar>
              <w:top w:w="15" w:type="dxa"/>
              <w:left w:w="15" w:type="dxa"/>
              <w:bottom w:w="0" w:type="dxa"/>
              <w:right w:w="15" w:type="dxa"/>
            </w:tcMar>
            <w:vAlign w:val="center"/>
          </w:tcPr>
          <w:p w14:paraId="750AF9DF" w14:textId="77777777" w:rsidR="00000000" w:rsidRDefault="00DE18B1">
            <w:pPr>
              <w:spacing w:line="360" w:lineRule="auto"/>
              <w:jc w:val="center"/>
              <w:rPr>
                <w:color w:val="000000"/>
                <w:sz w:val="24"/>
              </w:rPr>
            </w:pPr>
            <w:r>
              <w:rPr>
                <w:color w:val="000000"/>
              </w:rPr>
              <w:t>-2.62</w:t>
            </w:r>
          </w:p>
        </w:tc>
        <w:tc>
          <w:tcPr>
            <w:tcW w:w="720" w:type="dxa"/>
            <w:tcMar>
              <w:top w:w="15" w:type="dxa"/>
              <w:left w:w="15" w:type="dxa"/>
              <w:bottom w:w="0" w:type="dxa"/>
              <w:right w:w="15" w:type="dxa"/>
            </w:tcMar>
            <w:vAlign w:val="center"/>
          </w:tcPr>
          <w:p w14:paraId="4120D859" w14:textId="77777777" w:rsidR="00000000" w:rsidRDefault="00DE18B1">
            <w:pPr>
              <w:spacing w:line="360" w:lineRule="auto"/>
              <w:jc w:val="center"/>
              <w:rPr>
                <w:color w:val="000000"/>
                <w:sz w:val="24"/>
              </w:rPr>
            </w:pPr>
            <w:r>
              <w:rPr>
                <w:color w:val="000000"/>
              </w:rPr>
              <w:t>2.5</w:t>
            </w:r>
          </w:p>
        </w:tc>
        <w:tc>
          <w:tcPr>
            <w:tcW w:w="720" w:type="dxa"/>
            <w:tcMar>
              <w:top w:w="15" w:type="dxa"/>
              <w:left w:w="15" w:type="dxa"/>
              <w:bottom w:w="0" w:type="dxa"/>
              <w:right w:w="15" w:type="dxa"/>
            </w:tcMar>
            <w:vAlign w:val="center"/>
          </w:tcPr>
          <w:p w14:paraId="24189D62" w14:textId="77777777" w:rsidR="00000000" w:rsidRDefault="00DE18B1">
            <w:pPr>
              <w:spacing w:line="360" w:lineRule="auto"/>
              <w:jc w:val="center"/>
              <w:rPr>
                <w:color w:val="000000"/>
                <w:sz w:val="24"/>
              </w:rPr>
            </w:pPr>
            <w:r>
              <w:rPr>
                <w:color w:val="000000"/>
              </w:rPr>
              <w:t>0.94</w:t>
            </w:r>
          </w:p>
        </w:tc>
        <w:tc>
          <w:tcPr>
            <w:tcW w:w="1080" w:type="dxa"/>
            <w:tcMar>
              <w:top w:w="15" w:type="dxa"/>
              <w:left w:w="15" w:type="dxa"/>
              <w:bottom w:w="0" w:type="dxa"/>
              <w:right w:w="15" w:type="dxa"/>
            </w:tcMar>
            <w:vAlign w:val="center"/>
          </w:tcPr>
          <w:p w14:paraId="5F5A8447" w14:textId="77777777" w:rsidR="00000000" w:rsidRDefault="00DE18B1">
            <w:pPr>
              <w:spacing w:line="360" w:lineRule="auto"/>
              <w:jc w:val="center"/>
              <w:rPr>
                <w:color w:val="000000"/>
                <w:sz w:val="24"/>
              </w:rPr>
            </w:pPr>
            <w:r>
              <w:rPr>
                <w:color w:val="000000"/>
              </w:rPr>
              <w:t>-1.89</w:t>
            </w:r>
          </w:p>
        </w:tc>
        <w:tc>
          <w:tcPr>
            <w:tcW w:w="900" w:type="dxa"/>
            <w:tcMar>
              <w:top w:w="15" w:type="dxa"/>
              <w:left w:w="15" w:type="dxa"/>
              <w:bottom w:w="0" w:type="dxa"/>
              <w:right w:w="15" w:type="dxa"/>
            </w:tcMar>
            <w:vAlign w:val="center"/>
          </w:tcPr>
          <w:p w14:paraId="2E91832B" w14:textId="77777777" w:rsidR="00000000" w:rsidRDefault="00DE18B1">
            <w:pPr>
              <w:spacing w:line="360" w:lineRule="auto"/>
              <w:jc w:val="center"/>
              <w:rPr>
                <w:color w:val="000000"/>
                <w:sz w:val="24"/>
              </w:rPr>
            </w:pPr>
            <w:r>
              <w:rPr>
                <w:color w:val="000000"/>
              </w:rPr>
              <w:t>-2.23</w:t>
            </w:r>
          </w:p>
        </w:tc>
        <w:tc>
          <w:tcPr>
            <w:tcW w:w="900" w:type="dxa"/>
            <w:tcMar>
              <w:top w:w="15" w:type="dxa"/>
              <w:left w:w="15" w:type="dxa"/>
              <w:bottom w:w="0" w:type="dxa"/>
              <w:right w:w="15" w:type="dxa"/>
            </w:tcMar>
            <w:vAlign w:val="center"/>
          </w:tcPr>
          <w:p w14:paraId="1F61C743" w14:textId="77777777" w:rsidR="00000000" w:rsidRDefault="00DE18B1">
            <w:pPr>
              <w:spacing w:line="360" w:lineRule="auto"/>
              <w:jc w:val="center"/>
              <w:rPr>
                <w:color w:val="000000"/>
                <w:sz w:val="24"/>
              </w:rPr>
            </w:pPr>
            <w:r>
              <w:rPr>
                <w:color w:val="000000"/>
              </w:rPr>
              <w:t>-2.23</w:t>
            </w:r>
          </w:p>
        </w:tc>
        <w:tc>
          <w:tcPr>
            <w:tcW w:w="1260" w:type="dxa"/>
            <w:tcMar>
              <w:top w:w="15" w:type="dxa"/>
              <w:left w:w="15" w:type="dxa"/>
              <w:bottom w:w="0" w:type="dxa"/>
              <w:right w:w="15" w:type="dxa"/>
            </w:tcMar>
            <w:vAlign w:val="center"/>
          </w:tcPr>
          <w:p w14:paraId="0526297D" w14:textId="77777777" w:rsidR="00000000" w:rsidRDefault="00DE18B1">
            <w:pPr>
              <w:spacing w:line="360" w:lineRule="auto"/>
              <w:jc w:val="center"/>
              <w:rPr>
                <w:color w:val="000000"/>
                <w:sz w:val="24"/>
              </w:rPr>
            </w:pPr>
            <w:r>
              <w:rPr>
                <w:color w:val="000000"/>
              </w:rPr>
              <w:t>-1.50</w:t>
            </w:r>
          </w:p>
        </w:tc>
      </w:tr>
      <w:tr w:rsidR="00000000" w14:paraId="378EC349" w14:textId="77777777">
        <w:trPr>
          <w:trHeight w:val="285"/>
          <w:jc w:val="center"/>
        </w:trPr>
        <w:tc>
          <w:tcPr>
            <w:tcW w:w="642" w:type="dxa"/>
            <w:vMerge/>
            <w:vAlign w:val="center"/>
          </w:tcPr>
          <w:p w14:paraId="6E0F1E4C"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550A4816" w14:textId="77777777" w:rsidR="00000000" w:rsidRDefault="00DE18B1">
            <w:pPr>
              <w:spacing w:line="360" w:lineRule="auto"/>
              <w:jc w:val="center"/>
              <w:rPr>
                <w:color w:val="000000"/>
                <w:sz w:val="24"/>
              </w:rPr>
            </w:pPr>
            <w:r>
              <w:rPr>
                <w:color w:val="000000"/>
              </w:rPr>
              <w:t>边跨</w:t>
            </w:r>
          </w:p>
        </w:tc>
        <w:tc>
          <w:tcPr>
            <w:tcW w:w="836" w:type="dxa"/>
            <w:vAlign w:val="center"/>
          </w:tcPr>
          <w:p w14:paraId="067C6536" w14:textId="77777777" w:rsidR="00000000" w:rsidRDefault="00DE18B1">
            <w:pPr>
              <w:spacing w:line="360" w:lineRule="auto"/>
              <w:jc w:val="center"/>
              <w:rPr>
                <w:color w:val="000000"/>
                <w:sz w:val="24"/>
              </w:rPr>
            </w:pPr>
            <w:r>
              <w:rPr>
                <w:color w:val="000000"/>
              </w:rPr>
              <w:t>-4.37</w:t>
            </w:r>
          </w:p>
        </w:tc>
        <w:tc>
          <w:tcPr>
            <w:tcW w:w="900" w:type="dxa"/>
            <w:tcMar>
              <w:top w:w="15" w:type="dxa"/>
              <w:left w:w="15" w:type="dxa"/>
              <w:bottom w:w="0" w:type="dxa"/>
              <w:right w:w="15" w:type="dxa"/>
            </w:tcMar>
            <w:vAlign w:val="center"/>
          </w:tcPr>
          <w:p w14:paraId="6D438DB3" w14:textId="77777777" w:rsidR="00000000" w:rsidRDefault="00DE18B1">
            <w:pPr>
              <w:spacing w:line="360" w:lineRule="auto"/>
              <w:jc w:val="center"/>
              <w:rPr>
                <w:color w:val="000000"/>
                <w:sz w:val="24"/>
              </w:rPr>
            </w:pPr>
            <w:r>
              <w:rPr>
                <w:color w:val="000000"/>
              </w:rPr>
              <w:t>-</w:t>
            </w:r>
            <w:r>
              <w:rPr>
                <w:color w:val="000000"/>
              </w:rPr>
              <w:t>3.09</w:t>
            </w:r>
          </w:p>
        </w:tc>
        <w:tc>
          <w:tcPr>
            <w:tcW w:w="720" w:type="dxa"/>
            <w:tcMar>
              <w:top w:w="15" w:type="dxa"/>
              <w:left w:w="15" w:type="dxa"/>
              <w:bottom w:w="0" w:type="dxa"/>
              <w:right w:w="15" w:type="dxa"/>
            </w:tcMar>
            <w:vAlign w:val="center"/>
          </w:tcPr>
          <w:p w14:paraId="539FF800"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3AF9E819" w14:textId="77777777" w:rsidR="00000000" w:rsidRDefault="00DE18B1">
            <w:pPr>
              <w:spacing w:line="360" w:lineRule="auto"/>
              <w:jc w:val="center"/>
              <w:rPr>
                <w:color w:val="000000"/>
                <w:sz w:val="24"/>
              </w:rPr>
            </w:pPr>
            <w:r>
              <w:rPr>
                <w:color w:val="000000"/>
              </w:rPr>
              <w:t>1.57</w:t>
            </w:r>
          </w:p>
        </w:tc>
        <w:tc>
          <w:tcPr>
            <w:tcW w:w="1080" w:type="dxa"/>
            <w:tcMar>
              <w:top w:w="15" w:type="dxa"/>
              <w:left w:w="15" w:type="dxa"/>
              <w:bottom w:w="0" w:type="dxa"/>
              <w:right w:w="15" w:type="dxa"/>
            </w:tcMar>
            <w:vAlign w:val="center"/>
          </w:tcPr>
          <w:p w14:paraId="2049E798" w14:textId="77777777" w:rsidR="00000000" w:rsidRDefault="00DE18B1">
            <w:pPr>
              <w:spacing w:line="360" w:lineRule="auto"/>
              <w:jc w:val="center"/>
              <w:rPr>
                <w:color w:val="000000"/>
                <w:sz w:val="24"/>
              </w:rPr>
            </w:pPr>
            <w:r>
              <w:rPr>
                <w:color w:val="000000"/>
              </w:rPr>
              <w:t>3.57</w:t>
            </w:r>
          </w:p>
        </w:tc>
        <w:tc>
          <w:tcPr>
            <w:tcW w:w="900" w:type="dxa"/>
            <w:tcMar>
              <w:top w:w="15" w:type="dxa"/>
              <w:left w:w="15" w:type="dxa"/>
              <w:bottom w:w="0" w:type="dxa"/>
              <w:right w:w="15" w:type="dxa"/>
            </w:tcMar>
            <w:vAlign w:val="center"/>
          </w:tcPr>
          <w:p w14:paraId="4E4663E5" w14:textId="77777777" w:rsidR="00000000" w:rsidRDefault="00DE18B1">
            <w:pPr>
              <w:spacing w:line="360" w:lineRule="auto"/>
              <w:jc w:val="center"/>
              <w:rPr>
                <w:color w:val="000000"/>
                <w:sz w:val="24"/>
              </w:rPr>
            </w:pPr>
            <w:r>
              <w:rPr>
                <w:color w:val="000000"/>
              </w:rPr>
              <w:t>-3.71</w:t>
            </w:r>
          </w:p>
        </w:tc>
        <w:tc>
          <w:tcPr>
            <w:tcW w:w="900" w:type="dxa"/>
            <w:tcMar>
              <w:top w:w="15" w:type="dxa"/>
              <w:left w:w="15" w:type="dxa"/>
              <w:bottom w:w="0" w:type="dxa"/>
              <w:right w:w="15" w:type="dxa"/>
            </w:tcMar>
            <w:vAlign w:val="center"/>
          </w:tcPr>
          <w:p w14:paraId="7D733270" w14:textId="77777777" w:rsidR="00000000" w:rsidRDefault="00DE18B1">
            <w:pPr>
              <w:spacing w:line="360" w:lineRule="auto"/>
              <w:jc w:val="center"/>
              <w:rPr>
                <w:color w:val="000000"/>
                <w:sz w:val="24"/>
              </w:rPr>
            </w:pPr>
            <w:r>
              <w:rPr>
                <w:color w:val="000000"/>
              </w:rPr>
              <w:t>-2.62</w:t>
            </w:r>
          </w:p>
        </w:tc>
        <w:tc>
          <w:tcPr>
            <w:tcW w:w="1260" w:type="dxa"/>
            <w:tcMar>
              <w:top w:w="15" w:type="dxa"/>
              <w:left w:w="15" w:type="dxa"/>
              <w:bottom w:w="0" w:type="dxa"/>
              <w:right w:w="15" w:type="dxa"/>
            </w:tcMar>
            <w:vAlign w:val="center"/>
          </w:tcPr>
          <w:p w14:paraId="4762E241" w14:textId="77777777" w:rsidR="00000000" w:rsidRDefault="00DE18B1">
            <w:pPr>
              <w:spacing w:line="360" w:lineRule="auto"/>
              <w:jc w:val="center"/>
              <w:rPr>
                <w:color w:val="000000"/>
                <w:sz w:val="24"/>
              </w:rPr>
            </w:pPr>
            <w:r>
              <w:rPr>
                <w:color w:val="000000"/>
              </w:rPr>
              <w:t>4.13</w:t>
            </w:r>
          </w:p>
        </w:tc>
      </w:tr>
      <w:tr w:rsidR="00000000" w14:paraId="07464118" w14:textId="77777777">
        <w:trPr>
          <w:trHeight w:val="285"/>
          <w:jc w:val="center"/>
        </w:trPr>
        <w:tc>
          <w:tcPr>
            <w:tcW w:w="642" w:type="dxa"/>
            <w:vMerge w:val="restart"/>
            <w:tcMar>
              <w:top w:w="15" w:type="dxa"/>
              <w:left w:w="15" w:type="dxa"/>
              <w:bottom w:w="0" w:type="dxa"/>
              <w:right w:w="15" w:type="dxa"/>
            </w:tcMar>
            <w:vAlign w:val="center"/>
          </w:tcPr>
          <w:p w14:paraId="7AE6A208" w14:textId="77777777" w:rsidR="00000000" w:rsidRDefault="00DE18B1">
            <w:pPr>
              <w:spacing w:line="360" w:lineRule="auto"/>
              <w:jc w:val="center"/>
              <w:rPr>
                <w:color w:val="000000"/>
                <w:szCs w:val="21"/>
              </w:rPr>
            </w:pPr>
            <w:r>
              <w:rPr>
                <w:color w:val="000000"/>
                <w:szCs w:val="21"/>
              </w:rPr>
              <w:t>5</w:t>
            </w:r>
          </w:p>
        </w:tc>
        <w:tc>
          <w:tcPr>
            <w:tcW w:w="720" w:type="dxa"/>
            <w:tcMar>
              <w:top w:w="15" w:type="dxa"/>
              <w:left w:w="15" w:type="dxa"/>
              <w:bottom w:w="0" w:type="dxa"/>
              <w:right w:w="15" w:type="dxa"/>
            </w:tcMar>
            <w:vAlign w:val="center"/>
          </w:tcPr>
          <w:p w14:paraId="7CE2F6ED" w14:textId="77777777" w:rsidR="00000000" w:rsidRDefault="00DE18B1">
            <w:pPr>
              <w:spacing w:line="360" w:lineRule="auto"/>
              <w:jc w:val="center"/>
              <w:rPr>
                <w:color w:val="000000"/>
                <w:sz w:val="24"/>
              </w:rPr>
            </w:pPr>
            <w:r>
              <w:rPr>
                <w:color w:val="000000"/>
              </w:rPr>
              <w:t>边跨</w:t>
            </w:r>
          </w:p>
        </w:tc>
        <w:tc>
          <w:tcPr>
            <w:tcW w:w="836" w:type="dxa"/>
            <w:vAlign w:val="center"/>
          </w:tcPr>
          <w:p w14:paraId="2A27E333" w14:textId="77777777" w:rsidR="00000000" w:rsidRDefault="00DE18B1">
            <w:pPr>
              <w:spacing w:line="360" w:lineRule="auto"/>
              <w:jc w:val="center"/>
              <w:rPr>
                <w:color w:val="000000"/>
                <w:sz w:val="24"/>
              </w:rPr>
            </w:pPr>
            <w:r>
              <w:rPr>
                <w:color w:val="000000"/>
              </w:rPr>
              <w:t>-11.61</w:t>
            </w:r>
          </w:p>
        </w:tc>
        <w:tc>
          <w:tcPr>
            <w:tcW w:w="900" w:type="dxa"/>
            <w:tcMar>
              <w:top w:w="15" w:type="dxa"/>
              <w:left w:w="15" w:type="dxa"/>
              <w:bottom w:w="0" w:type="dxa"/>
              <w:right w:w="15" w:type="dxa"/>
            </w:tcMar>
            <w:vAlign w:val="center"/>
          </w:tcPr>
          <w:p w14:paraId="5743F42B" w14:textId="77777777" w:rsidR="00000000" w:rsidRDefault="00DE18B1">
            <w:pPr>
              <w:spacing w:line="360" w:lineRule="auto"/>
              <w:jc w:val="center"/>
              <w:rPr>
                <w:color w:val="000000"/>
                <w:sz w:val="24"/>
              </w:rPr>
            </w:pPr>
            <w:r>
              <w:rPr>
                <w:color w:val="000000"/>
              </w:rPr>
              <w:t>-13.66</w:t>
            </w:r>
          </w:p>
        </w:tc>
        <w:tc>
          <w:tcPr>
            <w:tcW w:w="720" w:type="dxa"/>
            <w:tcMar>
              <w:top w:w="15" w:type="dxa"/>
              <w:left w:w="15" w:type="dxa"/>
              <w:bottom w:w="0" w:type="dxa"/>
              <w:right w:w="15" w:type="dxa"/>
            </w:tcMar>
            <w:vAlign w:val="center"/>
          </w:tcPr>
          <w:p w14:paraId="64FAEAE3"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0911FB6E" w14:textId="77777777" w:rsidR="00000000" w:rsidRDefault="00DE18B1">
            <w:pPr>
              <w:spacing w:line="360" w:lineRule="auto"/>
              <w:jc w:val="center"/>
              <w:rPr>
                <w:color w:val="000000"/>
                <w:sz w:val="24"/>
              </w:rPr>
            </w:pPr>
            <w:r>
              <w:rPr>
                <w:color w:val="000000"/>
              </w:rPr>
              <w:t>4.71</w:t>
            </w:r>
          </w:p>
        </w:tc>
        <w:tc>
          <w:tcPr>
            <w:tcW w:w="1080" w:type="dxa"/>
            <w:tcMar>
              <w:top w:w="15" w:type="dxa"/>
              <w:left w:w="15" w:type="dxa"/>
              <w:bottom w:w="0" w:type="dxa"/>
              <w:right w:w="15" w:type="dxa"/>
            </w:tcMar>
            <w:vAlign w:val="center"/>
          </w:tcPr>
          <w:p w14:paraId="11E77332" w14:textId="77777777" w:rsidR="00000000" w:rsidRDefault="00DE18B1">
            <w:pPr>
              <w:spacing w:line="360" w:lineRule="auto"/>
              <w:jc w:val="center"/>
              <w:rPr>
                <w:color w:val="000000"/>
                <w:sz w:val="24"/>
              </w:rPr>
            </w:pPr>
            <w:r>
              <w:rPr>
                <w:color w:val="000000"/>
              </w:rPr>
              <w:t>9.25</w:t>
            </w:r>
          </w:p>
        </w:tc>
        <w:tc>
          <w:tcPr>
            <w:tcW w:w="900" w:type="dxa"/>
            <w:tcMar>
              <w:top w:w="15" w:type="dxa"/>
              <w:left w:w="15" w:type="dxa"/>
              <w:bottom w:w="0" w:type="dxa"/>
              <w:right w:w="15" w:type="dxa"/>
            </w:tcMar>
            <w:vAlign w:val="center"/>
          </w:tcPr>
          <w:p w14:paraId="773AFC88" w14:textId="77777777" w:rsidR="00000000" w:rsidRDefault="00DE18B1">
            <w:pPr>
              <w:spacing w:line="360" w:lineRule="auto"/>
              <w:jc w:val="center"/>
              <w:rPr>
                <w:color w:val="000000"/>
                <w:sz w:val="24"/>
              </w:rPr>
            </w:pPr>
            <w:r>
              <w:rPr>
                <w:color w:val="000000"/>
              </w:rPr>
              <w:t>-9.87</w:t>
            </w:r>
          </w:p>
        </w:tc>
        <w:tc>
          <w:tcPr>
            <w:tcW w:w="900" w:type="dxa"/>
            <w:tcMar>
              <w:top w:w="15" w:type="dxa"/>
              <w:left w:w="15" w:type="dxa"/>
              <w:bottom w:w="0" w:type="dxa"/>
              <w:right w:w="15" w:type="dxa"/>
            </w:tcMar>
            <w:vAlign w:val="center"/>
          </w:tcPr>
          <w:p w14:paraId="2CF6F687" w14:textId="77777777" w:rsidR="00000000" w:rsidRDefault="00DE18B1">
            <w:pPr>
              <w:spacing w:line="360" w:lineRule="auto"/>
              <w:jc w:val="center"/>
              <w:rPr>
                <w:color w:val="000000"/>
                <w:sz w:val="24"/>
              </w:rPr>
            </w:pPr>
            <w:r>
              <w:rPr>
                <w:color w:val="000000"/>
              </w:rPr>
              <w:t>-11.61</w:t>
            </w:r>
          </w:p>
        </w:tc>
        <w:tc>
          <w:tcPr>
            <w:tcW w:w="1260" w:type="dxa"/>
            <w:tcMar>
              <w:top w:w="15" w:type="dxa"/>
              <w:left w:w="15" w:type="dxa"/>
              <w:bottom w:w="0" w:type="dxa"/>
              <w:right w:w="15" w:type="dxa"/>
            </w:tcMar>
            <w:vAlign w:val="center"/>
          </w:tcPr>
          <w:p w14:paraId="195C5C1B" w14:textId="77777777" w:rsidR="00000000" w:rsidRDefault="00DE18B1">
            <w:pPr>
              <w:spacing w:line="360" w:lineRule="auto"/>
              <w:jc w:val="center"/>
              <w:rPr>
                <w:color w:val="000000"/>
                <w:sz w:val="24"/>
              </w:rPr>
            </w:pPr>
            <w:r>
              <w:rPr>
                <w:color w:val="000000"/>
              </w:rPr>
              <w:t>11.15</w:t>
            </w:r>
          </w:p>
        </w:tc>
      </w:tr>
      <w:tr w:rsidR="00000000" w14:paraId="68CECC26" w14:textId="77777777">
        <w:trPr>
          <w:trHeight w:val="285"/>
          <w:jc w:val="center"/>
        </w:trPr>
        <w:tc>
          <w:tcPr>
            <w:tcW w:w="642" w:type="dxa"/>
            <w:vMerge/>
            <w:vAlign w:val="center"/>
          </w:tcPr>
          <w:p w14:paraId="2D3BDB8F"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6C62CC5F" w14:textId="77777777" w:rsidR="00000000" w:rsidRDefault="00DE18B1">
            <w:pPr>
              <w:spacing w:line="360" w:lineRule="auto"/>
              <w:jc w:val="center"/>
              <w:rPr>
                <w:color w:val="000000"/>
                <w:sz w:val="24"/>
              </w:rPr>
            </w:pPr>
            <w:r>
              <w:rPr>
                <w:color w:val="000000"/>
              </w:rPr>
              <w:t>中跨</w:t>
            </w:r>
          </w:p>
        </w:tc>
        <w:tc>
          <w:tcPr>
            <w:tcW w:w="836" w:type="dxa"/>
            <w:vAlign w:val="center"/>
          </w:tcPr>
          <w:p w14:paraId="25474708" w14:textId="77777777" w:rsidR="00000000" w:rsidRDefault="00DE18B1">
            <w:pPr>
              <w:spacing w:line="360" w:lineRule="auto"/>
              <w:jc w:val="center"/>
              <w:rPr>
                <w:color w:val="000000"/>
                <w:sz w:val="24"/>
              </w:rPr>
            </w:pPr>
            <w:r>
              <w:rPr>
                <w:color w:val="000000"/>
              </w:rPr>
              <w:t>-5.62</w:t>
            </w:r>
          </w:p>
        </w:tc>
        <w:tc>
          <w:tcPr>
            <w:tcW w:w="900" w:type="dxa"/>
            <w:tcMar>
              <w:top w:w="15" w:type="dxa"/>
              <w:left w:w="15" w:type="dxa"/>
              <w:bottom w:w="0" w:type="dxa"/>
              <w:right w:w="15" w:type="dxa"/>
            </w:tcMar>
            <w:vAlign w:val="center"/>
          </w:tcPr>
          <w:p w14:paraId="3A7CD4C0" w14:textId="77777777" w:rsidR="00000000" w:rsidRDefault="00DE18B1">
            <w:pPr>
              <w:spacing w:line="360" w:lineRule="auto"/>
              <w:jc w:val="center"/>
              <w:rPr>
                <w:color w:val="000000"/>
                <w:sz w:val="24"/>
              </w:rPr>
            </w:pPr>
            <w:r>
              <w:rPr>
                <w:color w:val="000000"/>
              </w:rPr>
              <w:t>-5.62</w:t>
            </w:r>
          </w:p>
        </w:tc>
        <w:tc>
          <w:tcPr>
            <w:tcW w:w="720" w:type="dxa"/>
            <w:tcMar>
              <w:top w:w="15" w:type="dxa"/>
              <w:left w:w="15" w:type="dxa"/>
              <w:bottom w:w="0" w:type="dxa"/>
              <w:right w:w="15" w:type="dxa"/>
            </w:tcMar>
            <w:vAlign w:val="center"/>
          </w:tcPr>
          <w:p w14:paraId="61FA913B" w14:textId="77777777" w:rsidR="00000000" w:rsidRDefault="00DE18B1">
            <w:pPr>
              <w:spacing w:line="360" w:lineRule="auto"/>
              <w:jc w:val="center"/>
              <w:rPr>
                <w:color w:val="000000"/>
                <w:sz w:val="24"/>
              </w:rPr>
            </w:pPr>
            <w:r>
              <w:rPr>
                <w:color w:val="000000"/>
              </w:rPr>
              <w:t>2.5</w:t>
            </w:r>
          </w:p>
        </w:tc>
        <w:tc>
          <w:tcPr>
            <w:tcW w:w="720" w:type="dxa"/>
            <w:tcMar>
              <w:top w:w="15" w:type="dxa"/>
              <w:left w:w="15" w:type="dxa"/>
              <w:bottom w:w="0" w:type="dxa"/>
              <w:right w:w="15" w:type="dxa"/>
            </w:tcMar>
            <w:vAlign w:val="center"/>
          </w:tcPr>
          <w:p w14:paraId="64A26936" w14:textId="77777777" w:rsidR="00000000" w:rsidRDefault="00DE18B1">
            <w:pPr>
              <w:spacing w:line="360" w:lineRule="auto"/>
              <w:jc w:val="center"/>
              <w:rPr>
                <w:color w:val="000000"/>
                <w:sz w:val="24"/>
              </w:rPr>
            </w:pPr>
            <w:r>
              <w:rPr>
                <w:color w:val="000000"/>
              </w:rPr>
              <w:t>2.81</w:t>
            </w:r>
          </w:p>
        </w:tc>
        <w:tc>
          <w:tcPr>
            <w:tcW w:w="1080" w:type="dxa"/>
            <w:tcMar>
              <w:top w:w="15" w:type="dxa"/>
              <w:left w:w="15" w:type="dxa"/>
              <w:bottom w:w="0" w:type="dxa"/>
              <w:right w:w="15" w:type="dxa"/>
            </w:tcMar>
            <w:vAlign w:val="center"/>
          </w:tcPr>
          <w:p w14:paraId="45AB2238" w14:textId="77777777" w:rsidR="00000000" w:rsidRDefault="00DE18B1">
            <w:pPr>
              <w:spacing w:line="360" w:lineRule="auto"/>
              <w:jc w:val="center"/>
              <w:rPr>
                <w:color w:val="000000"/>
                <w:sz w:val="24"/>
              </w:rPr>
            </w:pPr>
            <w:r>
              <w:rPr>
                <w:color w:val="000000"/>
              </w:rPr>
              <w:t>-3.42</w:t>
            </w:r>
          </w:p>
        </w:tc>
        <w:tc>
          <w:tcPr>
            <w:tcW w:w="900" w:type="dxa"/>
            <w:tcMar>
              <w:top w:w="15" w:type="dxa"/>
              <w:left w:w="15" w:type="dxa"/>
              <w:bottom w:w="0" w:type="dxa"/>
              <w:right w:w="15" w:type="dxa"/>
            </w:tcMar>
            <w:vAlign w:val="center"/>
          </w:tcPr>
          <w:p w14:paraId="514CA3DF" w14:textId="77777777" w:rsidR="00000000" w:rsidRDefault="00DE18B1">
            <w:pPr>
              <w:spacing w:line="360" w:lineRule="auto"/>
              <w:jc w:val="center"/>
              <w:rPr>
                <w:color w:val="000000"/>
                <w:sz w:val="24"/>
              </w:rPr>
            </w:pPr>
            <w:r>
              <w:rPr>
                <w:color w:val="000000"/>
              </w:rPr>
              <w:t>-4.78</w:t>
            </w:r>
          </w:p>
        </w:tc>
        <w:tc>
          <w:tcPr>
            <w:tcW w:w="900" w:type="dxa"/>
            <w:tcMar>
              <w:top w:w="15" w:type="dxa"/>
              <w:left w:w="15" w:type="dxa"/>
              <w:bottom w:w="0" w:type="dxa"/>
              <w:right w:w="15" w:type="dxa"/>
            </w:tcMar>
            <w:vAlign w:val="center"/>
          </w:tcPr>
          <w:p w14:paraId="04378093" w14:textId="77777777" w:rsidR="00000000" w:rsidRDefault="00DE18B1">
            <w:pPr>
              <w:spacing w:line="360" w:lineRule="auto"/>
              <w:jc w:val="center"/>
              <w:rPr>
                <w:color w:val="000000"/>
                <w:sz w:val="24"/>
              </w:rPr>
            </w:pPr>
            <w:r>
              <w:rPr>
                <w:color w:val="000000"/>
              </w:rPr>
              <w:t>-4.78</w:t>
            </w:r>
          </w:p>
        </w:tc>
        <w:tc>
          <w:tcPr>
            <w:tcW w:w="1260" w:type="dxa"/>
            <w:tcMar>
              <w:top w:w="15" w:type="dxa"/>
              <w:left w:w="15" w:type="dxa"/>
              <w:bottom w:w="0" w:type="dxa"/>
              <w:right w:w="15" w:type="dxa"/>
            </w:tcMar>
            <w:vAlign w:val="center"/>
          </w:tcPr>
          <w:p w14:paraId="604C43B8" w14:textId="77777777" w:rsidR="00000000" w:rsidRDefault="00DE18B1">
            <w:pPr>
              <w:spacing w:line="360" w:lineRule="auto"/>
              <w:jc w:val="center"/>
              <w:rPr>
                <w:color w:val="000000"/>
                <w:sz w:val="24"/>
              </w:rPr>
            </w:pPr>
            <w:r>
              <w:rPr>
                <w:color w:val="000000"/>
              </w:rPr>
              <w:t>-2.58</w:t>
            </w:r>
          </w:p>
        </w:tc>
      </w:tr>
      <w:tr w:rsidR="00000000" w14:paraId="59234D7E" w14:textId="77777777">
        <w:trPr>
          <w:trHeight w:val="285"/>
          <w:jc w:val="center"/>
        </w:trPr>
        <w:tc>
          <w:tcPr>
            <w:tcW w:w="642" w:type="dxa"/>
            <w:vMerge/>
            <w:vAlign w:val="center"/>
          </w:tcPr>
          <w:p w14:paraId="607AB3A1"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5E4A21EB" w14:textId="77777777" w:rsidR="00000000" w:rsidRDefault="00DE18B1">
            <w:pPr>
              <w:spacing w:line="360" w:lineRule="auto"/>
              <w:jc w:val="center"/>
              <w:rPr>
                <w:color w:val="000000"/>
                <w:sz w:val="24"/>
              </w:rPr>
            </w:pPr>
            <w:r>
              <w:rPr>
                <w:color w:val="000000"/>
              </w:rPr>
              <w:t>边跨</w:t>
            </w:r>
          </w:p>
        </w:tc>
        <w:tc>
          <w:tcPr>
            <w:tcW w:w="836" w:type="dxa"/>
            <w:vAlign w:val="center"/>
          </w:tcPr>
          <w:p w14:paraId="5D042CEE" w14:textId="77777777" w:rsidR="00000000" w:rsidRDefault="00DE18B1">
            <w:pPr>
              <w:spacing w:line="360" w:lineRule="auto"/>
              <w:jc w:val="center"/>
              <w:rPr>
                <w:color w:val="000000"/>
                <w:sz w:val="24"/>
              </w:rPr>
            </w:pPr>
            <w:r>
              <w:rPr>
                <w:color w:val="000000"/>
              </w:rPr>
              <w:t>-13.66</w:t>
            </w:r>
          </w:p>
        </w:tc>
        <w:tc>
          <w:tcPr>
            <w:tcW w:w="900" w:type="dxa"/>
            <w:tcMar>
              <w:top w:w="15" w:type="dxa"/>
              <w:left w:w="15" w:type="dxa"/>
              <w:bottom w:w="0" w:type="dxa"/>
              <w:right w:w="15" w:type="dxa"/>
            </w:tcMar>
            <w:vAlign w:val="center"/>
          </w:tcPr>
          <w:p w14:paraId="043C8A45" w14:textId="77777777" w:rsidR="00000000" w:rsidRDefault="00DE18B1">
            <w:pPr>
              <w:spacing w:line="360" w:lineRule="auto"/>
              <w:jc w:val="center"/>
              <w:rPr>
                <w:color w:val="000000"/>
                <w:sz w:val="24"/>
              </w:rPr>
            </w:pPr>
            <w:r>
              <w:rPr>
                <w:color w:val="000000"/>
              </w:rPr>
              <w:t>-11.61</w:t>
            </w:r>
          </w:p>
        </w:tc>
        <w:tc>
          <w:tcPr>
            <w:tcW w:w="720" w:type="dxa"/>
            <w:tcMar>
              <w:top w:w="15" w:type="dxa"/>
              <w:left w:w="15" w:type="dxa"/>
              <w:bottom w:w="0" w:type="dxa"/>
              <w:right w:w="15" w:type="dxa"/>
            </w:tcMar>
            <w:vAlign w:val="center"/>
          </w:tcPr>
          <w:p w14:paraId="21912A72"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591625CA" w14:textId="77777777" w:rsidR="00000000" w:rsidRDefault="00DE18B1">
            <w:pPr>
              <w:spacing w:line="360" w:lineRule="auto"/>
              <w:jc w:val="center"/>
              <w:rPr>
                <w:color w:val="000000"/>
                <w:sz w:val="24"/>
              </w:rPr>
            </w:pPr>
            <w:r>
              <w:rPr>
                <w:color w:val="000000"/>
              </w:rPr>
              <w:t>4.71</w:t>
            </w:r>
          </w:p>
        </w:tc>
        <w:tc>
          <w:tcPr>
            <w:tcW w:w="1080" w:type="dxa"/>
            <w:tcMar>
              <w:top w:w="15" w:type="dxa"/>
              <w:left w:w="15" w:type="dxa"/>
              <w:bottom w:w="0" w:type="dxa"/>
              <w:right w:w="15" w:type="dxa"/>
            </w:tcMar>
            <w:vAlign w:val="center"/>
          </w:tcPr>
          <w:p w14:paraId="41B49012" w14:textId="77777777" w:rsidR="00000000" w:rsidRDefault="00DE18B1">
            <w:pPr>
              <w:spacing w:line="360" w:lineRule="auto"/>
              <w:jc w:val="center"/>
              <w:rPr>
                <w:color w:val="000000"/>
                <w:sz w:val="24"/>
              </w:rPr>
            </w:pPr>
            <w:r>
              <w:rPr>
                <w:color w:val="000000"/>
              </w:rPr>
              <w:t>9.25</w:t>
            </w:r>
          </w:p>
        </w:tc>
        <w:tc>
          <w:tcPr>
            <w:tcW w:w="900" w:type="dxa"/>
            <w:tcMar>
              <w:top w:w="15" w:type="dxa"/>
              <w:left w:w="15" w:type="dxa"/>
              <w:bottom w:w="0" w:type="dxa"/>
              <w:right w:w="15" w:type="dxa"/>
            </w:tcMar>
            <w:vAlign w:val="center"/>
          </w:tcPr>
          <w:p w14:paraId="4707ECA3" w14:textId="77777777" w:rsidR="00000000" w:rsidRDefault="00DE18B1">
            <w:pPr>
              <w:spacing w:line="360" w:lineRule="auto"/>
              <w:jc w:val="center"/>
              <w:rPr>
                <w:color w:val="000000"/>
                <w:sz w:val="24"/>
              </w:rPr>
            </w:pPr>
            <w:r>
              <w:rPr>
                <w:color w:val="000000"/>
              </w:rPr>
              <w:t>-11.61</w:t>
            </w:r>
          </w:p>
        </w:tc>
        <w:tc>
          <w:tcPr>
            <w:tcW w:w="900" w:type="dxa"/>
            <w:tcMar>
              <w:top w:w="15" w:type="dxa"/>
              <w:left w:w="15" w:type="dxa"/>
              <w:bottom w:w="0" w:type="dxa"/>
              <w:right w:w="15" w:type="dxa"/>
            </w:tcMar>
            <w:vAlign w:val="center"/>
          </w:tcPr>
          <w:p w14:paraId="160E0AD9" w14:textId="77777777" w:rsidR="00000000" w:rsidRDefault="00DE18B1">
            <w:pPr>
              <w:spacing w:line="360" w:lineRule="auto"/>
              <w:jc w:val="center"/>
              <w:rPr>
                <w:color w:val="000000"/>
                <w:sz w:val="24"/>
              </w:rPr>
            </w:pPr>
            <w:r>
              <w:rPr>
                <w:color w:val="000000"/>
              </w:rPr>
              <w:t>-9.87</w:t>
            </w:r>
          </w:p>
        </w:tc>
        <w:tc>
          <w:tcPr>
            <w:tcW w:w="1260" w:type="dxa"/>
            <w:tcMar>
              <w:top w:w="15" w:type="dxa"/>
              <w:left w:w="15" w:type="dxa"/>
              <w:bottom w:w="0" w:type="dxa"/>
              <w:right w:w="15" w:type="dxa"/>
            </w:tcMar>
            <w:vAlign w:val="center"/>
          </w:tcPr>
          <w:p w14:paraId="33C2F44F" w14:textId="77777777" w:rsidR="00000000" w:rsidRDefault="00DE18B1">
            <w:pPr>
              <w:spacing w:line="360" w:lineRule="auto"/>
              <w:jc w:val="center"/>
              <w:rPr>
                <w:color w:val="000000"/>
                <w:sz w:val="24"/>
              </w:rPr>
            </w:pPr>
            <w:r>
              <w:rPr>
                <w:color w:val="000000"/>
              </w:rPr>
              <w:t>11.15</w:t>
            </w:r>
          </w:p>
        </w:tc>
      </w:tr>
      <w:tr w:rsidR="00000000" w14:paraId="762C4D78" w14:textId="77777777">
        <w:trPr>
          <w:trHeight w:val="285"/>
          <w:jc w:val="center"/>
        </w:trPr>
        <w:tc>
          <w:tcPr>
            <w:tcW w:w="642" w:type="dxa"/>
            <w:vMerge w:val="restart"/>
            <w:tcMar>
              <w:top w:w="15" w:type="dxa"/>
              <w:left w:w="15" w:type="dxa"/>
              <w:bottom w:w="0" w:type="dxa"/>
              <w:right w:w="15" w:type="dxa"/>
            </w:tcMar>
            <w:vAlign w:val="center"/>
          </w:tcPr>
          <w:p w14:paraId="3A60CFF6" w14:textId="77777777" w:rsidR="00000000" w:rsidRDefault="00DE18B1">
            <w:pPr>
              <w:spacing w:line="360" w:lineRule="auto"/>
              <w:jc w:val="center"/>
              <w:rPr>
                <w:color w:val="000000"/>
                <w:szCs w:val="21"/>
              </w:rPr>
            </w:pPr>
            <w:r>
              <w:rPr>
                <w:color w:val="000000"/>
                <w:szCs w:val="21"/>
              </w:rPr>
              <w:t>4</w:t>
            </w:r>
          </w:p>
        </w:tc>
        <w:tc>
          <w:tcPr>
            <w:tcW w:w="720" w:type="dxa"/>
            <w:tcMar>
              <w:top w:w="15" w:type="dxa"/>
              <w:left w:w="15" w:type="dxa"/>
              <w:bottom w:w="0" w:type="dxa"/>
              <w:right w:w="15" w:type="dxa"/>
            </w:tcMar>
            <w:vAlign w:val="center"/>
          </w:tcPr>
          <w:p w14:paraId="2F16ED81" w14:textId="77777777" w:rsidR="00000000" w:rsidRDefault="00DE18B1">
            <w:pPr>
              <w:spacing w:line="360" w:lineRule="auto"/>
              <w:jc w:val="center"/>
              <w:rPr>
                <w:color w:val="000000"/>
                <w:sz w:val="24"/>
              </w:rPr>
            </w:pPr>
            <w:r>
              <w:rPr>
                <w:color w:val="000000"/>
              </w:rPr>
              <w:t>边跨</w:t>
            </w:r>
          </w:p>
        </w:tc>
        <w:tc>
          <w:tcPr>
            <w:tcW w:w="836" w:type="dxa"/>
            <w:vAlign w:val="center"/>
          </w:tcPr>
          <w:p w14:paraId="1DA23F3D" w14:textId="77777777" w:rsidR="00000000" w:rsidRDefault="00DE18B1">
            <w:pPr>
              <w:spacing w:line="360" w:lineRule="auto"/>
              <w:jc w:val="center"/>
              <w:rPr>
                <w:color w:val="000000"/>
                <w:sz w:val="24"/>
              </w:rPr>
            </w:pPr>
            <w:r>
              <w:rPr>
                <w:color w:val="000000"/>
              </w:rPr>
              <w:t>-11.77</w:t>
            </w:r>
          </w:p>
        </w:tc>
        <w:tc>
          <w:tcPr>
            <w:tcW w:w="900" w:type="dxa"/>
            <w:tcMar>
              <w:top w:w="15" w:type="dxa"/>
              <w:left w:w="15" w:type="dxa"/>
              <w:bottom w:w="0" w:type="dxa"/>
              <w:right w:w="15" w:type="dxa"/>
            </w:tcMar>
            <w:vAlign w:val="center"/>
          </w:tcPr>
          <w:p w14:paraId="7460C4AC" w14:textId="77777777" w:rsidR="00000000" w:rsidRDefault="00DE18B1">
            <w:pPr>
              <w:spacing w:line="360" w:lineRule="auto"/>
              <w:jc w:val="center"/>
              <w:rPr>
                <w:color w:val="000000"/>
                <w:sz w:val="24"/>
              </w:rPr>
            </w:pPr>
            <w:r>
              <w:rPr>
                <w:color w:val="000000"/>
              </w:rPr>
              <w:t>-13.70</w:t>
            </w:r>
          </w:p>
        </w:tc>
        <w:tc>
          <w:tcPr>
            <w:tcW w:w="720" w:type="dxa"/>
            <w:tcMar>
              <w:top w:w="15" w:type="dxa"/>
              <w:left w:w="15" w:type="dxa"/>
              <w:bottom w:w="0" w:type="dxa"/>
              <w:right w:w="15" w:type="dxa"/>
            </w:tcMar>
            <w:vAlign w:val="center"/>
          </w:tcPr>
          <w:p w14:paraId="3F65FF8F"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4709DB34" w14:textId="77777777" w:rsidR="00000000" w:rsidRDefault="00DE18B1">
            <w:pPr>
              <w:spacing w:line="360" w:lineRule="auto"/>
              <w:jc w:val="center"/>
              <w:rPr>
                <w:color w:val="000000"/>
                <w:sz w:val="24"/>
              </w:rPr>
            </w:pPr>
            <w:r>
              <w:rPr>
                <w:color w:val="000000"/>
              </w:rPr>
              <w:t>4.71</w:t>
            </w:r>
          </w:p>
        </w:tc>
        <w:tc>
          <w:tcPr>
            <w:tcW w:w="1080" w:type="dxa"/>
            <w:tcMar>
              <w:top w:w="15" w:type="dxa"/>
              <w:left w:w="15" w:type="dxa"/>
              <w:bottom w:w="0" w:type="dxa"/>
              <w:right w:w="15" w:type="dxa"/>
            </w:tcMar>
            <w:vAlign w:val="center"/>
          </w:tcPr>
          <w:p w14:paraId="602B33F4" w14:textId="77777777" w:rsidR="00000000" w:rsidRDefault="00DE18B1">
            <w:pPr>
              <w:spacing w:line="360" w:lineRule="auto"/>
              <w:jc w:val="center"/>
              <w:rPr>
                <w:color w:val="000000"/>
                <w:sz w:val="24"/>
              </w:rPr>
            </w:pPr>
            <w:r>
              <w:rPr>
                <w:color w:val="000000"/>
              </w:rPr>
              <w:t>9.15</w:t>
            </w:r>
          </w:p>
        </w:tc>
        <w:tc>
          <w:tcPr>
            <w:tcW w:w="900" w:type="dxa"/>
            <w:tcMar>
              <w:top w:w="15" w:type="dxa"/>
              <w:left w:w="15" w:type="dxa"/>
              <w:bottom w:w="0" w:type="dxa"/>
              <w:right w:w="15" w:type="dxa"/>
            </w:tcMar>
            <w:vAlign w:val="center"/>
          </w:tcPr>
          <w:p w14:paraId="7474FE37" w14:textId="77777777" w:rsidR="00000000" w:rsidRDefault="00DE18B1">
            <w:pPr>
              <w:spacing w:line="360" w:lineRule="auto"/>
              <w:jc w:val="center"/>
              <w:rPr>
                <w:color w:val="000000"/>
                <w:sz w:val="24"/>
              </w:rPr>
            </w:pPr>
            <w:r>
              <w:rPr>
                <w:color w:val="000000"/>
              </w:rPr>
              <w:t>-10.01</w:t>
            </w:r>
          </w:p>
        </w:tc>
        <w:tc>
          <w:tcPr>
            <w:tcW w:w="900" w:type="dxa"/>
            <w:tcMar>
              <w:top w:w="15" w:type="dxa"/>
              <w:left w:w="15" w:type="dxa"/>
              <w:bottom w:w="0" w:type="dxa"/>
              <w:right w:w="15" w:type="dxa"/>
            </w:tcMar>
            <w:vAlign w:val="center"/>
          </w:tcPr>
          <w:p w14:paraId="4749775F" w14:textId="77777777" w:rsidR="00000000" w:rsidRDefault="00DE18B1">
            <w:pPr>
              <w:spacing w:line="360" w:lineRule="auto"/>
              <w:jc w:val="center"/>
              <w:rPr>
                <w:color w:val="000000"/>
                <w:sz w:val="24"/>
              </w:rPr>
            </w:pPr>
            <w:r>
              <w:rPr>
                <w:color w:val="000000"/>
              </w:rPr>
              <w:t>-11.64</w:t>
            </w:r>
          </w:p>
        </w:tc>
        <w:tc>
          <w:tcPr>
            <w:tcW w:w="1260" w:type="dxa"/>
            <w:tcMar>
              <w:top w:w="15" w:type="dxa"/>
              <w:left w:w="15" w:type="dxa"/>
              <w:bottom w:w="0" w:type="dxa"/>
              <w:right w:w="15" w:type="dxa"/>
            </w:tcMar>
            <w:vAlign w:val="center"/>
          </w:tcPr>
          <w:p w14:paraId="687546DC" w14:textId="77777777" w:rsidR="00000000" w:rsidRDefault="00DE18B1">
            <w:pPr>
              <w:spacing w:line="360" w:lineRule="auto"/>
              <w:jc w:val="center"/>
              <w:rPr>
                <w:color w:val="000000"/>
                <w:sz w:val="24"/>
              </w:rPr>
            </w:pPr>
            <w:r>
              <w:rPr>
                <w:color w:val="000000"/>
              </w:rPr>
              <w:t>11.06</w:t>
            </w:r>
          </w:p>
        </w:tc>
      </w:tr>
      <w:tr w:rsidR="00000000" w14:paraId="26740112" w14:textId="77777777">
        <w:trPr>
          <w:trHeight w:val="285"/>
          <w:jc w:val="center"/>
        </w:trPr>
        <w:tc>
          <w:tcPr>
            <w:tcW w:w="642" w:type="dxa"/>
            <w:vMerge/>
            <w:vAlign w:val="center"/>
          </w:tcPr>
          <w:p w14:paraId="1CA4F5D9"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7F78460B" w14:textId="77777777" w:rsidR="00000000" w:rsidRDefault="00DE18B1">
            <w:pPr>
              <w:spacing w:line="360" w:lineRule="auto"/>
              <w:jc w:val="center"/>
              <w:rPr>
                <w:color w:val="000000"/>
                <w:sz w:val="24"/>
              </w:rPr>
            </w:pPr>
            <w:r>
              <w:rPr>
                <w:color w:val="000000"/>
              </w:rPr>
              <w:t>中跨</w:t>
            </w:r>
          </w:p>
        </w:tc>
        <w:tc>
          <w:tcPr>
            <w:tcW w:w="836" w:type="dxa"/>
            <w:vAlign w:val="center"/>
          </w:tcPr>
          <w:p w14:paraId="44240763" w14:textId="77777777" w:rsidR="00000000" w:rsidRDefault="00DE18B1">
            <w:pPr>
              <w:spacing w:line="360" w:lineRule="auto"/>
              <w:jc w:val="center"/>
              <w:rPr>
                <w:color w:val="000000"/>
                <w:sz w:val="24"/>
              </w:rPr>
            </w:pPr>
            <w:r>
              <w:rPr>
                <w:color w:val="000000"/>
              </w:rPr>
              <w:t>-5.42</w:t>
            </w:r>
          </w:p>
        </w:tc>
        <w:tc>
          <w:tcPr>
            <w:tcW w:w="900" w:type="dxa"/>
            <w:tcMar>
              <w:top w:w="15" w:type="dxa"/>
              <w:left w:w="15" w:type="dxa"/>
              <w:bottom w:w="0" w:type="dxa"/>
              <w:right w:w="15" w:type="dxa"/>
            </w:tcMar>
            <w:vAlign w:val="center"/>
          </w:tcPr>
          <w:p w14:paraId="353C3051" w14:textId="77777777" w:rsidR="00000000" w:rsidRDefault="00DE18B1">
            <w:pPr>
              <w:spacing w:line="360" w:lineRule="auto"/>
              <w:jc w:val="center"/>
              <w:rPr>
                <w:color w:val="000000"/>
                <w:sz w:val="24"/>
              </w:rPr>
            </w:pPr>
            <w:r>
              <w:rPr>
                <w:color w:val="000000"/>
              </w:rPr>
              <w:t>-5.42</w:t>
            </w:r>
          </w:p>
        </w:tc>
        <w:tc>
          <w:tcPr>
            <w:tcW w:w="720" w:type="dxa"/>
            <w:tcMar>
              <w:top w:w="15" w:type="dxa"/>
              <w:left w:w="15" w:type="dxa"/>
              <w:bottom w:w="0" w:type="dxa"/>
              <w:right w:w="15" w:type="dxa"/>
            </w:tcMar>
            <w:vAlign w:val="center"/>
          </w:tcPr>
          <w:p w14:paraId="6116549D" w14:textId="77777777" w:rsidR="00000000" w:rsidRDefault="00DE18B1">
            <w:pPr>
              <w:spacing w:line="360" w:lineRule="auto"/>
              <w:jc w:val="center"/>
              <w:rPr>
                <w:color w:val="000000"/>
                <w:sz w:val="24"/>
              </w:rPr>
            </w:pPr>
            <w:r>
              <w:rPr>
                <w:color w:val="000000"/>
              </w:rPr>
              <w:t>2.5</w:t>
            </w:r>
          </w:p>
        </w:tc>
        <w:tc>
          <w:tcPr>
            <w:tcW w:w="720" w:type="dxa"/>
            <w:tcMar>
              <w:top w:w="15" w:type="dxa"/>
              <w:left w:w="15" w:type="dxa"/>
              <w:bottom w:w="0" w:type="dxa"/>
              <w:right w:w="15" w:type="dxa"/>
            </w:tcMar>
            <w:vAlign w:val="center"/>
          </w:tcPr>
          <w:p w14:paraId="30B8E5ED" w14:textId="77777777" w:rsidR="00000000" w:rsidRDefault="00DE18B1">
            <w:pPr>
              <w:spacing w:line="360" w:lineRule="auto"/>
              <w:jc w:val="center"/>
              <w:rPr>
                <w:color w:val="000000"/>
                <w:sz w:val="24"/>
              </w:rPr>
            </w:pPr>
            <w:r>
              <w:rPr>
                <w:color w:val="000000"/>
              </w:rPr>
              <w:t>2.81</w:t>
            </w:r>
          </w:p>
        </w:tc>
        <w:tc>
          <w:tcPr>
            <w:tcW w:w="1080" w:type="dxa"/>
            <w:tcMar>
              <w:top w:w="15" w:type="dxa"/>
              <w:left w:w="15" w:type="dxa"/>
              <w:bottom w:w="0" w:type="dxa"/>
              <w:right w:w="15" w:type="dxa"/>
            </w:tcMar>
            <w:vAlign w:val="center"/>
          </w:tcPr>
          <w:p w14:paraId="4059753D" w14:textId="77777777" w:rsidR="00000000" w:rsidRDefault="00DE18B1">
            <w:pPr>
              <w:spacing w:line="360" w:lineRule="auto"/>
              <w:jc w:val="center"/>
              <w:rPr>
                <w:color w:val="000000"/>
                <w:sz w:val="24"/>
              </w:rPr>
            </w:pPr>
            <w:r>
              <w:rPr>
                <w:color w:val="000000"/>
              </w:rPr>
              <w:t>-3.22</w:t>
            </w:r>
          </w:p>
        </w:tc>
        <w:tc>
          <w:tcPr>
            <w:tcW w:w="900" w:type="dxa"/>
            <w:tcMar>
              <w:top w:w="15" w:type="dxa"/>
              <w:left w:w="15" w:type="dxa"/>
              <w:bottom w:w="0" w:type="dxa"/>
              <w:right w:w="15" w:type="dxa"/>
            </w:tcMar>
            <w:vAlign w:val="center"/>
          </w:tcPr>
          <w:p w14:paraId="42F36B38" w14:textId="77777777" w:rsidR="00000000" w:rsidRDefault="00DE18B1">
            <w:pPr>
              <w:spacing w:line="360" w:lineRule="auto"/>
              <w:jc w:val="center"/>
              <w:rPr>
                <w:color w:val="000000"/>
                <w:sz w:val="24"/>
              </w:rPr>
            </w:pPr>
            <w:r>
              <w:rPr>
                <w:color w:val="000000"/>
              </w:rPr>
              <w:t>-4.61</w:t>
            </w:r>
          </w:p>
        </w:tc>
        <w:tc>
          <w:tcPr>
            <w:tcW w:w="900" w:type="dxa"/>
            <w:tcMar>
              <w:top w:w="15" w:type="dxa"/>
              <w:left w:w="15" w:type="dxa"/>
              <w:bottom w:w="0" w:type="dxa"/>
              <w:right w:w="15" w:type="dxa"/>
            </w:tcMar>
            <w:vAlign w:val="center"/>
          </w:tcPr>
          <w:p w14:paraId="0F6516D1" w14:textId="77777777" w:rsidR="00000000" w:rsidRDefault="00DE18B1">
            <w:pPr>
              <w:spacing w:line="360" w:lineRule="auto"/>
              <w:jc w:val="center"/>
              <w:rPr>
                <w:color w:val="000000"/>
                <w:sz w:val="24"/>
              </w:rPr>
            </w:pPr>
            <w:r>
              <w:rPr>
                <w:color w:val="000000"/>
              </w:rPr>
              <w:t>-4.61</w:t>
            </w:r>
          </w:p>
        </w:tc>
        <w:tc>
          <w:tcPr>
            <w:tcW w:w="1260" w:type="dxa"/>
            <w:tcMar>
              <w:top w:w="15" w:type="dxa"/>
              <w:left w:w="15" w:type="dxa"/>
              <w:bottom w:w="0" w:type="dxa"/>
              <w:right w:w="15" w:type="dxa"/>
            </w:tcMar>
            <w:vAlign w:val="center"/>
          </w:tcPr>
          <w:p w14:paraId="342910BD" w14:textId="77777777" w:rsidR="00000000" w:rsidRDefault="00DE18B1">
            <w:pPr>
              <w:spacing w:line="360" w:lineRule="auto"/>
              <w:jc w:val="center"/>
              <w:rPr>
                <w:color w:val="000000"/>
                <w:sz w:val="24"/>
              </w:rPr>
            </w:pPr>
            <w:r>
              <w:rPr>
                <w:color w:val="000000"/>
              </w:rPr>
              <w:t>-2.41</w:t>
            </w:r>
          </w:p>
        </w:tc>
      </w:tr>
      <w:tr w:rsidR="00000000" w14:paraId="1BFF7235" w14:textId="77777777">
        <w:trPr>
          <w:trHeight w:val="285"/>
          <w:jc w:val="center"/>
        </w:trPr>
        <w:tc>
          <w:tcPr>
            <w:tcW w:w="642" w:type="dxa"/>
            <w:vMerge/>
            <w:vAlign w:val="center"/>
          </w:tcPr>
          <w:p w14:paraId="4B59E448"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529788B4" w14:textId="77777777" w:rsidR="00000000" w:rsidRDefault="00DE18B1">
            <w:pPr>
              <w:spacing w:line="360" w:lineRule="auto"/>
              <w:jc w:val="center"/>
              <w:rPr>
                <w:color w:val="000000"/>
                <w:sz w:val="24"/>
              </w:rPr>
            </w:pPr>
            <w:r>
              <w:rPr>
                <w:color w:val="000000"/>
              </w:rPr>
              <w:t>边跨</w:t>
            </w:r>
          </w:p>
        </w:tc>
        <w:tc>
          <w:tcPr>
            <w:tcW w:w="836" w:type="dxa"/>
            <w:vAlign w:val="center"/>
          </w:tcPr>
          <w:p w14:paraId="1A644679" w14:textId="77777777" w:rsidR="00000000" w:rsidRDefault="00DE18B1">
            <w:pPr>
              <w:spacing w:line="360" w:lineRule="auto"/>
              <w:jc w:val="center"/>
              <w:rPr>
                <w:color w:val="000000"/>
                <w:sz w:val="24"/>
              </w:rPr>
            </w:pPr>
            <w:r>
              <w:rPr>
                <w:color w:val="000000"/>
              </w:rPr>
              <w:t>-13.70</w:t>
            </w:r>
          </w:p>
        </w:tc>
        <w:tc>
          <w:tcPr>
            <w:tcW w:w="900" w:type="dxa"/>
            <w:tcMar>
              <w:top w:w="15" w:type="dxa"/>
              <w:left w:w="15" w:type="dxa"/>
              <w:bottom w:w="0" w:type="dxa"/>
              <w:right w:w="15" w:type="dxa"/>
            </w:tcMar>
            <w:vAlign w:val="center"/>
          </w:tcPr>
          <w:p w14:paraId="13F044B6" w14:textId="77777777" w:rsidR="00000000" w:rsidRDefault="00DE18B1">
            <w:pPr>
              <w:spacing w:line="360" w:lineRule="auto"/>
              <w:jc w:val="center"/>
              <w:rPr>
                <w:color w:val="000000"/>
                <w:sz w:val="24"/>
              </w:rPr>
            </w:pPr>
            <w:r>
              <w:rPr>
                <w:color w:val="000000"/>
              </w:rPr>
              <w:t>-11.77</w:t>
            </w:r>
          </w:p>
        </w:tc>
        <w:tc>
          <w:tcPr>
            <w:tcW w:w="720" w:type="dxa"/>
            <w:tcMar>
              <w:top w:w="15" w:type="dxa"/>
              <w:left w:w="15" w:type="dxa"/>
              <w:bottom w:w="0" w:type="dxa"/>
              <w:right w:w="15" w:type="dxa"/>
            </w:tcMar>
            <w:vAlign w:val="center"/>
          </w:tcPr>
          <w:p w14:paraId="0388A8CD"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2CC07A2B" w14:textId="77777777" w:rsidR="00000000" w:rsidRDefault="00DE18B1">
            <w:pPr>
              <w:spacing w:line="360" w:lineRule="auto"/>
              <w:jc w:val="center"/>
              <w:rPr>
                <w:color w:val="000000"/>
                <w:sz w:val="24"/>
              </w:rPr>
            </w:pPr>
            <w:r>
              <w:rPr>
                <w:color w:val="000000"/>
              </w:rPr>
              <w:t>4.71</w:t>
            </w:r>
          </w:p>
        </w:tc>
        <w:tc>
          <w:tcPr>
            <w:tcW w:w="1080" w:type="dxa"/>
            <w:tcMar>
              <w:top w:w="15" w:type="dxa"/>
              <w:left w:w="15" w:type="dxa"/>
              <w:bottom w:w="0" w:type="dxa"/>
              <w:right w:w="15" w:type="dxa"/>
            </w:tcMar>
            <w:vAlign w:val="center"/>
          </w:tcPr>
          <w:p w14:paraId="6F1B9836" w14:textId="77777777" w:rsidR="00000000" w:rsidRDefault="00DE18B1">
            <w:pPr>
              <w:spacing w:line="360" w:lineRule="auto"/>
              <w:jc w:val="center"/>
              <w:rPr>
                <w:color w:val="000000"/>
                <w:sz w:val="24"/>
              </w:rPr>
            </w:pPr>
            <w:r>
              <w:rPr>
                <w:color w:val="000000"/>
              </w:rPr>
              <w:t>9.15</w:t>
            </w:r>
          </w:p>
        </w:tc>
        <w:tc>
          <w:tcPr>
            <w:tcW w:w="900" w:type="dxa"/>
            <w:tcMar>
              <w:top w:w="15" w:type="dxa"/>
              <w:left w:w="15" w:type="dxa"/>
              <w:bottom w:w="0" w:type="dxa"/>
              <w:right w:w="15" w:type="dxa"/>
            </w:tcMar>
            <w:vAlign w:val="center"/>
          </w:tcPr>
          <w:p w14:paraId="10AB5298" w14:textId="77777777" w:rsidR="00000000" w:rsidRDefault="00DE18B1">
            <w:pPr>
              <w:spacing w:line="360" w:lineRule="auto"/>
              <w:jc w:val="center"/>
              <w:rPr>
                <w:color w:val="000000"/>
                <w:sz w:val="24"/>
              </w:rPr>
            </w:pPr>
            <w:r>
              <w:rPr>
                <w:color w:val="000000"/>
              </w:rPr>
              <w:t>-11.64</w:t>
            </w:r>
          </w:p>
        </w:tc>
        <w:tc>
          <w:tcPr>
            <w:tcW w:w="900" w:type="dxa"/>
            <w:tcMar>
              <w:top w:w="15" w:type="dxa"/>
              <w:left w:w="15" w:type="dxa"/>
              <w:bottom w:w="0" w:type="dxa"/>
              <w:right w:w="15" w:type="dxa"/>
            </w:tcMar>
            <w:vAlign w:val="center"/>
          </w:tcPr>
          <w:p w14:paraId="178C582E" w14:textId="77777777" w:rsidR="00000000" w:rsidRDefault="00DE18B1">
            <w:pPr>
              <w:spacing w:line="360" w:lineRule="auto"/>
              <w:jc w:val="center"/>
              <w:rPr>
                <w:color w:val="000000"/>
                <w:sz w:val="24"/>
              </w:rPr>
            </w:pPr>
            <w:r>
              <w:rPr>
                <w:color w:val="000000"/>
              </w:rPr>
              <w:t>-10.01</w:t>
            </w:r>
          </w:p>
        </w:tc>
        <w:tc>
          <w:tcPr>
            <w:tcW w:w="1260" w:type="dxa"/>
            <w:tcMar>
              <w:top w:w="15" w:type="dxa"/>
              <w:left w:w="15" w:type="dxa"/>
              <w:bottom w:w="0" w:type="dxa"/>
              <w:right w:w="15" w:type="dxa"/>
            </w:tcMar>
            <w:vAlign w:val="center"/>
          </w:tcPr>
          <w:p w14:paraId="7E1F90B5" w14:textId="77777777" w:rsidR="00000000" w:rsidRDefault="00DE18B1">
            <w:pPr>
              <w:spacing w:line="360" w:lineRule="auto"/>
              <w:jc w:val="center"/>
              <w:rPr>
                <w:color w:val="000000"/>
                <w:sz w:val="24"/>
              </w:rPr>
            </w:pPr>
            <w:r>
              <w:rPr>
                <w:color w:val="000000"/>
              </w:rPr>
              <w:t>11.06</w:t>
            </w:r>
          </w:p>
        </w:tc>
      </w:tr>
      <w:tr w:rsidR="00000000" w14:paraId="3FE6EE15" w14:textId="77777777">
        <w:trPr>
          <w:trHeight w:val="285"/>
          <w:jc w:val="center"/>
        </w:trPr>
        <w:tc>
          <w:tcPr>
            <w:tcW w:w="642" w:type="dxa"/>
            <w:vMerge w:val="restart"/>
            <w:tcMar>
              <w:top w:w="15" w:type="dxa"/>
              <w:left w:w="15" w:type="dxa"/>
              <w:bottom w:w="0" w:type="dxa"/>
              <w:right w:w="15" w:type="dxa"/>
            </w:tcMar>
            <w:vAlign w:val="center"/>
          </w:tcPr>
          <w:p w14:paraId="31CD17DF" w14:textId="77777777" w:rsidR="00000000" w:rsidRDefault="00DE18B1">
            <w:pPr>
              <w:spacing w:line="360" w:lineRule="auto"/>
              <w:jc w:val="center"/>
              <w:rPr>
                <w:color w:val="000000"/>
                <w:szCs w:val="21"/>
              </w:rPr>
            </w:pPr>
            <w:r>
              <w:rPr>
                <w:color w:val="000000"/>
                <w:szCs w:val="21"/>
              </w:rPr>
              <w:t>3</w:t>
            </w:r>
          </w:p>
        </w:tc>
        <w:tc>
          <w:tcPr>
            <w:tcW w:w="720" w:type="dxa"/>
            <w:tcMar>
              <w:top w:w="15" w:type="dxa"/>
              <w:left w:w="15" w:type="dxa"/>
              <w:bottom w:w="0" w:type="dxa"/>
              <w:right w:w="15" w:type="dxa"/>
            </w:tcMar>
            <w:vAlign w:val="center"/>
          </w:tcPr>
          <w:p w14:paraId="24199DD4" w14:textId="77777777" w:rsidR="00000000" w:rsidRDefault="00DE18B1">
            <w:pPr>
              <w:spacing w:line="360" w:lineRule="auto"/>
              <w:jc w:val="center"/>
              <w:rPr>
                <w:color w:val="000000"/>
                <w:sz w:val="24"/>
              </w:rPr>
            </w:pPr>
            <w:r>
              <w:rPr>
                <w:color w:val="000000"/>
              </w:rPr>
              <w:t>边跨</w:t>
            </w:r>
          </w:p>
        </w:tc>
        <w:tc>
          <w:tcPr>
            <w:tcW w:w="836" w:type="dxa"/>
            <w:vAlign w:val="center"/>
          </w:tcPr>
          <w:p w14:paraId="05C8A35D" w14:textId="77777777" w:rsidR="00000000" w:rsidRDefault="00DE18B1">
            <w:pPr>
              <w:spacing w:line="360" w:lineRule="auto"/>
              <w:jc w:val="center"/>
              <w:rPr>
                <w:color w:val="000000"/>
                <w:sz w:val="24"/>
              </w:rPr>
            </w:pPr>
            <w:r>
              <w:rPr>
                <w:color w:val="000000"/>
              </w:rPr>
              <w:t>-11.75</w:t>
            </w:r>
          </w:p>
        </w:tc>
        <w:tc>
          <w:tcPr>
            <w:tcW w:w="900" w:type="dxa"/>
            <w:tcMar>
              <w:top w:w="15" w:type="dxa"/>
              <w:left w:w="15" w:type="dxa"/>
              <w:bottom w:w="0" w:type="dxa"/>
              <w:right w:w="15" w:type="dxa"/>
            </w:tcMar>
            <w:vAlign w:val="center"/>
          </w:tcPr>
          <w:p w14:paraId="7D2FD5FD" w14:textId="77777777" w:rsidR="00000000" w:rsidRDefault="00DE18B1">
            <w:pPr>
              <w:spacing w:line="360" w:lineRule="auto"/>
              <w:jc w:val="center"/>
              <w:rPr>
                <w:color w:val="000000"/>
                <w:sz w:val="24"/>
              </w:rPr>
            </w:pPr>
            <w:r>
              <w:rPr>
                <w:color w:val="000000"/>
              </w:rPr>
              <w:t>-13.70</w:t>
            </w:r>
          </w:p>
        </w:tc>
        <w:tc>
          <w:tcPr>
            <w:tcW w:w="720" w:type="dxa"/>
            <w:tcMar>
              <w:top w:w="15" w:type="dxa"/>
              <w:left w:w="15" w:type="dxa"/>
              <w:bottom w:w="0" w:type="dxa"/>
              <w:right w:w="15" w:type="dxa"/>
            </w:tcMar>
            <w:vAlign w:val="center"/>
          </w:tcPr>
          <w:p w14:paraId="2F313562"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0DD9CECA" w14:textId="77777777" w:rsidR="00000000" w:rsidRDefault="00DE18B1">
            <w:pPr>
              <w:spacing w:line="360" w:lineRule="auto"/>
              <w:jc w:val="center"/>
              <w:rPr>
                <w:color w:val="000000"/>
                <w:sz w:val="24"/>
              </w:rPr>
            </w:pPr>
            <w:r>
              <w:rPr>
                <w:color w:val="000000"/>
              </w:rPr>
              <w:t>4.71</w:t>
            </w:r>
          </w:p>
        </w:tc>
        <w:tc>
          <w:tcPr>
            <w:tcW w:w="1080" w:type="dxa"/>
            <w:tcMar>
              <w:top w:w="15" w:type="dxa"/>
              <w:left w:w="15" w:type="dxa"/>
              <w:bottom w:w="0" w:type="dxa"/>
              <w:right w:w="15" w:type="dxa"/>
            </w:tcMar>
            <w:vAlign w:val="center"/>
          </w:tcPr>
          <w:p w14:paraId="77DEDB38" w14:textId="77777777" w:rsidR="00000000" w:rsidRDefault="00DE18B1">
            <w:pPr>
              <w:spacing w:line="360" w:lineRule="auto"/>
              <w:jc w:val="center"/>
              <w:rPr>
                <w:color w:val="000000"/>
                <w:sz w:val="24"/>
              </w:rPr>
            </w:pPr>
            <w:r>
              <w:rPr>
                <w:color w:val="000000"/>
              </w:rPr>
              <w:t>9.17</w:t>
            </w:r>
          </w:p>
        </w:tc>
        <w:tc>
          <w:tcPr>
            <w:tcW w:w="900" w:type="dxa"/>
            <w:tcMar>
              <w:top w:w="15" w:type="dxa"/>
              <w:left w:w="15" w:type="dxa"/>
              <w:bottom w:w="0" w:type="dxa"/>
              <w:right w:w="15" w:type="dxa"/>
            </w:tcMar>
            <w:vAlign w:val="center"/>
          </w:tcPr>
          <w:p w14:paraId="3B8CEA41" w14:textId="77777777" w:rsidR="00000000" w:rsidRDefault="00DE18B1">
            <w:pPr>
              <w:spacing w:line="360" w:lineRule="auto"/>
              <w:jc w:val="center"/>
              <w:rPr>
                <w:color w:val="000000"/>
                <w:sz w:val="24"/>
              </w:rPr>
            </w:pPr>
            <w:r>
              <w:rPr>
                <w:color w:val="000000"/>
              </w:rPr>
              <w:t>-9.99</w:t>
            </w:r>
          </w:p>
        </w:tc>
        <w:tc>
          <w:tcPr>
            <w:tcW w:w="900" w:type="dxa"/>
            <w:tcMar>
              <w:top w:w="15" w:type="dxa"/>
              <w:left w:w="15" w:type="dxa"/>
              <w:bottom w:w="0" w:type="dxa"/>
              <w:right w:w="15" w:type="dxa"/>
            </w:tcMar>
            <w:vAlign w:val="center"/>
          </w:tcPr>
          <w:p w14:paraId="2803A3A5" w14:textId="77777777" w:rsidR="00000000" w:rsidRDefault="00DE18B1">
            <w:pPr>
              <w:spacing w:line="360" w:lineRule="auto"/>
              <w:jc w:val="center"/>
              <w:rPr>
                <w:color w:val="000000"/>
                <w:sz w:val="24"/>
              </w:rPr>
            </w:pPr>
            <w:r>
              <w:rPr>
                <w:color w:val="000000"/>
              </w:rPr>
              <w:t>-11.64</w:t>
            </w:r>
          </w:p>
        </w:tc>
        <w:tc>
          <w:tcPr>
            <w:tcW w:w="1260" w:type="dxa"/>
            <w:tcMar>
              <w:top w:w="15" w:type="dxa"/>
              <w:left w:w="15" w:type="dxa"/>
              <w:bottom w:w="0" w:type="dxa"/>
              <w:right w:w="15" w:type="dxa"/>
            </w:tcMar>
            <w:vAlign w:val="center"/>
          </w:tcPr>
          <w:p w14:paraId="2EA9B73A" w14:textId="77777777" w:rsidR="00000000" w:rsidRDefault="00DE18B1">
            <w:pPr>
              <w:spacing w:line="360" w:lineRule="auto"/>
              <w:jc w:val="center"/>
              <w:rPr>
                <w:color w:val="000000"/>
                <w:sz w:val="24"/>
              </w:rPr>
            </w:pPr>
            <w:r>
              <w:rPr>
                <w:color w:val="000000"/>
              </w:rPr>
              <w:t>11.07</w:t>
            </w:r>
          </w:p>
        </w:tc>
      </w:tr>
      <w:tr w:rsidR="00000000" w14:paraId="11A50DB6" w14:textId="77777777">
        <w:trPr>
          <w:trHeight w:val="285"/>
          <w:jc w:val="center"/>
        </w:trPr>
        <w:tc>
          <w:tcPr>
            <w:tcW w:w="642" w:type="dxa"/>
            <w:vMerge/>
            <w:vAlign w:val="center"/>
          </w:tcPr>
          <w:p w14:paraId="19487672"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0BF4AC96" w14:textId="77777777" w:rsidR="00000000" w:rsidRDefault="00DE18B1">
            <w:pPr>
              <w:spacing w:line="360" w:lineRule="auto"/>
              <w:jc w:val="center"/>
              <w:rPr>
                <w:color w:val="000000"/>
                <w:sz w:val="24"/>
              </w:rPr>
            </w:pPr>
            <w:r>
              <w:rPr>
                <w:color w:val="000000"/>
              </w:rPr>
              <w:t>中跨</w:t>
            </w:r>
          </w:p>
        </w:tc>
        <w:tc>
          <w:tcPr>
            <w:tcW w:w="836" w:type="dxa"/>
            <w:vAlign w:val="center"/>
          </w:tcPr>
          <w:p w14:paraId="448DC0AC" w14:textId="77777777" w:rsidR="00000000" w:rsidRDefault="00DE18B1">
            <w:pPr>
              <w:spacing w:line="360" w:lineRule="auto"/>
              <w:jc w:val="center"/>
              <w:rPr>
                <w:color w:val="000000"/>
                <w:sz w:val="24"/>
              </w:rPr>
            </w:pPr>
            <w:r>
              <w:rPr>
                <w:color w:val="000000"/>
              </w:rPr>
              <w:t>-5.44</w:t>
            </w:r>
          </w:p>
        </w:tc>
        <w:tc>
          <w:tcPr>
            <w:tcW w:w="900" w:type="dxa"/>
            <w:tcMar>
              <w:top w:w="15" w:type="dxa"/>
              <w:left w:w="15" w:type="dxa"/>
              <w:bottom w:w="0" w:type="dxa"/>
              <w:right w:w="15" w:type="dxa"/>
            </w:tcMar>
            <w:vAlign w:val="center"/>
          </w:tcPr>
          <w:p w14:paraId="0D255995" w14:textId="77777777" w:rsidR="00000000" w:rsidRDefault="00DE18B1">
            <w:pPr>
              <w:spacing w:line="360" w:lineRule="auto"/>
              <w:jc w:val="center"/>
              <w:rPr>
                <w:color w:val="000000"/>
                <w:sz w:val="24"/>
              </w:rPr>
            </w:pPr>
            <w:r>
              <w:rPr>
                <w:color w:val="000000"/>
              </w:rPr>
              <w:t>-5.44</w:t>
            </w:r>
          </w:p>
        </w:tc>
        <w:tc>
          <w:tcPr>
            <w:tcW w:w="720" w:type="dxa"/>
            <w:tcMar>
              <w:top w:w="15" w:type="dxa"/>
              <w:left w:w="15" w:type="dxa"/>
              <w:bottom w:w="0" w:type="dxa"/>
              <w:right w:w="15" w:type="dxa"/>
            </w:tcMar>
            <w:vAlign w:val="center"/>
          </w:tcPr>
          <w:p w14:paraId="6CEA6D76" w14:textId="77777777" w:rsidR="00000000" w:rsidRDefault="00DE18B1">
            <w:pPr>
              <w:spacing w:line="360" w:lineRule="auto"/>
              <w:jc w:val="center"/>
              <w:rPr>
                <w:color w:val="000000"/>
                <w:sz w:val="24"/>
              </w:rPr>
            </w:pPr>
            <w:r>
              <w:rPr>
                <w:color w:val="000000"/>
              </w:rPr>
              <w:t>2.5</w:t>
            </w:r>
          </w:p>
        </w:tc>
        <w:tc>
          <w:tcPr>
            <w:tcW w:w="720" w:type="dxa"/>
            <w:tcMar>
              <w:top w:w="15" w:type="dxa"/>
              <w:left w:w="15" w:type="dxa"/>
              <w:bottom w:w="0" w:type="dxa"/>
              <w:right w:w="15" w:type="dxa"/>
            </w:tcMar>
            <w:vAlign w:val="center"/>
          </w:tcPr>
          <w:p w14:paraId="78763AE1" w14:textId="77777777" w:rsidR="00000000" w:rsidRDefault="00DE18B1">
            <w:pPr>
              <w:spacing w:line="360" w:lineRule="auto"/>
              <w:jc w:val="center"/>
              <w:rPr>
                <w:color w:val="000000"/>
                <w:sz w:val="24"/>
              </w:rPr>
            </w:pPr>
            <w:r>
              <w:rPr>
                <w:color w:val="000000"/>
              </w:rPr>
              <w:t>2.81</w:t>
            </w:r>
          </w:p>
        </w:tc>
        <w:tc>
          <w:tcPr>
            <w:tcW w:w="1080" w:type="dxa"/>
            <w:tcMar>
              <w:top w:w="15" w:type="dxa"/>
              <w:left w:w="15" w:type="dxa"/>
              <w:bottom w:w="0" w:type="dxa"/>
              <w:right w:w="15" w:type="dxa"/>
            </w:tcMar>
            <w:vAlign w:val="center"/>
          </w:tcPr>
          <w:p w14:paraId="6ABDC30B" w14:textId="77777777" w:rsidR="00000000" w:rsidRDefault="00DE18B1">
            <w:pPr>
              <w:spacing w:line="360" w:lineRule="auto"/>
              <w:jc w:val="center"/>
              <w:rPr>
                <w:color w:val="000000"/>
                <w:sz w:val="24"/>
              </w:rPr>
            </w:pPr>
            <w:r>
              <w:rPr>
                <w:color w:val="000000"/>
              </w:rPr>
              <w:t>-3.24</w:t>
            </w:r>
          </w:p>
        </w:tc>
        <w:tc>
          <w:tcPr>
            <w:tcW w:w="900" w:type="dxa"/>
            <w:tcMar>
              <w:top w:w="15" w:type="dxa"/>
              <w:left w:w="15" w:type="dxa"/>
              <w:bottom w:w="0" w:type="dxa"/>
              <w:right w:w="15" w:type="dxa"/>
            </w:tcMar>
            <w:vAlign w:val="center"/>
          </w:tcPr>
          <w:p w14:paraId="0CF08033" w14:textId="77777777" w:rsidR="00000000" w:rsidRDefault="00DE18B1">
            <w:pPr>
              <w:spacing w:line="360" w:lineRule="auto"/>
              <w:jc w:val="center"/>
              <w:rPr>
                <w:color w:val="000000"/>
                <w:sz w:val="24"/>
              </w:rPr>
            </w:pPr>
            <w:r>
              <w:rPr>
                <w:color w:val="000000"/>
              </w:rPr>
              <w:t>-4.62</w:t>
            </w:r>
          </w:p>
        </w:tc>
        <w:tc>
          <w:tcPr>
            <w:tcW w:w="900" w:type="dxa"/>
            <w:tcMar>
              <w:top w:w="15" w:type="dxa"/>
              <w:left w:w="15" w:type="dxa"/>
              <w:bottom w:w="0" w:type="dxa"/>
              <w:right w:w="15" w:type="dxa"/>
            </w:tcMar>
            <w:vAlign w:val="center"/>
          </w:tcPr>
          <w:p w14:paraId="0172DA08" w14:textId="77777777" w:rsidR="00000000" w:rsidRDefault="00DE18B1">
            <w:pPr>
              <w:spacing w:line="360" w:lineRule="auto"/>
              <w:jc w:val="center"/>
              <w:rPr>
                <w:color w:val="000000"/>
                <w:sz w:val="24"/>
              </w:rPr>
            </w:pPr>
            <w:r>
              <w:rPr>
                <w:color w:val="000000"/>
              </w:rPr>
              <w:t>-4.62</w:t>
            </w:r>
          </w:p>
        </w:tc>
        <w:tc>
          <w:tcPr>
            <w:tcW w:w="1260" w:type="dxa"/>
            <w:tcMar>
              <w:top w:w="15" w:type="dxa"/>
              <w:left w:w="15" w:type="dxa"/>
              <w:bottom w:w="0" w:type="dxa"/>
              <w:right w:w="15" w:type="dxa"/>
            </w:tcMar>
            <w:vAlign w:val="center"/>
          </w:tcPr>
          <w:p w14:paraId="2E230C8B" w14:textId="77777777" w:rsidR="00000000" w:rsidRDefault="00DE18B1">
            <w:pPr>
              <w:spacing w:line="360" w:lineRule="auto"/>
              <w:jc w:val="center"/>
              <w:rPr>
                <w:color w:val="000000"/>
                <w:sz w:val="24"/>
              </w:rPr>
            </w:pPr>
            <w:r>
              <w:rPr>
                <w:color w:val="000000"/>
              </w:rPr>
              <w:t>-2.43</w:t>
            </w:r>
          </w:p>
        </w:tc>
      </w:tr>
      <w:tr w:rsidR="00000000" w14:paraId="12D3167C" w14:textId="77777777">
        <w:trPr>
          <w:trHeight w:val="285"/>
          <w:jc w:val="center"/>
        </w:trPr>
        <w:tc>
          <w:tcPr>
            <w:tcW w:w="642" w:type="dxa"/>
            <w:vMerge/>
            <w:vAlign w:val="center"/>
          </w:tcPr>
          <w:p w14:paraId="040BBC9A"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514F01A0" w14:textId="77777777" w:rsidR="00000000" w:rsidRDefault="00DE18B1">
            <w:pPr>
              <w:spacing w:line="360" w:lineRule="auto"/>
              <w:jc w:val="center"/>
              <w:rPr>
                <w:color w:val="000000"/>
                <w:sz w:val="24"/>
              </w:rPr>
            </w:pPr>
            <w:r>
              <w:rPr>
                <w:color w:val="000000"/>
              </w:rPr>
              <w:t>边跨</w:t>
            </w:r>
          </w:p>
        </w:tc>
        <w:tc>
          <w:tcPr>
            <w:tcW w:w="836" w:type="dxa"/>
            <w:vAlign w:val="center"/>
          </w:tcPr>
          <w:p w14:paraId="5EFE369F" w14:textId="77777777" w:rsidR="00000000" w:rsidRDefault="00DE18B1">
            <w:pPr>
              <w:spacing w:line="360" w:lineRule="auto"/>
              <w:jc w:val="center"/>
              <w:rPr>
                <w:color w:val="000000"/>
                <w:sz w:val="24"/>
              </w:rPr>
            </w:pPr>
            <w:r>
              <w:rPr>
                <w:color w:val="000000"/>
              </w:rPr>
              <w:t>-13.70</w:t>
            </w:r>
          </w:p>
        </w:tc>
        <w:tc>
          <w:tcPr>
            <w:tcW w:w="900" w:type="dxa"/>
            <w:tcMar>
              <w:top w:w="15" w:type="dxa"/>
              <w:left w:w="15" w:type="dxa"/>
              <w:bottom w:w="0" w:type="dxa"/>
              <w:right w:w="15" w:type="dxa"/>
            </w:tcMar>
            <w:vAlign w:val="center"/>
          </w:tcPr>
          <w:p w14:paraId="59824BAD" w14:textId="77777777" w:rsidR="00000000" w:rsidRDefault="00DE18B1">
            <w:pPr>
              <w:spacing w:line="360" w:lineRule="auto"/>
              <w:jc w:val="center"/>
              <w:rPr>
                <w:color w:val="000000"/>
                <w:sz w:val="24"/>
              </w:rPr>
            </w:pPr>
            <w:r>
              <w:rPr>
                <w:color w:val="000000"/>
              </w:rPr>
              <w:t>-11.75</w:t>
            </w:r>
          </w:p>
        </w:tc>
        <w:tc>
          <w:tcPr>
            <w:tcW w:w="720" w:type="dxa"/>
            <w:tcMar>
              <w:top w:w="15" w:type="dxa"/>
              <w:left w:w="15" w:type="dxa"/>
              <w:bottom w:w="0" w:type="dxa"/>
              <w:right w:w="15" w:type="dxa"/>
            </w:tcMar>
            <w:vAlign w:val="center"/>
          </w:tcPr>
          <w:p w14:paraId="769E047C"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271F04AE" w14:textId="77777777" w:rsidR="00000000" w:rsidRDefault="00DE18B1">
            <w:pPr>
              <w:spacing w:line="360" w:lineRule="auto"/>
              <w:jc w:val="center"/>
              <w:rPr>
                <w:color w:val="000000"/>
                <w:sz w:val="24"/>
              </w:rPr>
            </w:pPr>
            <w:r>
              <w:rPr>
                <w:color w:val="000000"/>
              </w:rPr>
              <w:t>4.71</w:t>
            </w:r>
          </w:p>
        </w:tc>
        <w:tc>
          <w:tcPr>
            <w:tcW w:w="1080" w:type="dxa"/>
            <w:tcMar>
              <w:top w:w="15" w:type="dxa"/>
              <w:left w:w="15" w:type="dxa"/>
              <w:bottom w:w="0" w:type="dxa"/>
              <w:right w:w="15" w:type="dxa"/>
            </w:tcMar>
            <w:vAlign w:val="center"/>
          </w:tcPr>
          <w:p w14:paraId="6C0355F5" w14:textId="77777777" w:rsidR="00000000" w:rsidRDefault="00DE18B1">
            <w:pPr>
              <w:spacing w:line="360" w:lineRule="auto"/>
              <w:jc w:val="center"/>
              <w:rPr>
                <w:color w:val="000000"/>
                <w:sz w:val="24"/>
              </w:rPr>
            </w:pPr>
            <w:r>
              <w:rPr>
                <w:color w:val="000000"/>
              </w:rPr>
              <w:t>9.17</w:t>
            </w:r>
          </w:p>
        </w:tc>
        <w:tc>
          <w:tcPr>
            <w:tcW w:w="900" w:type="dxa"/>
            <w:tcMar>
              <w:top w:w="15" w:type="dxa"/>
              <w:left w:w="15" w:type="dxa"/>
              <w:bottom w:w="0" w:type="dxa"/>
              <w:right w:w="15" w:type="dxa"/>
            </w:tcMar>
            <w:vAlign w:val="center"/>
          </w:tcPr>
          <w:p w14:paraId="57059489" w14:textId="77777777" w:rsidR="00000000" w:rsidRDefault="00DE18B1">
            <w:pPr>
              <w:spacing w:line="360" w:lineRule="auto"/>
              <w:jc w:val="center"/>
              <w:rPr>
                <w:color w:val="000000"/>
                <w:sz w:val="24"/>
              </w:rPr>
            </w:pPr>
            <w:r>
              <w:rPr>
                <w:color w:val="000000"/>
              </w:rPr>
              <w:t>-11.64</w:t>
            </w:r>
          </w:p>
        </w:tc>
        <w:tc>
          <w:tcPr>
            <w:tcW w:w="900" w:type="dxa"/>
            <w:tcMar>
              <w:top w:w="15" w:type="dxa"/>
              <w:left w:w="15" w:type="dxa"/>
              <w:bottom w:w="0" w:type="dxa"/>
              <w:right w:w="15" w:type="dxa"/>
            </w:tcMar>
            <w:vAlign w:val="center"/>
          </w:tcPr>
          <w:p w14:paraId="0C20216B" w14:textId="77777777" w:rsidR="00000000" w:rsidRDefault="00DE18B1">
            <w:pPr>
              <w:spacing w:line="360" w:lineRule="auto"/>
              <w:jc w:val="center"/>
              <w:rPr>
                <w:color w:val="000000"/>
                <w:sz w:val="24"/>
              </w:rPr>
            </w:pPr>
            <w:r>
              <w:rPr>
                <w:color w:val="000000"/>
              </w:rPr>
              <w:t>-9.99</w:t>
            </w:r>
          </w:p>
        </w:tc>
        <w:tc>
          <w:tcPr>
            <w:tcW w:w="1260" w:type="dxa"/>
            <w:tcMar>
              <w:top w:w="15" w:type="dxa"/>
              <w:left w:w="15" w:type="dxa"/>
              <w:bottom w:w="0" w:type="dxa"/>
              <w:right w:w="15" w:type="dxa"/>
            </w:tcMar>
            <w:vAlign w:val="center"/>
          </w:tcPr>
          <w:p w14:paraId="47AEAA96" w14:textId="77777777" w:rsidR="00000000" w:rsidRDefault="00DE18B1">
            <w:pPr>
              <w:spacing w:line="360" w:lineRule="auto"/>
              <w:jc w:val="center"/>
              <w:rPr>
                <w:color w:val="000000"/>
                <w:sz w:val="24"/>
              </w:rPr>
            </w:pPr>
            <w:r>
              <w:rPr>
                <w:color w:val="000000"/>
              </w:rPr>
              <w:t>11.07</w:t>
            </w:r>
          </w:p>
        </w:tc>
      </w:tr>
      <w:tr w:rsidR="00000000" w14:paraId="50152F45" w14:textId="77777777">
        <w:trPr>
          <w:trHeight w:val="285"/>
          <w:jc w:val="center"/>
        </w:trPr>
        <w:tc>
          <w:tcPr>
            <w:tcW w:w="642" w:type="dxa"/>
            <w:vMerge w:val="restart"/>
            <w:tcMar>
              <w:top w:w="15" w:type="dxa"/>
              <w:left w:w="15" w:type="dxa"/>
              <w:bottom w:w="0" w:type="dxa"/>
              <w:right w:w="15" w:type="dxa"/>
            </w:tcMar>
            <w:vAlign w:val="center"/>
          </w:tcPr>
          <w:p w14:paraId="47124C4B" w14:textId="77777777" w:rsidR="00000000" w:rsidRDefault="00DE18B1">
            <w:pPr>
              <w:spacing w:line="360" w:lineRule="auto"/>
              <w:jc w:val="center"/>
              <w:rPr>
                <w:color w:val="000000"/>
                <w:szCs w:val="21"/>
              </w:rPr>
            </w:pPr>
            <w:r>
              <w:rPr>
                <w:color w:val="000000"/>
                <w:szCs w:val="21"/>
              </w:rPr>
              <w:t>2</w:t>
            </w:r>
          </w:p>
        </w:tc>
        <w:tc>
          <w:tcPr>
            <w:tcW w:w="720" w:type="dxa"/>
            <w:tcMar>
              <w:top w:w="15" w:type="dxa"/>
              <w:left w:w="15" w:type="dxa"/>
              <w:bottom w:w="0" w:type="dxa"/>
              <w:right w:w="15" w:type="dxa"/>
            </w:tcMar>
            <w:vAlign w:val="center"/>
          </w:tcPr>
          <w:p w14:paraId="2405AA65" w14:textId="77777777" w:rsidR="00000000" w:rsidRDefault="00DE18B1">
            <w:pPr>
              <w:spacing w:line="360" w:lineRule="auto"/>
              <w:jc w:val="center"/>
              <w:rPr>
                <w:color w:val="000000"/>
                <w:sz w:val="24"/>
              </w:rPr>
            </w:pPr>
            <w:r>
              <w:rPr>
                <w:color w:val="000000"/>
              </w:rPr>
              <w:t>边跨</w:t>
            </w:r>
          </w:p>
        </w:tc>
        <w:tc>
          <w:tcPr>
            <w:tcW w:w="836" w:type="dxa"/>
            <w:vAlign w:val="center"/>
          </w:tcPr>
          <w:p w14:paraId="0866B3AB" w14:textId="77777777" w:rsidR="00000000" w:rsidRDefault="00DE18B1">
            <w:pPr>
              <w:spacing w:line="360" w:lineRule="auto"/>
              <w:jc w:val="center"/>
              <w:rPr>
                <w:color w:val="000000"/>
                <w:sz w:val="24"/>
              </w:rPr>
            </w:pPr>
            <w:r>
              <w:rPr>
                <w:color w:val="000000"/>
              </w:rPr>
              <w:t>-11</w:t>
            </w:r>
            <w:r>
              <w:rPr>
                <w:color w:val="000000"/>
              </w:rPr>
              <w:t>.75</w:t>
            </w:r>
          </w:p>
        </w:tc>
        <w:tc>
          <w:tcPr>
            <w:tcW w:w="900" w:type="dxa"/>
            <w:tcMar>
              <w:top w:w="15" w:type="dxa"/>
              <w:left w:w="15" w:type="dxa"/>
              <w:bottom w:w="0" w:type="dxa"/>
              <w:right w:w="15" w:type="dxa"/>
            </w:tcMar>
            <w:vAlign w:val="center"/>
          </w:tcPr>
          <w:p w14:paraId="67076BD4" w14:textId="77777777" w:rsidR="00000000" w:rsidRDefault="00DE18B1">
            <w:pPr>
              <w:spacing w:line="360" w:lineRule="auto"/>
              <w:jc w:val="center"/>
              <w:rPr>
                <w:color w:val="000000"/>
                <w:sz w:val="24"/>
              </w:rPr>
            </w:pPr>
            <w:r>
              <w:rPr>
                <w:color w:val="000000"/>
              </w:rPr>
              <w:t>-13.70</w:t>
            </w:r>
          </w:p>
        </w:tc>
        <w:tc>
          <w:tcPr>
            <w:tcW w:w="720" w:type="dxa"/>
            <w:tcMar>
              <w:top w:w="15" w:type="dxa"/>
              <w:left w:w="15" w:type="dxa"/>
              <w:bottom w:w="0" w:type="dxa"/>
              <w:right w:w="15" w:type="dxa"/>
            </w:tcMar>
            <w:vAlign w:val="center"/>
          </w:tcPr>
          <w:p w14:paraId="22C09383"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50E7C6DB" w14:textId="77777777" w:rsidR="00000000" w:rsidRDefault="00DE18B1">
            <w:pPr>
              <w:spacing w:line="360" w:lineRule="auto"/>
              <w:jc w:val="center"/>
              <w:rPr>
                <w:color w:val="000000"/>
                <w:sz w:val="24"/>
              </w:rPr>
            </w:pPr>
            <w:r>
              <w:rPr>
                <w:color w:val="000000"/>
              </w:rPr>
              <w:t>4.71</w:t>
            </w:r>
          </w:p>
        </w:tc>
        <w:tc>
          <w:tcPr>
            <w:tcW w:w="1080" w:type="dxa"/>
            <w:tcMar>
              <w:top w:w="15" w:type="dxa"/>
              <w:left w:w="15" w:type="dxa"/>
              <w:bottom w:w="0" w:type="dxa"/>
              <w:right w:w="15" w:type="dxa"/>
            </w:tcMar>
            <w:vAlign w:val="center"/>
          </w:tcPr>
          <w:p w14:paraId="66C49739" w14:textId="77777777" w:rsidR="00000000" w:rsidRDefault="00DE18B1">
            <w:pPr>
              <w:spacing w:line="360" w:lineRule="auto"/>
              <w:jc w:val="center"/>
              <w:rPr>
                <w:color w:val="000000"/>
                <w:sz w:val="24"/>
              </w:rPr>
            </w:pPr>
            <w:r>
              <w:rPr>
                <w:color w:val="000000"/>
              </w:rPr>
              <w:t>9.16</w:t>
            </w:r>
          </w:p>
        </w:tc>
        <w:tc>
          <w:tcPr>
            <w:tcW w:w="900" w:type="dxa"/>
            <w:tcMar>
              <w:top w:w="15" w:type="dxa"/>
              <w:left w:w="15" w:type="dxa"/>
              <w:bottom w:w="0" w:type="dxa"/>
              <w:right w:w="15" w:type="dxa"/>
            </w:tcMar>
            <w:vAlign w:val="center"/>
          </w:tcPr>
          <w:p w14:paraId="1EEA537B" w14:textId="77777777" w:rsidR="00000000" w:rsidRDefault="00DE18B1">
            <w:pPr>
              <w:spacing w:line="360" w:lineRule="auto"/>
              <w:jc w:val="center"/>
              <w:rPr>
                <w:color w:val="000000"/>
                <w:sz w:val="24"/>
              </w:rPr>
            </w:pPr>
            <w:r>
              <w:rPr>
                <w:color w:val="000000"/>
              </w:rPr>
              <w:t>-9.99</w:t>
            </w:r>
          </w:p>
        </w:tc>
        <w:tc>
          <w:tcPr>
            <w:tcW w:w="900" w:type="dxa"/>
            <w:tcMar>
              <w:top w:w="15" w:type="dxa"/>
              <w:left w:w="15" w:type="dxa"/>
              <w:bottom w:w="0" w:type="dxa"/>
              <w:right w:w="15" w:type="dxa"/>
            </w:tcMar>
            <w:vAlign w:val="center"/>
          </w:tcPr>
          <w:p w14:paraId="1E914D22" w14:textId="77777777" w:rsidR="00000000" w:rsidRDefault="00DE18B1">
            <w:pPr>
              <w:spacing w:line="360" w:lineRule="auto"/>
              <w:jc w:val="center"/>
              <w:rPr>
                <w:color w:val="000000"/>
                <w:sz w:val="24"/>
              </w:rPr>
            </w:pPr>
            <w:r>
              <w:rPr>
                <w:color w:val="000000"/>
              </w:rPr>
              <w:t>-11.64</w:t>
            </w:r>
          </w:p>
        </w:tc>
        <w:tc>
          <w:tcPr>
            <w:tcW w:w="1260" w:type="dxa"/>
            <w:tcMar>
              <w:top w:w="15" w:type="dxa"/>
              <w:left w:w="15" w:type="dxa"/>
              <w:bottom w:w="0" w:type="dxa"/>
              <w:right w:w="15" w:type="dxa"/>
            </w:tcMar>
            <w:vAlign w:val="center"/>
          </w:tcPr>
          <w:p w14:paraId="4748D4B6" w14:textId="77777777" w:rsidR="00000000" w:rsidRDefault="00DE18B1">
            <w:pPr>
              <w:spacing w:line="360" w:lineRule="auto"/>
              <w:jc w:val="center"/>
              <w:rPr>
                <w:color w:val="000000"/>
                <w:sz w:val="24"/>
              </w:rPr>
            </w:pPr>
            <w:r>
              <w:rPr>
                <w:color w:val="000000"/>
              </w:rPr>
              <w:t>11.07</w:t>
            </w:r>
          </w:p>
        </w:tc>
      </w:tr>
      <w:tr w:rsidR="00000000" w14:paraId="7D2408BE" w14:textId="77777777">
        <w:trPr>
          <w:trHeight w:val="285"/>
          <w:jc w:val="center"/>
        </w:trPr>
        <w:tc>
          <w:tcPr>
            <w:tcW w:w="642" w:type="dxa"/>
            <w:vMerge/>
            <w:vAlign w:val="center"/>
          </w:tcPr>
          <w:p w14:paraId="57C34C25"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7A4D1EB9" w14:textId="77777777" w:rsidR="00000000" w:rsidRDefault="00DE18B1">
            <w:pPr>
              <w:spacing w:line="360" w:lineRule="auto"/>
              <w:jc w:val="center"/>
              <w:rPr>
                <w:color w:val="000000"/>
                <w:sz w:val="24"/>
              </w:rPr>
            </w:pPr>
            <w:r>
              <w:rPr>
                <w:color w:val="000000"/>
              </w:rPr>
              <w:t>中跨</w:t>
            </w:r>
          </w:p>
        </w:tc>
        <w:tc>
          <w:tcPr>
            <w:tcW w:w="836" w:type="dxa"/>
            <w:vAlign w:val="center"/>
          </w:tcPr>
          <w:p w14:paraId="7BA0A600" w14:textId="77777777" w:rsidR="00000000" w:rsidRDefault="00DE18B1">
            <w:pPr>
              <w:spacing w:line="360" w:lineRule="auto"/>
              <w:jc w:val="center"/>
              <w:rPr>
                <w:color w:val="000000"/>
                <w:sz w:val="24"/>
              </w:rPr>
            </w:pPr>
            <w:r>
              <w:rPr>
                <w:color w:val="000000"/>
              </w:rPr>
              <w:t>-5.44</w:t>
            </w:r>
          </w:p>
        </w:tc>
        <w:tc>
          <w:tcPr>
            <w:tcW w:w="900" w:type="dxa"/>
            <w:tcMar>
              <w:top w:w="15" w:type="dxa"/>
              <w:left w:w="15" w:type="dxa"/>
              <w:bottom w:w="0" w:type="dxa"/>
              <w:right w:w="15" w:type="dxa"/>
            </w:tcMar>
            <w:vAlign w:val="center"/>
          </w:tcPr>
          <w:p w14:paraId="5D0D4582" w14:textId="77777777" w:rsidR="00000000" w:rsidRDefault="00DE18B1">
            <w:pPr>
              <w:spacing w:line="360" w:lineRule="auto"/>
              <w:jc w:val="center"/>
              <w:rPr>
                <w:color w:val="000000"/>
                <w:sz w:val="24"/>
              </w:rPr>
            </w:pPr>
            <w:r>
              <w:rPr>
                <w:color w:val="000000"/>
              </w:rPr>
              <w:t>-5.44</w:t>
            </w:r>
          </w:p>
        </w:tc>
        <w:tc>
          <w:tcPr>
            <w:tcW w:w="720" w:type="dxa"/>
            <w:tcMar>
              <w:top w:w="15" w:type="dxa"/>
              <w:left w:w="15" w:type="dxa"/>
              <w:bottom w:w="0" w:type="dxa"/>
              <w:right w:w="15" w:type="dxa"/>
            </w:tcMar>
            <w:vAlign w:val="center"/>
          </w:tcPr>
          <w:p w14:paraId="613081A3" w14:textId="77777777" w:rsidR="00000000" w:rsidRDefault="00DE18B1">
            <w:pPr>
              <w:spacing w:line="360" w:lineRule="auto"/>
              <w:jc w:val="center"/>
              <w:rPr>
                <w:color w:val="000000"/>
                <w:sz w:val="24"/>
              </w:rPr>
            </w:pPr>
            <w:r>
              <w:rPr>
                <w:color w:val="000000"/>
              </w:rPr>
              <w:t>2.5</w:t>
            </w:r>
          </w:p>
        </w:tc>
        <w:tc>
          <w:tcPr>
            <w:tcW w:w="720" w:type="dxa"/>
            <w:tcMar>
              <w:top w:w="15" w:type="dxa"/>
              <w:left w:w="15" w:type="dxa"/>
              <w:bottom w:w="0" w:type="dxa"/>
              <w:right w:w="15" w:type="dxa"/>
            </w:tcMar>
            <w:vAlign w:val="center"/>
          </w:tcPr>
          <w:p w14:paraId="1CEA3C42" w14:textId="77777777" w:rsidR="00000000" w:rsidRDefault="00DE18B1">
            <w:pPr>
              <w:spacing w:line="360" w:lineRule="auto"/>
              <w:jc w:val="center"/>
              <w:rPr>
                <w:color w:val="000000"/>
                <w:sz w:val="24"/>
              </w:rPr>
            </w:pPr>
            <w:r>
              <w:rPr>
                <w:color w:val="000000"/>
              </w:rPr>
              <w:t>2.81</w:t>
            </w:r>
          </w:p>
        </w:tc>
        <w:tc>
          <w:tcPr>
            <w:tcW w:w="1080" w:type="dxa"/>
            <w:tcMar>
              <w:top w:w="15" w:type="dxa"/>
              <w:left w:w="15" w:type="dxa"/>
              <w:bottom w:w="0" w:type="dxa"/>
              <w:right w:w="15" w:type="dxa"/>
            </w:tcMar>
            <w:vAlign w:val="center"/>
          </w:tcPr>
          <w:p w14:paraId="611674FC" w14:textId="77777777" w:rsidR="00000000" w:rsidRDefault="00DE18B1">
            <w:pPr>
              <w:spacing w:line="360" w:lineRule="auto"/>
              <w:jc w:val="center"/>
              <w:rPr>
                <w:color w:val="000000"/>
                <w:sz w:val="24"/>
              </w:rPr>
            </w:pPr>
            <w:r>
              <w:rPr>
                <w:color w:val="000000"/>
              </w:rPr>
              <w:t>-3.24</w:t>
            </w:r>
          </w:p>
        </w:tc>
        <w:tc>
          <w:tcPr>
            <w:tcW w:w="900" w:type="dxa"/>
            <w:tcMar>
              <w:top w:w="15" w:type="dxa"/>
              <w:left w:w="15" w:type="dxa"/>
              <w:bottom w:w="0" w:type="dxa"/>
              <w:right w:w="15" w:type="dxa"/>
            </w:tcMar>
            <w:vAlign w:val="center"/>
          </w:tcPr>
          <w:p w14:paraId="3592CC8D" w14:textId="77777777" w:rsidR="00000000" w:rsidRDefault="00DE18B1">
            <w:pPr>
              <w:spacing w:line="360" w:lineRule="auto"/>
              <w:jc w:val="center"/>
              <w:rPr>
                <w:color w:val="000000"/>
                <w:sz w:val="24"/>
              </w:rPr>
            </w:pPr>
            <w:r>
              <w:rPr>
                <w:color w:val="000000"/>
              </w:rPr>
              <w:t>-4.62</w:t>
            </w:r>
          </w:p>
        </w:tc>
        <w:tc>
          <w:tcPr>
            <w:tcW w:w="900" w:type="dxa"/>
            <w:tcMar>
              <w:top w:w="15" w:type="dxa"/>
              <w:left w:w="15" w:type="dxa"/>
              <w:bottom w:w="0" w:type="dxa"/>
              <w:right w:w="15" w:type="dxa"/>
            </w:tcMar>
            <w:vAlign w:val="center"/>
          </w:tcPr>
          <w:p w14:paraId="5BBE115E" w14:textId="77777777" w:rsidR="00000000" w:rsidRDefault="00DE18B1">
            <w:pPr>
              <w:spacing w:line="360" w:lineRule="auto"/>
              <w:jc w:val="center"/>
              <w:rPr>
                <w:color w:val="000000"/>
                <w:sz w:val="24"/>
              </w:rPr>
            </w:pPr>
            <w:r>
              <w:rPr>
                <w:color w:val="000000"/>
              </w:rPr>
              <w:t>-4.62</w:t>
            </w:r>
          </w:p>
        </w:tc>
        <w:tc>
          <w:tcPr>
            <w:tcW w:w="1260" w:type="dxa"/>
            <w:tcMar>
              <w:top w:w="15" w:type="dxa"/>
              <w:left w:w="15" w:type="dxa"/>
              <w:bottom w:w="0" w:type="dxa"/>
              <w:right w:w="15" w:type="dxa"/>
            </w:tcMar>
            <w:vAlign w:val="center"/>
          </w:tcPr>
          <w:p w14:paraId="25AD1C51" w14:textId="77777777" w:rsidR="00000000" w:rsidRDefault="00DE18B1">
            <w:pPr>
              <w:spacing w:line="360" w:lineRule="auto"/>
              <w:jc w:val="center"/>
              <w:rPr>
                <w:color w:val="000000"/>
                <w:sz w:val="24"/>
              </w:rPr>
            </w:pPr>
            <w:r>
              <w:rPr>
                <w:color w:val="000000"/>
              </w:rPr>
              <w:t>-2.42</w:t>
            </w:r>
          </w:p>
        </w:tc>
      </w:tr>
      <w:tr w:rsidR="00000000" w14:paraId="71FD5412" w14:textId="77777777">
        <w:trPr>
          <w:trHeight w:val="285"/>
          <w:jc w:val="center"/>
        </w:trPr>
        <w:tc>
          <w:tcPr>
            <w:tcW w:w="642" w:type="dxa"/>
            <w:vMerge/>
            <w:vAlign w:val="center"/>
          </w:tcPr>
          <w:p w14:paraId="6A705F80"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740CA2B7" w14:textId="77777777" w:rsidR="00000000" w:rsidRDefault="00DE18B1">
            <w:pPr>
              <w:spacing w:line="360" w:lineRule="auto"/>
              <w:jc w:val="center"/>
              <w:rPr>
                <w:color w:val="000000"/>
                <w:sz w:val="24"/>
              </w:rPr>
            </w:pPr>
            <w:r>
              <w:rPr>
                <w:color w:val="000000"/>
              </w:rPr>
              <w:t>边跨</w:t>
            </w:r>
          </w:p>
        </w:tc>
        <w:tc>
          <w:tcPr>
            <w:tcW w:w="836" w:type="dxa"/>
            <w:vAlign w:val="center"/>
          </w:tcPr>
          <w:p w14:paraId="23CB31EE" w14:textId="77777777" w:rsidR="00000000" w:rsidRDefault="00DE18B1">
            <w:pPr>
              <w:spacing w:line="360" w:lineRule="auto"/>
              <w:jc w:val="center"/>
              <w:rPr>
                <w:color w:val="000000"/>
                <w:sz w:val="24"/>
              </w:rPr>
            </w:pPr>
            <w:r>
              <w:rPr>
                <w:color w:val="000000"/>
              </w:rPr>
              <w:t>-13.70</w:t>
            </w:r>
          </w:p>
        </w:tc>
        <w:tc>
          <w:tcPr>
            <w:tcW w:w="900" w:type="dxa"/>
            <w:tcMar>
              <w:top w:w="15" w:type="dxa"/>
              <w:left w:w="15" w:type="dxa"/>
              <w:bottom w:w="0" w:type="dxa"/>
              <w:right w:w="15" w:type="dxa"/>
            </w:tcMar>
            <w:vAlign w:val="center"/>
          </w:tcPr>
          <w:p w14:paraId="45473D38" w14:textId="77777777" w:rsidR="00000000" w:rsidRDefault="00DE18B1">
            <w:pPr>
              <w:spacing w:line="360" w:lineRule="auto"/>
              <w:jc w:val="center"/>
              <w:rPr>
                <w:color w:val="000000"/>
                <w:sz w:val="24"/>
              </w:rPr>
            </w:pPr>
            <w:r>
              <w:rPr>
                <w:color w:val="000000"/>
              </w:rPr>
              <w:t>-11.75</w:t>
            </w:r>
          </w:p>
        </w:tc>
        <w:tc>
          <w:tcPr>
            <w:tcW w:w="720" w:type="dxa"/>
            <w:tcMar>
              <w:top w:w="15" w:type="dxa"/>
              <w:left w:w="15" w:type="dxa"/>
              <w:bottom w:w="0" w:type="dxa"/>
              <w:right w:w="15" w:type="dxa"/>
            </w:tcMar>
            <w:vAlign w:val="center"/>
          </w:tcPr>
          <w:p w14:paraId="59046B4D"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199560A3" w14:textId="77777777" w:rsidR="00000000" w:rsidRDefault="00DE18B1">
            <w:pPr>
              <w:spacing w:line="360" w:lineRule="auto"/>
              <w:jc w:val="center"/>
              <w:rPr>
                <w:color w:val="000000"/>
                <w:sz w:val="24"/>
              </w:rPr>
            </w:pPr>
            <w:r>
              <w:rPr>
                <w:color w:val="000000"/>
              </w:rPr>
              <w:t>4.71</w:t>
            </w:r>
          </w:p>
        </w:tc>
        <w:tc>
          <w:tcPr>
            <w:tcW w:w="1080" w:type="dxa"/>
            <w:tcMar>
              <w:top w:w="15" w:type="dxa"/>
              <w:left w:w="15" w:type="dxa"/>
              <w:bottom w:w="0" w:type="dxa"/>
              <w:right w:w="15" w:type="dxa"/>
            </w:tcMar>
            <w:vAlign w:val="center"/>
          </w:tcPr>
          <w:p w14:paraId="12A903C4" w14:textId="77777777" w:rsidR="00000000" w:rsidRDefault="00DE18B1">
            <w:pPr>
              <w:spacing w:line="360" w:lineRule="auto"/>
              <w:jc w:val="center"/>
              <w:rPr>
                <w:color w:val="000000"/>
                <w:sz w:val="24"/>
              </w:rPr>
            </w:pPr>
            <w:r>
              <w:rPr>
                <w:color w:val="000000"/>
              </w:rPr>
              <w:t>9.16</w:t>
            </w:r>
          </w:p>
        </w:tc>
        <w:tc>
          <w:tcPr>
            <w:tcW w:w="900" w:type="dxa"/>
            <w:tcMar>
              <w:top w:w="15" w:type="dxa"/>
              <w:left w:w="15" w:type="dxa"/>
              <w:bottom w:w="0" w:type="dxa"/>
              <w:right w:w="15" w:type="dxa"/>
            </w:tcMar>
            <w:vAlign w:val="center"/>
          </w:tcPr>
          <w:p w14:paraId="790232AB" w14:textId="77777777" w:rsidR="00000000" w:rsidRDefault="00DE18B1">
            <w:pPr>
              <w:spacing w:line="360" w:lineRule="auto"/>
              <w:jc w:val="center"/>
              <w:rPr>
                <w:color w:val="000000"/>
                <w:sz w:val="24"/>
              </w:rPr>
            </w:pPr>
            <w:r>
              <w:rPr>
                <w:color w:val="000000"/>
              </w:rPr>
              <w:t>-11.64</w:t>
            </w:r>
          </w:p>
        </w:tc>
        <w:tc>
          <w:tcPr>
            <w:tcW w:w="900" w:type="dxa"/>
            <w:tcMar>
              <w:top w:w="15" w:type="dxa"/>
              <w:left w:w="15" w:type="dxa"/>
              <w:bottom w:w="0" w:type="dxa"/>
              <w:right w:w="15" w:type="dxa"/>
            </w:tcMar>
            <w:vAlign w:val="center"/>
          </w:tcPr>
          <w:p w14:paraId="645EBA5D" w14:textId="77777777" w:rsidR="00000000" w:rsidRDefault="00DE18B1">
            <w:pPr>
              <w:spacing w:line="360" w:lineRule="auto"/>
              <w:jc w:val="center"/>
              <w:rPr>
                <w:color w:val="000000"/>
                <w:sz w:val="24"/>
              </w:rPr>
            </w:pPr>
            <w:r>
              <w:rPr>
                <w:color w:val="000000"/>
              </w:rPr>
              <w:t>-9.99</w:t>
            </w:r>
          </w:p>
        </w:tc>
        <w:tc>
          <w:tcPr>
            <w:tcW w:w="1260" w:type="dxa"/>
            <w:tcMar>
              <w:top w:w="15" w:type="dxa"/>
              <w:left w:w="15" w:type="dxa"/>
              <w:bottom w:w="0" w:type="dxa"/>
              <w:right w:w="15" w:type="dxa"/>
            </w:tcMar>
            <w:vAlign w:val="center"/>
          </w:tcPr>
          <w:p w14:paraId="21205F86" w14:textId="77777777" w:rsidR="00000000" w:rsidRDefault="00DE18B1">
            <w:pPr>
              <w:spacing w:line="360" w:lineRule="auto"/>
              <w:jc w:val="center"/>
              <w:rPr>
                <w:color w:val="000000"/>
                <w:sz w:val="24"/>
              </w:rPr>
            </w:pPr>
            <w:r>
              <w:rPr>
                <w:color w:val="000000"/>
              </w:rPr>
              <w:t>11.07</w:t>
            </w:r>
          </w:p>
        </w:tc>
      </w:tr>
      <w:tr w:rsidR="00000000" w14:paraId="71A2815C" w14:textId="77777777">
        <w:trPr>
          <w:trHeight w:val="285"/>
          <w:jc w:val="center"/>
        </w:trPr>
        <w:tc>
          <w:tcPr>
            <w:tcW w:w="642" w:type="dxa"/>
            <w:vMerge w:val="restart"/>
            <w:tcMar>
              <w:top w:w="15" w:type="dxa"/>
              <w:left w:w="15" w:type="dxa"/>
              <w:bottom w:w="0" w:type="dxa"/>
              <w:right w:w="15" w:type="dxa"/>
            </w:tcMar>
            <w:vAlign w:val="center"/>
          </w:tcPr>
          <w:p w14:paraId="1E8F1FD1" w14:textId="77777777" w:rsidR="00000000" w:rsidRDefault="00DE18B1">
            <w:pPr>
              <w:spacing w:line="360" w:lineRule="auto"/>
              <w:jc w:val="center"/>
              <w:rPr>
                <w:color w:val="000000"/>
                <w:szCs w:val="21"/>
              </w:rPr>
            </w:pPr>
            <w:r>
              <w:rPr>
                <w:color w:val="000000"/>
                <w:szCs w:val="21"/>
              </w:rPr>
              <w:t>1</w:t>
            </w:r>
          </w:p>
        </w:tc>
        <w:tc>
          <w:tcPr>
            <w:tcW w:w="720" w:type="dxa"/>
            <w:tcMar>
              <w:top w:w="15" w:type="dxa"/>
              <w:left w:w="15" w:type="dxa"/>
              <w:bottom w:w="0" w:type="dxa"/>
              <w:right w:w="15" w:type="dxa"/>
            </w:tcMar>
            <w:vAlign w:val="center"/>
          </w:tcPr>
          <w:p w14:paraId="73C45057" w14:textId="77777777" w:rsidR="00000000" w:rsidRDefault="00DE18B1">
            <w:pPr>
              <w:spacing w:line="360" w:lineRule="auto"/>
              <w:jc w:val="center"/>
              <w:rPr>
                <w:color w:val="000000"/>
                <w:sz w:val="24"/>
              </w:rPr>
            </w:pPr>
            <w:r>
              <w:rPr>
                <w:color w:val="000000"/>
              </w:rPr>
              <w:t>边跨</w:t>
            </w:r>
          </w:p>
        </w:tc>
        <w:tc>
          <w:tcPr>
            <w:tcW w:w="836" w:type="dxa"/>
            <w:vAlign w:val="center"/>
          </w:tcPr>
          <w:p w14:paraId="4D4B1B61" w14:textId="77777777" w:rsidR="00000000" w:rsidRDefault="00DE18B1">
            <w:pPr>
              <w:spacing w:line="360" w:lineRule="auto"/>
              <w:jc w:val="center"/>
              <w:rPr>
                <w:color w:val="000000"/>
                <w:sz w:val="24"/>
              </w:rPr>
            </w:pPr>
            <w:r>
              <w:rPr>
                <w:color w:val="000000"/>
              </w:rPr>
              <w:t>-11.55</w:t>
            </w:r>
          </w:p>
        </w:tc>
        <w:tc>
          <w:tcPr>
            <w:tcW w:w="900" w:type="dxa"/>
            <w:tcMar>
              <w:top w:w="15" w:type="dxa"/>
              <w:left w:w="15" w:type="dxa"/>
              <w:bottom w:w="0" w:type="dxa"/>
              <w:right w:w="15" w:type="dxa"/>
            </w:tcMar>
            <w:vAlign w:val="center"/>
          </w:tcPr>
          <w:p w14:paraId="55664927" w14:textId="77777777" w:rsidR="00000000" w:rsidRDefault="00DE18B1">
            <w:pPr>
              <w:spacing w:line="360" w:lineRule="auto"/>
              <w:jc w:val="center"/>
              <w:rPr>
                <w:color w:val="000000"/>
                <w:sz w:val="24"/>
              </w:rPr>
            </w:pPr>
            <w:r>
              <w:rPr>
                <w:color w:val="000000"/>
              </w:rPr>
              <w:t>-13.72</w:t>
            </w:r>
          </w:p>
        </w:tc>
        <w:tc>
          <w:tcPr>
            <w:tcW w:w="720" w:type="dxa"/>
            <w:tcMar>
              <w:top w:w="15" w:type="dxa"/>
              <w:left w:w="15" w:type="dxa"/>
              <w:bottom w:w="0" w:type="dxa"/>
              <w:right w:w="15" w:type="dxa"/>
            </w:tcMar>
            <w:vAlign w:val="center"/>
          </w:tcPr>
          <w:p w14:paraId="5011531B"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43AE08E7" w14:textId="77777777" w:rsidR="00000000" w:rsidRDefault="00DE18B1">
            <w:pPr>
              <w:spacing w:line="360" w:lineRule="auto"/>
              <w:jc w:val="center"/>
              <w:rPr>
                <w:color w:val="000000"/>
                <w:sz w:val="24"/>
              </w:rPr>
            </w:pPr>
            <w:r>
              <w:rPr>
                <w:color w:val="000000"/>
              </w:rPr>
              <w:t>4.71</w:t>
            </w:r>
          </w:p>
        </w:tc>
        <w:tc>
          <w:tcPr>
            <w:tcW w:w="1080" w:type="dxa"/>
            <w:tcMar>
              <w:top w:w="15" w:type="dxa"/>
              <w:left w:w="15" w:type="dxa"/>
              <w:bottom w:w="0" w:type="dxa"/>
              <w:right w:w="15" w:type="dxa"/>
            </w:tcMar>
            <w:vAlign w:val="center"/>
          </w:tcPr>
          <w:p w14:paraId="06985472" w14:textId="77777777" w:rsidR="00000000" w:rsidRDefault="00DE18B1">
            <w:pPr>
              <w:spacing w:line="360" w:lineRule="auto"/>
              <w:jc w:val="center"/>
              <w:rPr>
                <w:color w:val="000000"/>
                <w:sz w:val="24"/>
              </w:rPr>
            </w:pPr>
            <w:r>
              <w:rPr>
                <w:color w:val="000000"/>
              </w:rPr>
              <w:t>9.25</w:t>
            </w:r>
          </w:p>
        </w:tc>
        <w:tc>
          <w:tcPr>
            <w:tcW w:w="900" w:type="dxa"/>
            <w:tcMar>
              <w:top w:w="15" w:type="dxa"/>
              <w:left w:w="15" w:type="dxa"/>
              <w:bottom w:w="0" w:type="dxa"/>
              <w:right w:w="15" w:type="dxa"/>
            </w:tcMar>
            <w:vAlign w:val="center"/>
          </w:tcPr>
          <w:p w14:paraId="1CEC5AAE" w14:textId="77777777" w:rsidR="00000000" w:rsidRDefault="00DE18B1">
            <w:pPr>
              <w:spacing w:line="360" w:lineRule="auto"/>
              <w:jc w:val="center"/>
              <w:rPr>
                <w:color w:val="000000"/>
                <w:sz w:val="24"/>
              </w:rPr>
            </w:pPr>
            <w:r>
              <w:rPr>
                <w:color w:val="000000"/>
              </w:rPr>
              <w:t>-9.82</w:t>
            </w:r>
          </w:p>
        </w:tc>
        <w:tc>
          <w:tcPr>
            <w:tcW w:w="900" w:type="dxa"/>
            <w:tcMar>
              <w:top w:w="15" w:type="dxa"/>
              <w:left w:w="15" w:type="dxa"/>
              <w:bottom w:w="0" w:type="dxa"/>
              <w:right w:w="15" w:type="dxa"/>
            </w:tcMar>
            <w:vAlign w:val="center"/>
          </w:tcPr>
          <w:p w14:paraId="325F80B5" w14:textId="77777777" w:rsidR="00000000" w:rsidRDefault="00DE18B1">
            <w:pPr>
              <w:spacing w:line="360" w:lineRule="auto"/>
              <w:jc w:val="center"/>
              <w:rPr>
                <w:color w:val="000000"/>
                <w:sz w:val="24"/>
              </w:rPr>
            </w:pPr>
            <w:r>
              <w:rPr>
                <w:color w:val="000000"/>
              </w:rPr>
              <w:t>-11.66</w:t>
            </w:r>
          </w:p>
        </w:tc>
        <w:tc>
          <w:tcPr>
            <w:tcW w:w="1260" w:type="dxa"/>
            <w:tcMar>
              <w:top w:w="15" w:type="dxa"/>
              <w:left w:w="15" w:type="dxa"/>
              <w:bottom w:w="0" w:type="dxa"/>
              <w:right w:w="15" w:type="dxa"/>
            </w:tcMar>
            <w:vAlign w:val="center"/>
          </w:tcPr>
          <w:p w14:paraId="14D95BC6" w14:textId="77777777" w:rsidR="00000000" w:rsidRDefault="00DE18B1">
            <w:pPr>
              <w:spacing w:line="360" w:lineRule="auto"/>
              <w:jc w:val="center"/>
              <w:rPr>
                <w:color w:val="000000"/>
                <w:sz w:val="24"/>
              </w:rPr>
            </w:pPr>
            <w:r>
              <w:rPr>
                <w:color w:val="000000"/>
              </w:rPr>
              <w:t>11.15</w:t>
            </w:r>
          </w:p>
        </w:tc>
      </w:tr>
      <w:tr w:rsidR="00000000" w14:paraId="3E970C6D" w14:textId="77777777">
        <w:trPr>
          <w:trHeight w:val="285"/>
          <w:jc w:val="center"/>
        </w:trPr>
        <w:tc>
          <w:tcPr>
            <w:tcW w:w="642" w:type="dxa"/>
            <w:vMerge/>
            <w:vAlign w:val="center"/>
          </w:tcPr>
          <w:p w14:paraId="02499CBD"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5D0EAAF1" w14:textId="77777777" w:rsidR="00000000" w:rsidRDefault="00DE18B1">
            <w:pPr>
              <w:spacing w:line="360" w:lineRule="auto"/>
              <w:jc w:val="center"/>
              <w:rPr>
                <w:color w:val="000000"/>
                <w:sz w:val="24"/>
              </w:rPr>
            </w:pPr>
            <w:r>
              <w:rPr>
                <w:color w:val="000000"/>
              </w:rPr>
              <w:t>中跨</w:t>
            </w:r>
          </w:p>
        </w:tc>
        <w:tc>
          <w:tcPr>
            <w:tcW w:w="836" w:type="dxa"/>
            <w:vAlign w:val="center"/>
          </w:tcPr>
          <w:p w14:paraId="16C0C6CF" w14:textId="77777777" w:rsidR="00000000" w:rsidRDefault="00DE18B1">
            <w:pPr>
              <w:spacing w:line="360" w:lineRule="auto"/>
              <w:jc w:val="center"/>
              <w:rPr>
                <w:color w:val="000000"/>
                <w:sz w:val="24"/>
              </w:rPr>
            </w:pPr>
            <w:r>
              <w:rPr>
                <w:color w:val="000000"/>
              </w:rPr>
              <w:t>-6.13</w:t>
            </w:r>
          </w:p>
        </w:tc>
        <w:tc>
          <w:tcPr>
            <w:tcW w:w="900" w:type="dxa"/>
            <w:tcMar>
              <w:top w:w="15" w:type="dxa"/>
              <w:left w:w="15" w:type="dxa"/>
              <w:bottom w:w="0" w:type="dxa"/>
              <w:right w:w="15" w:type="dxa"/>
            </w:tcMar>
            <w:vAlign w:val="center"/>
          </w:tcPr>
          <w:p w14:paraId="7C97A2DA" w14:textId="77777777" w:rsidR="00000000" w:rsidRDefault="00DE18B1">
            <w:pPr>
              <w:spacing w:line="360" w:lineRule="auto"/>
              <w:jc w:val="center"/>
              <w:rPr>
                <w:color w:val="000000"/>
                <w:sz w:val="24"/>
              </w:rPr>
            </w:pPr>
            <w:r>
              <w:rPr>
                <w:color w:val="000000"/>
              </w:rPr>
              <w:t>-6.13</w:t>
            </w:r>
          </w:p>
        </w:tc>
        <w:tc>
          <w:tcPr>
            <w:tcW w:w="720" w:type="dxa"/>
            <w:tcMar>
              <w:top w:w="15" w:type="dxa"/>
              <w:left w:w="15" w:type="dxa"/>
              <w:bottom w:w="0" w:type="dxa"/>
              <w:right w:w="15" w:type="dxa"/>
            </w:tcMar>
            <w:vAlign w:val="center"/>
          </w:tcPr>
          <w:p w14:paraId="604F731D" w14:textId="77777777" w:rsidR="00000000" w:rsidRDefault="00DE18B1">
            <w:pPr>
              <w:spacing w:line="360" w:lineRule="auto"/>
              <w:jc w:val="center"/>
              <w:rPr>
                <w:color w:val="000000"/>
                <w:sz w:val="24"/>
              </w:rPr>
            </w:pPr>
            <w:r>
              <w:rPr>
                <w:color w:val="000000"/>
              </w:rPr>
              <w:t>2.5</w:t>
            </w:r>
          </w:p>
        </w:tc>
        <w:tc>
          <w:tcPr>
            <w:tcW w:w="720" w:type="dxa"/>
            <w:tcMar>
              <w:top w:w="15" w:type="dxa"/>
              <w:left w:w="15" w:type="dxa"/>
              <w:bottom w:w="0" w:type="dxa"/>
              <w:right w:w="15" w:type="dxa"/>
            </w:tcMar>
            <w:vAlign w:val="center"/>
          </w:tcPr>
          <w:p w14:paraId="63000B5B" w14:textId="77777777" w:rsidR="00000000" w:rsidRDefault="00DE18B1">
            <w:pPr>
              <w:spacing w:line="360" w:lineRule="auto"/>
              <w:jc w:val="center"/>
              <w:rPr>
                <w:color w:val="000000"/>
                <w:sz w:val="24"/>
              </w:rPr>
            </w:pPr>
            <w:r>
              <w:rPr>
                <w:color w:val="000000"/>
              </w:rPr>
              <w:t>2.81</w:t>
            </w:r>
          </w:p>
        </w:tc>
        <w:tc>
          <w:tcPr>
            <w:tcW w:w="1080" w:type="dxa"/>
            <w:tcMar>
              <w:top w:w="15" w:type="dxa"/>
              <w:left w:w="15" w:type="dxa"/>
              <w:bottom w:w="0" w:type="dxa"/>
              <w:right w:w="15" w:type="dxa"/>
            </w:tcMar>
            <w:vAlign w:val="center"/>
          </w:tcPr>
          <w:p w14:paraId="13C08A83" w14:textId="77777777" w:rsidR="00000000" w:rsidRDefault="00DE18B1">
            <w:pPr>
              <w:spacing w:line="360" w:lineRule="auto"/>
              <w:jc w:val="center"/>
              <w:rPr>
                <w:color w:val="000000"/>
                <w:sz w:val="24"/>
              </w:rPr>
            </w:pPr>
            <w:r>
              <w:rPr>
                <w:color w:val="000000"/>
              </w:rPr>
              <w:t>-3.93</w:t>
            </w:r>
          </w:p>
        </w:tc>
        <w:tc>
          <w:tcPr>
            <w:tcW w:w="900" w:type="dxa"/>
            <w:tcMar>
              <w:top w:w="15" w:type="dxa"/>
              <w:left w:w="15" w:type="dxa"/>
              <w:bottom w:w="0" w:type="dxa"/>
              <w:right w:w="15" w:type="dxa"/>
            </w:tcMar>
            <w:vAlign w:val="center"/>
          </w:tcPr>
          <w:p w14:paraId="5C8E7F02" w14:textId="77777777" w:rsidR="00000000" w:rsidRDefault="00DE18B1">
            <w:pPr>
              <w:spacing w:line="360" w:lineRule="auto"/>
              <w:jc w:val="center"/>
              <w:rPr>
                <w:color w:val="000000"/>
                <w:sz w:val="24"/>
              </w:rPr>
            </w:pPr>
            <w:r>
              <w:rPr>
                <w:color w:val="000000"/>
              </w:rPr>
              <w:t>-5.21</w:t>
            </w:r>
          </w:p>
        </w:tc>
        <w:tc>
          <w:tcPr>
            <w:tcW w:w="900" w:type="dxa"/>
            <w:tcMar>
              <w:top w:w="15" w:type="dxa"/>
              <w:left w:w="15" w:type="dxa"/>
              <w:bottom w:w="0" w:type="dxa"/>
              <w:right w:w="15" w:type="dxa"/>
            </w:tcMar>
            <w:vAlign w:val="center"/>
          </w:tcPr>
          <w:p w14:paraId="61AB4B23" w14:textId="77777777" w:rsidR="00000000" w:rsidRDefault="00DE18B1">
            <w:pPr>
              <w:spacing w:line="360" w:lineRule="auto"/>
              <w:jc w:val="center"/>
              <w:rPr>
                <w:color w:val="000000"/>
                <w:sz w:val="24"/>
              </w:rPr>
            </w:pPr>
            <w:r>
              <w:rPr>
                <w:color w:val="000000"/>
              </w:rPr>
              <w:t>-5.21</w:t>
            </w:r>
          </w:p>
        </w:tc>
        <w:tc>
          <w:tcPr>
            <w:tcW w:w="1260" w:type="dxa"/>
            <w:tcMar>
              <w:top w:w="15" w:type="dxa"/>
              <w:left w:w="15" w:type="dxa"/>
              <w:bottom w:w="0" w:type="dxa"/>
              <w:right w:w="15" w:type="dxa"/>
            </w:tcMar>
            <w:vAlign w:val="center"/>
          </w:tcPr>
          <w:p w14:paraId="036E6EA3" w14:textId="77777777" w:rsidR="00000000" w:rsidRDefault="00DE18B1">
            <w:pPr>
              <w:spacing w:line="360" w:lineRule="auto"/>
              <w:jc w:val="center"/>
              <w:rPr>
                <w:color w:val="000000"/>
                <w:sz w:val="24"/>
              </w:rPr>
            </w:pPr>
            <w:r>
              <w:rPr>
                <w:color w:val="000000"/>
              </w:rPr>
              <w:t>-3.01</w:t>
            </w:r>
          </w:p>
        </w:tc>
      </w:tr>
      <w:tr w:rsidR="00000000" w14:paraId="298565E7" w14:textId="77777777">
        <w:trPr>
          <w:trHeight w:val="285"/>
          <w:jc w:val="center"/>
        </w:trPr>
        <w:tc>
          <w:tcPr>
            <w:tcW w:w="642" w:type="dxa"/>
            <w:vMerge/>
            <w:vAlign w:val="center"/>
          </w:tcPr>
          <w:p w14:paraId="43C487B1" w14:textId="77777777" w:rsidR="00000000" w:rsidRDefault="00DE18B1">
            <w:pPr>
              <w:spacing w:line="360" w:lineRule="auto"/>
              <w:jc w:val="center"/>
              <w:rPr>
                <w:color w:val="000000"/>
                <w:szCs w:val="21"/>
              </w:rPr>
            </w:pPr>
          </w:p>
        </w:tc>
        <w:tc>
          <w:tcPr>
            <w:tcW w:w="720" w:type="dxa"/>
            <w:tcMar>
              <w:top w:w="15" w:type="dxa"/>
              <w:left w:w="15" w:type="dxa"/>
              <w:bottom w:w="0" w:type="dxa"/>
              <w:right w:w="15" w:type="dxa"/>
            </w:tcMar>
            <w:vAlign w:val="center"/>
          </w:tcPr>
          <w:p w14:paraId="65965FD3" w14:textId="77777777" w:rsidR="00000000" w:rsidRDefault="00DE18B1">
            <w:pPr>
              <w:spacing w:line="360" w:lineRule="auto"/>
              <w:jc w:val="center"/>
              <w:rPr>
                <w:color w:val="000000"/>
                <w:sz w:val="24"/>
              </w:rPr>
            </w:pPr>
            <w:r>
              <w:rPr>
                <w:color w:val="000000"/>
              </w:rPr>
              <w:t>边跨</w:t>
            </w:r>
          </w:p>
        </w:tc>
        <w:tc>
          <w:tcPr>
            <w:tcW w:w="836" w:type="dxa"/>
            <w:vAlign w:val="center"/>
          </w:tcPr>
          <w:p w14:paraId="54E70947" w14:textId="77777777" w:rsidR="00000000" w:rsidRDefault="00DE18B1">
            <w:pPr>
              <w:spacing w:line="360" w:lineRule="auto"/>
              <w:jc w:val="center"/>
              <w:rPr>
                <w:color w:val="000000"/>
                <w:sz w:val="24"/>
              </w:rPr>
            </w:pPr>
            <w:r>
              <w:rPr>
                <w:color w:val="000000"/>
              </w:rPr>
              <w:t>-1</w:t>
            </w:r>
            <w:r>
              <w:rPr>
                <w:color w:val="000000"/>
              </w:rPr>
              <w:t>3.72</w:t>
            </w:r>
          </w:p>
        </w:tc>
        <w:tc>
          <w:tcPr>
            <w:tcW w:w="900" w:type="dxa"/>
            <w:tcMar>
              <w:top w:w="15" w:type="dxa"/>
              <w:left w:w="15" w:type="dxa"/>
              <w:bottom w:w="0" w:type="dxa"/>
              <w:right w:w="15" w:type="dxa"/>
            </w:tcMar>
            <w:vAlign w:val="center"/>
          </w:tcPr>
          <w:p w14:paraId="3E5BCAA6" w14:textId="77777777" w:rsidR="00000000" w:rsidRDefault="00DE18B1">
            <w:pPr>
              <w:spacing w:line="360" w:lineRule="auto"/>
              <w:jc w:val="center"/>
              <w:rPr>
                <w:color w:val="000000"/>
                <w:sz w:val="24"/>
              </w:rPr>
            </w:pPr>
            <w:r>
              <w:rPr>
                <w:color w:val="000000"/>
              </w:rPr>
              <w:t>-11.55</w:t>
            </w:r>
          </w:p>
        </w:tc>
        <w:tc>
          <w:tcPr>
            <w:tcW w:w="720" w:type="dxa"/>
            <w:tcMar>
              <w:top w:w="15" w:type="dxa"/>
              <w:left w:w="15" w:type="dxa"/>
              <w:bottom w:w="0" w:type="dxa"/>
              <w:right w:w="15" w:type="dxa"/>
            </w:tcMar>
            <w:vAlign w:val="center"/>
          </w:tcPr>
          <w:p w14:paraId="627A24AF" w14:textId="77777777" w:rsidR="00000000" w:rsidRDefault="00DE18B1">
            <w:pPr>
              <w:spacing w:line="360" w:lineRule="auto"/>
              <w:jc w:val="center"/>
              <w:rPr>
                <w:color w:val="000000"/>
                <w:sz w:val="24"/>
              </w:rPr>
            </w:pPr>
            <w:r>
              <w:rPr>
                <w:color w:val="000000"/>
              </w:rPr>
              <w:t>6.1</w:t>
            </w:r>
          </w:p>
        </w:tc>
        <w:tc>
          <w:tcPr>
            <w:tcW w:w="720" w:type="dxa"/>
            <w:tcMar>
              <w:top w:w="15" w:type="dxa"/>
              <w:left w:w="15" w:type="dxa"/>
              <w:bottom w:w="0" w:type="dxa"/>
              <w:right w:w="15" w:type="dxa"/>
            </w:tcMar>
            <w:vAlign w:val="center"/>
          </w:tcPr>
          <w:p w14:paraId="02DE3A60" w14:textId="77777777" w:rsidR="00000000" w:rsidRDefault="00DE18B1">
            <w:pPr>
              <w:spacing w:line="360" w:lineRule="auto"/>
              <w:jc w:val="center"/>
              <w:rPr>
                <w:color w:val="000000"/>
                <w:sz w:val="24"/>
              </w:rPr>
            </w:pPr>
            <w:r>
              <w:rPr>
                <w:color w:val="000000"/>
              </w:rPr>
              <w:t>4.71</w:t>
            </w:r>
          </w:p>
        </w:tc>
        <w:tc>
          <w:tcPr>
            <w:tcW w:w="1080" w:type="dxa"/>
            <w:tcMar>
              <w:top w:w="15" w:type="dxa"/>
              <w:left w:w="15" w:type="dxa"/>
              <w:bottom w:w="0" w:type="dxa"/>
              <w:right w:w="15" w:type="dxa"/>
            </w:tcMar>
            <w:vAlign w:val="center"/>
          </w:tcPr>
          <w:p w14:paraId="22721E76" w14:textId="77777777" w:rsidR="00000000" w:rsidRDefault="00DE18B1">
            <w:pPr>
              <w:spacing w:line="360" w:lineRule="auto"/>
              <w:jc w:val="center"/>
              <w:rPr>
                <w:color w:val="000000"/>
                <w:sz w:val="24"/>
              </w:rPr>
            </w:pPr>
            <w:r>
              <w:rPr>
                <w:color w:val="000000"/>
              </w:rPr>
              <w:t>9.25</w:t>
            </w:r>
          </w:p>
        </w:tc>
        <w:tc>
          <w:tcPr>
            <w:tcW w:w="900" w:type="dxa"/>
            <w:tcMar>
              <w:top w:w="15" w:type="dxa"/>
              <w:left w:w="15" w:type="dxa"/>
              <w:bottom w:w="0" w:type="dxa"/>
              <w:right w:w="15" w:type="dxa"/>
            </w:tcMar>
            <w:vAlign w:val="center"/>
          </w:tcPr>
          <w:p w14:paraId="0F076772" w14:textId="77777777" w:rsidR="00000000" w:rsidRDefault="00DE18B1">
            <w:pPr>
              <w:spacing w:line="360" w:lineRule="auto"/>
              <w:jc w:val="center"/>
              <w:rPr>
                <w:color w:val="000000"/>
                <w:sz w:val="24"/>
              </w:rPr>
            </w:pPr>
            <w:r>
              <w:rPr>
                <w:color w:val="000000"/>
              </w:rPr>
              <w:t>-11.66</w:t>
            </w:r>
          </w:p>
        </w:tc>
        <w:tc>
          <w:tcPr>
            <w:tcW w:w="900" w:type="dxa"/>
            <w:tcMar>
              <w:top w:w="15" w:type="dxa"/>
              <w:left w:w="15" w:type="dxa"/>
              <w:bottom w:w="0" w:type="dxa"/>
              <w:right w:w="15" w:type="dxa"/>
            </w:tcMar>
            <w:vAlign w:val="center"/>
          </w:tcPr>
          <w:p w14:paraId="2A182AFA" w14:textId="77777777" w:rsidR="00000000" w:rsidRDefault="00DE18B1">
            <w:pPr>
              <w:spacing w:line="360" w:lineRule="auto"/>
              <w:jc w:val="center"/>
              <w:rPr>
                <w:color w:val="000000"/>
                <w:sz w:val="24"/>
              </w:rPr>
            </w:pPr>
            <w:r>
              <w:rPr>
                <w:color w:val="000000"/>
              </w:rPr>
              <w:t>-9.82</w:t>
            </w:r>
          </w:p>
        </w:tc>
        <w:tc>
          <w:tcPr>
            <w:tcW w:w="1260" w:type="dxa"/>
            <w:tcMar>
              <w:top w:w="15" w:type="dxa"/>
              <w:left w:w="15" w:type="dxa"/>
              <w:bottom w:w="0" w:type="dxa"/>
              <w:right w:w="15" w:type="dxa"/>
            </w:tcMar>
            <w:vAlign w:val="center"/>
          </w:tcPr>
          <w:p w14:paraId="7C3572E3" w14:textId="77777777" w:rsidR="00000000" w:rsidRDefault="00DE18B1">
            <w:pPr>
              <w:spacing w:line="360" w:lineRule="auto"/>
              <w:jc w:val="center"/>
              <w:rPr>
                <w:color w:val="000000"/>
                <w:sz w:val="24"/>
              </w:rPr>
            </w:pPr>
            <w:r>
              <w:rPr>
                <w:color w:val="000000"/>
              </w:rPr>
              <w:t>11.15</w:t>
            </w:r>
          </w:p>
        </w:tc>
      </w:tr>
    </w:tbl>
    <w:p w14:paraId="7DA31712" w14:textId="77777777" w:rsidR="00000000" w:rsidRDefault="00DE18B1">
      <w:pPr>
        <w:spacing w:line="360" w:lineRule="auto"/>
        <w:ind w:firstLineChars="197" w:firstLine="473"/>
        <w:rPr>
          <w:color w:val="000000"/>
          <w:sz w:val="24"/>
        </w:rPr>
      </w:pPr>
      <w:r>
        <w:rPr>
          <w:color w:val="000000"/>
          <w:sz w:val="24"/>
        </w:rPr>
        <w:t>由于风荷载作用下的组合与考虑地震组合相比，一般较小，对于结构设计不起控制作用，故不考虑。只考虑以下三种组合形式：</w:t>
      </w:r>
    </w:p>
    <w:p w14:paraId="74B90AAB" w14:textId="77777777" w:rsidR="00000000" w:rsidRDefault="00DE18B1">
      <w:pPr>
        <w:spacing w:line="360" w:lineRule="auto"/>
        <w:ind w:firstLineChars="200" w:firstLine="480"/>
        <w:rPr>
          <w:color w:val="000000"/>
          <w:sz w:val="24"/>
        </w:rPr>
      </w:pPr>
      <w:r>
        <w:rPr>
          <w:color w:val="000000"/>
          <w:sz w:val="24"/>
        </w:rPr>
        <w:t>一</w:t>
      </w:r>
      <w:r>
        <w:rPr>
          <w:color w:val="000000"/>
          <w:sz w:val="24"/>
        </w:rPr>
        <w:t>.</w:t>
      </w:r>
      <w:r>
        <w:rPr>
          <w:color w:val="000000"/>
          <w:sz w:val="24"/>
        </w:rPr>
        <w:t>由可变荷载效应控制的组合：</w:t>
      </w:r>
    </w:p>
    <w:p w14:paraId="79DB2925" w14:textId="77777777" w:rsidR="00000000" w:rsidRDefault="00DE18B1">
      <w:pPr>
        <w:spacing w:line="360" w:lineRule="auto"/>
        <w:ind w:firstLineChars="850" w:firstLine="1530"/>
        <w:rPr>
          <w:color w:val="000000"/>
          <w:sz w:val="18"/>
          <w:szCs w:val="18"/>
        </w:rPr>
      </w:pPr>
      <w:r>
        <w:rPr>
          <w:color w:val="000000"/>
          <w:position w:val="-14"/>
          <w:sz w:val="18"/>
          <w:szCs w:val="18"/>
        </w:rPr>
        <w:object w:dxaOrig="1922" w:dyaOrig="380" w14:anchorId="60533AE7">
          <v:shape id="对象 141" o:spid="_x0000_i1165" type="#_x0000_t75" style="width:96pt;height:19.2pt;mso-wrap-style:square;mso-position-horizontal-relative:page;mso-position-vertical-relative:page" o:ole="">
            <v:imagedata r:id="rId256" o:title=""/>
          </v:shape>
          <o:OLEObject Type="Embed" ProgID="Equation.3" ShapeID="对象 141" DrawAspect="Content" ObjectID="_1648708055" r:id="rId257"/>
        </w:object>
      </w:r>
    </w:p>
    <w:p w14:paraId="67C6675A" w14:textId="77777777" w:rsidR="00000000" w:rsidRDefault="00DE18B1">
      <w:pPr>
        <w:spacing w:line="360" w:lineRule="auto"/>
        <w:ind w:firstLineChars="200" w:firstLine="480"/>
        <w:rPr>
          <w:color w:val="000000"/>
          <w:sz w:val="24"/>
        </w:rPr>
      </w:pPr>
      <w:r>
        <w:rPr>
          <w:color w:val="000000"/>
          <w:sz w:val="24"/>
        </w:rPr>
        <w:t>二</w:t>
      </w:r>
      <w:r>
        <w:rPr>
          <w:color w:val="000000"/>
          <w:sz w:val="24"/>
        </w:rPr>
        <w:t>.</w:t>
      </w:r>
      <w:r>
        <w:rPr>
          <w:color w:val="000000"/>
          <w:sz w:val="24"/>
        </w:rPr>
        <w:t>由永久荷载效应控制的组合：</w:t>
      </w:r>
    </w:p>
    <w:p w14:paraId="4177CBBA" w14:textId="77777777" w:rsidR="00000000" w:rsidRDefault="00DE18B1">
      <w:pPr>
        <w:spacing w:line="360" w:lineRule="auto"/>
        <w:ind w:firstLineChars="850" w:firstLine="1530"/>
        <w:rPr>
          <w:color w:val="000000"/>
          <w:sz w:val="18"/>
          <w:szCs w:val="18"/>
        </w:rPr>
      </w:pPr>
      <w:r>
        <w:rPr>
          <w:color w:val="000000"/>
          <w:position w:val="-14"/>
          <w:sz w:val="18"/>
          <w:szCs w:val="18"/>
        </w:rPr>
        <w:object w:dxaOrig="2740" w:dyaOrig="379" w14:anchorId="74079CF0">
          <v:shape id="对象 142" o:spid="_x0000_i1166" type="#_x0000_t75" style="width:136.8pt;height:19.2pt;mso-wrap-style:square;mso-position-horizontal-relative:page;mso-position-vertical-relative:page" o:ole="">
            <v:imagedata r:id="rId258" o:title=""/>
          </v:shape>
          <o:OLEObject Type="Embed" ProgID="Equation.3" ShapeID="对象 142" DrawAspect="Content" ObjectID="_1648708056" r:id="rId259"/>
        </w:object>
      </w:r>
      <w:r>
        <w:rPr>
          <w:color w:val="000000"/>
          <w:sz w:val="18"/>
          <w:szCs w:val="18"/>
        </w:rPr>
        <w:t xml:space="preserve">  </w:t>
      </w:r>
    </w:p>
    <w:p w14:paraId="2BCF64DB" w14:textId="77777777" w:rsidR="00000000" w:rsidRDefault="00DE18B1">
      <w:pPr>
        <w:spacing w:line="360" w:lineRule="auto"/>
        <w:ind w:firstLineChars="200" w:firstLine="480"/>
        <w:rPr>
          <w:color w:val="000000"/>
          <w:sz w:val="24"/>
        </w:rPr>
      </w:pPr>
      <w:r>
        <w:rPr>
          <w:color w:val="000000"/>
          <w:sz w:val="24"/>
        </w:rPr>
        <w:t>三</w:t>
      </w:r>
      <w:r>
        <w:rPr>
          <w:color w:val="000000"/>
          <w:sz w:val="24"/>
        </w:rPr>
        <w:t>.</w:t>
      </w:r>
      <w:r>
        <w:rPr>
          <w:color w:val="000000"/>
          <w:sz w:val="24"/>
        </w:rPr>
        <w:t>竖向荷载与水平地震作用下的组合：</w:t>
      </w:r>
    </w:p>
    <w:p w14:paraId="4E5CE792" w14:textId="77777777" w:rsidR="00000000" w:rsidRDefault="00DE18B1">
      <w:pPr>
        <w:spacing w:line="360" w:lineRule="auto"/>
        <w:ind w:firstLineChars="800" w:firstLine="1440"/>
        <w:rPr>
          <w:color w:val="000000"/>
          <w:sz w:val="18"/>
          <w:szCs w:val="18"/>
        </w:rPr>
      </w:pPr>
      <w:r>
        <w:rPr>
          <w:color w:val="000000"/>
          <w:position w:val="-14"/>
          <w:sz w:val="18"/>
          <w:szCs w:val="18"/>
        </w:rPr>
        <w:object w:dxaOrig="3140" w:dyaOrig="379" w14:anchorId="631C880A">
          <v:shape id="对象 143" o:spid="_x0000_i1167" type="#_x0000_t75" style="width:157.2pt;height:19.2pt;mso-wrap-style:square;mso-position-horizontal-relative:page;mso-position-vertical-relative:page" o:ole="">
            <v:imagedata r:id="rId260" o:title=""/>
          </v:shape>
          <o:OLEObject Type="Embed" ProgID="Equation.3" ShapeID="对象 143" DrawAspect="Content" ObjectID="_1648708057" r:id="rId261"/>
        </w:object>
      </w:r>
      <w:r>
        <w:rPr>
          <w:color w:val="000000"/>
          <w:sz w:val="18"/>
          <w:szCs w:val="18"/>
        </w:rPr>
        <w:t xml:space="preserve"> </w:t>
      </w:r>
    </w:p>
    <w:p w14:paraId="5D2CA6DA" w14:textId="77777777" w:rsidR="00000000" w:rsidRDefault="00DE18B1">
      <w:pPr>
        <w:spacing w:line="360" w:lineRule="auto"/>
        <w:ind w:firstLineChars="200" w:firstLine="480"/>
        <w:rPr>
          <w:color w:val="000000"/>
          <w:sz w:val="24"/>
        </w:rPr>
      </w:pPr>
      <w:r>
        <w:rPr>
          <w:color w:val="000000"/>
          <w:sz w:val="24"/>
        </w:rPr>
        <w:t>具体组合过程见表</w:t>
      </w:r>
      <w:r>
        <w:rPr>
          <w:color w:val="000000"/>
          <w:sz w:val="24"/>
        </w:rPr>
        <w:t>6-3</w:t>
      </w:r>
      <w:r>
        <w:rPr>
          <w:color w:val="000000"/>
          <w:sz w:val="24"/>
        </w:rPr>
        <w:t>，其中弯矩</w:t>
      </w:r>
      <w:r>
        <w:rPr>
          <w:color w:val="000000"/>
          <w:sz w:val="24"/>
        </w:rPr>
        <w:t>kN•m</w:t>
      </w:r>
      <w:r>
        <w:rPr>
          <w:color w:val="000000"/>
          <w:sz w:val="24"/>
        </w:rPr>
        <w:t>，剪力</w:t>
      </w:r>
      <w:r>
        <w:rPr>
          <w:color w:val="000000"/>
          <w:sz w:val="24"/>
        </w:rPr>
        <w:t>kN</w:t>
      </w:r>
      <w:r>
        <w:rPr>
          <w:color w:val="000000"/>
          <w:sz w:val="24"/>
        </w:rPr>
        <w:t>，弯</w:t>
      </w:r>
      <w:r>
        <w:rPr>
          <w:color w:val="000000"/>
          <w:sz w:val="24"/>
        </w:rPr>
        <w:t>矩的上部受拉为负，剪力的产生顺时针为正。</w:t>
      </w:r>
    </w:p>
    <w:p w14:paraId="1509D8BB" w14:textId="77777777" w:rsidR="00000000" w:rsidRDefault="00DE18B1">
      <w:pPr>
        <w:pStyle w:val="2"/>
        <w:spacing w:beforeLines="50" w:before="225" w:afterLines="50" w:after="225" w:line="360" w:lineRule="auto"/>
        <w:rPr>
          <w:rFonts w:ascii="Times New Roman" w:eastAsia="宋体" w:hAnsi="Times New Roman"/>
          <w:b w:val="0"/>
          <w:bCs w:val="0"/>
          <w:color w:val="000000"/>
          <w:sz w:val="24"/>
          <w:szCs w:val="24"/>
        </w:rPr>
      </w:pPr>
      <w:bookmarkStart w:id="218" w:name="_Toc300462207"/>
      <w:bookmarkStart w:id="219" w:name="_Toc29222"/>
      <w:r>
        <w:rPr>
          <w:rFonts w:ascii="Times New Roman" w:eastAsia="宋体" w:hAnsi="Times New Roman"/>
          <w:b w:val="0"/>
          <w:bCs w:val="0"/>
          <w:color w:val="000000"/>
          <w:sz w:val="24"/>
        </w:rPr>
        <w:t>6</w:t>
      </w:r>
      <w:r>
        <w:rPr>
          <w:rFonts w:ascii="Times New Roman" w:eastAsia="宋体" w:hAnsi="Times New Roman"/>
          <w:b w:val="0"/>
          <w:bCs w:val="0"/>
          <w:color w:val="000000"/>
          <w:sz w:val="24"/>
          <w:szCs w:val="24"/>
        </w:rPr>
        <w:t>.1</w:t>
      </w:r>
      <w:r>
        <w:rPr>
          <w:rFonts w:ascii="Times New Roman" w:eastAsia="宋体" w:hAnsi="Times New Roman"/>
          <w:b w:val="0"/>
          <w:bCs w:val="0"/>
          <w:color w:val="000000"/>
          <w:sz w:val="24"/>
        </w:rPr>
        <w:t xml:space="preserve">  </w:t>
      </w:r>
      <w:r>
        <w:rPr>
          <w:rFonts w:ascii="Times New Roman" w:eastAsia="宋体" w:hAnsi="Times New Roman"/>
          <w:b w:val="0"/>
          <w:bCs w:val="0"/>
          <w:color w:val="000000"/>
          <w:sz w:val="24"/>
          <w:szCs w:val="24"/>
        </w:rPr>
        <w:t>梁端截面组合的剪力设计值调整</w:t>
      </w:r>
      <w:bookmarkEnd w:id="218"/>
      <w:bookmarkEnd w:id="219"/>
    </w:p>
    <w:p w14:paraId="35CC481D" w14:textId="77777777" w:rsidR="00000000" w:rsidRDefault="00DE18B1">
      <w:pPr>
        <w:spacing w:line="360" w:lineRule="auto"/>
        <w:ind w:firstLineChars="200" w:firstLine="480"/>
        <w:rPr>
          <w:color w:val="000000"/>
          <w:sz w:val="24"/>
        </w:rPr>
      </w:pPr>
      <w:r>
        <w:rPr>
          <w:color w:val="000000"/>
          <w:sz w:val="24"/>
        </w:rPr>
        <w:t>为防止梁在弯曲屈服前发生剪切破坏，即保证</w:t>
      </w:r>
      <w:r>
        <w:rPr>
          <w:color w:val="000000"/>
          <w:sz w:val="24"/>
        </w:rPr>
        <w:t>“</w:t>
      </w:r>
      <w:r>
        <w:rPr>
          <w:color w:val="000000"/>
          <w:sz w:val="24"/>
        </w:rPr>
        <w:t>强剪弱弯</w:t>
      </w:r>
      <w:r>
        <w:rPr>
          <w:color w:val="000000"/>
          <w:sz w:val="24"/>
        </w:rPr>
        <w:t>”</w:t>
      </w:r>
      <w:r>
        <w:rPr>
          <w:color w:val="000000"/>
          <w:sz w:val="24"/>
        </w:rPr>
        <w:t>截面设计须对有地震作用的组合剪力设计值按下式进行调整。</w:t>
      </w:r>
    </w:p>
    <w:p w14:paraId="78F753A1" w14:textId="77777777" w:rsidR="00000000" w:rsidRDefault="00DE18B1">
      <w:pPr>
        <w:spacing w:line="360" w:lineRule="auto"/>
        <w:ind w:firstLineChars="514" w:firstLine="1234"/>
        <w:rPr>
          <w:color w:val="000000"/>
          <w:sz w:val="24"/>
        </w:rPr>
      </w:pPr>
      <w:r>
        <w:rPr>
          <w:color w:val="000000"/>
          <w:position w:val="-12"/>
          <w:sz w:val="24"/>
        </w:rPr>
        <w:object w:dxaOrig="2620" w:dyaOrig="379" w14:anchorId="589BD45A">
          <v:shape id="对象 144" o:spid="_x0000_i1168" type="#_x0000_t75" style="width:130.8pt;height:19.2pt;mso-wrap-style:square;mso-position-horizontal-relative:page;mso-position-vertical-relative:page" o:ole="">
            <v:imagedata r:id="rId262" o:title=""/>
          </v:shape>
          <o:OLEObject Type="Embed" ProgID="Equation.DSMT4" ShapeID="对象 144" DrawAspect="Content" ObjectID="_1648708058" r:id="rId263"/>
        </w:object>
      </w:r>
      <w:r>
        <w:rPr>
          <w:color w:val="000000"/>
          <w:sz w:val="24"/>
        </w:rPr>
        <w:t xml:space="preserve">  </w:t>
      </w:r>
    </w:p>
    <w:p w14:paraId="43503230" w14:textId="77777777" w:rsidR="00000000" w:rsidRDefault="00DE18B1">
      <w:pPr>
        <w:spacing w:line="360" w:lineRule="auto"/>
        <w:rPr>
          <w:color w:val="000000"/>
          <w:sz w:val="24"/>
        </w:rPr>
      </w:pPr>
      <w:r>
        <w:rPr>
          <w:color w:val="000000"/>
          <w:sz w:val="24"/>
        </w:rPr>
        <w:t>式中：</w:t>
      </w:r>
    </w:p>
    <w:p w14:paraId="76A22816" w14:textId="77777777" w:rsidR="00000000" w:rsidRDefault="00DE18B1">
      <w:pPr>
        <w:spacing w:line="360" w:lineRule="auto"/>
        <w:ind w:firstLineChars="190" w:firstLine="456"/>
        <w:rPr>
          <w:color w:val="000000"/>
          <w:sz w:val="24"/>
        </w:rPr>
      </w:pPr>
      <w:r>
        <w:rPr>
          <w:color w:val="000000"/>
          <w:position w:val="-12"/>
          <w:sz w:val="24"/>
        </w:rPr>
        <w:object w:dxaOrig="220" w:dyaOrig="361" w14:anchorId="6D2E7009">
          <v:shape id="对象 145" o:spid="_x0000_i1169" type="#_x0000_t75" style="width:10.8pt;height:18pt;mso-wrap-style:square;mso-position-horizontal-relative:page;mso-position-vertical-relative:page" o:ole="">
            <v:imagedata r:id="rId264" o:title=""/>
          </v:shape>
          <o:OLEObject Type="Embed" ProgID="Equation.DSMT4" ShapeID="对象 145" DrawAspect="Content" ObjectID="_1648708059" r:id="rId265"/>
        </w:object>
      </w:r>
      <w:r>
        <w:rPr>
          <w:color w:val="000000"/>
          <w:sz w:val="24"/>
        </w:rPr>
        <w:t>----</w:t>
      </w:r>
      <w:r>
        <w:rPr>
          <w:color w:val="000000"/>
          <w:sz w:val="24"/>
        </w:rPr>
        <w:t>为梁的净跨；</w:t>
      </w:r>
    </w:p>
    <w:p w14:paraId="45E8CD3A" w14:textId="77777777" w:rsidR="00000000" w:rsidRDefault="00DE18B1">
      <w:pPr>
        <w:spacing w:line="360" w:lineRule="auto"/>
        <w:ind w:firstLineChars="190" w:firstLine="456"/>
        <w:rPr>
          <w:color w:val="000000"/>
          <w:sz w:val="24"/>
        </w:rPr>
      </w:pPr>
      <w:r>
        <w:rPr>
          <w:color w:val="000000"/>
          <w:position w:val="-12"/>
          <w:sz w:val="24"/>
        </w:rPr>
        <w:object w:dxaOrig="381" w:dyaOrig="361" w14:anchorId="298D0654">
          <v:shape id="对象 146" o:spid="_x0000_i1170" type="#_x0000_t75" style="width:19.2pt;height:18pt;mso-wrap-style:square;mso-position-horizontal-relative:page;mso-position-vertical-relative:page" o:ole="">
            <v:imagedata r:id="rId266" o:title=""/>
          </v:shape>
          <o:OLEObject Type="Embed" ProgID="Equation.DSMT4" ShapeID="对象 146" DrawAspect="Content" ObjectID="_1648708060" r:id="rId267"/>
        </w:object>
      </w:r>
      <w:r>
        <w:rPr>
          <w:color w:val="000000"/>
          <w:sz w:val="24"/>
        </w:rPr>
        <w:t>----</w:t>
      </w:r>
      <w:r>
        <w:rPr>
          <w:color w:val="000000"/>
          <w:sz w:val="24"/>
        </w:rPr>
        <w:t>为梁的重力荷载代表值，按简支梁分析的梁端截面剪力设计值；</w:t>
      </w:r>
    </w:p>
    <w:p w14:paraId="0F160004" w14:textId="77777777" w:rsidR="00000000" w:rsidRDefault="00DE18B1">
      <w:pPr>
        <w:spacing w:line="360" w:lineRule="auto"/>
        <w:ind w:firstLineChars="190" w:firstLine="456"/>
        <w:rPr>
          <w:color w:val="000000"/>
          <w:sz w:val="24"/>
        </w:rPr>
      </w:pPr>
      <w:r>
        <w:rPr>
          <w:color w:val="000000"/>
          <w:position w:val="-12"/>
          <w:sz w:val="24"/>
        </w:rPr>
        <w:object w:dxaOrig="800" w:dyaOrig="380" w14:anchorId="22387E23">
          <v:shape id="对象 147" o:spid="_x0000_i1171" type="#_x0000_t75" style="width:40.2pt;height:19.2pt;mso-wrap-style:square;mso-position-horizontal-relative:page;mso-position-vertical-relative:page" o:ole="">
            <v:imagedata r:id="rId268" o:title=""/>
          </v:shape>
          <o:OLEObject Type="Embed" ProgID="Equation.DSMT4" ShapeID="对象 147" DrawAspect="Content" ObjectID="_1648708061" r:id="rId269"/>
        </w:object>
      </w:r>
      <w:r>
        <w:rPr>
          <w:color w:val="000000"/>
          <w:sz w:val="24"/>
        </w:rPr>
        <w:t>--</w:t>
      </w:r>
      <w:r>
        <w:rPr>
          <w:color w:val="000000"/>
          <w:sz w:val="24"/>
        </w:rPr>
        <w:t>--</w:t>
      </w:r>
      <w:r>
        <w:rPr>
          <w:color w:val="000000"/>
          <w:sz w:val="24"/>
        </w:rPr>
        <w:t>分别为梁左右净截面，逆时针或顺时针方向的弯矩设计值；</w:t>
      </w:r>
    </w:p>
    <w:p w14:paraId="5A0B5A0A" w14:textId="77777777" w:rsidR="00000000" w:rsidRDefault="00DE18B1">
      <w:pPr>
        <w:spacing w:line="360" w:lineRule="auto"/>
        <w:ind w:firstLineChars="190" w:firstLine="456"/>
        <w:rPr>
          <w:color w:val="000000"/>
          <w:sz w:val="24"/>
        </w:rPr>
      </w:pPr>
      <w:r>
        <w:rPr>
          <w:color w:val="000000"/>
          <w:position w:val="-12"/>
          <w:sz w:val="24"/>
        </w:rPr>
        <w:object w:dxaOrig="340" w:dyaOrig="361" w14:anchorId="6C4BD257">
          <v:shape id="对象 148" o:spid="_x0000_i1172" type="#_x0000_t75" style="width:16.8pt;height:18pt;mso-wrap-style:square;mso-position-horizontal-relative:page;mso-position-vertical-relative:page" o:ole="">
            <v:imagedata r:id="rId270" o:title=""/>
          </v:shape>
          <o:OLEObject Type="Embed" ProgID="Equation.DSMT4" ShapeID="对象 148" DrawAspect="Content" ObjectID="_1648708062" r:id="rId271"/>
        </w:object>
      </w:r>
      <w:r>
        <w:rPr>
          <w:color w:val="000000"/>
          <w:sz w:val="24"/>
        </w:rPr>
        <w:t>----</w:t>
      </w:r>
      <w:r>
        <w:rPr>
          <w:color w:val="000000"/>
          <w:sz w:val="24"/>
        </w:rPr>
        <w:t>为梁端剪力增大系数，对于二级框架取</w:t>
      </w:r>
      <w:r>
        <w:rPr>
          <w:color w:val="000000"/>
          <w:sz w:val="24"/>
        </w:rPr>
        <w:t>1.2</w:t>
      </w:r>
    </w:p>
    <w:p w14:paraId="008A2181" w14:textId="77777777" w:rsidR="00000000" w:rsidRDefault="00DE18B1">
      <w:pPr>
        <w:spacing w:line="360" w:lineRule="auto"/>
        <w:ind w:firstLineChars="171" w:firstLine="410"/>
        <w:rPr>
          <w:color w:val="000000"/>
          <w:sz w:val="24"/>
        </w:rPr>
      </w:pPr>
      <w:r>
        <w:rPr>
          <w:color w:val="000000"/>
          <w:sz w:val="24"/>
        </w:rPr>
        <w:t>计算结果见表</w:t>
      </w:r>
      <w:r>
        <w:rPr>
          <w:color w:val="000000"/>
          <w:sz w:val="24"/>
        </w:rPr>
        <w:t>6-4</w:t>
      </w:r>
      <w:r>
        <w:rPr>
          <w:color w:val="000000"/>
          <w:sz w:val="24"/>
        </w:rPr>
        <w:t>。</w:t>
      </w:r>
    </w:p>
    <w:p w14:paraId="4E340C9B" w14:textId="77777777" w:rsidR="00000000" w:rsidRDefault="00DE18B1">
      <w:pPr>
        <w:pStyle w:val="2"/>
        <w:spacing w:beforeLines="50" w:before="225" w:afterLines="50" w:after="225" w:line="360" w:lineRule="auto"/>
        <w:rPr>
          <w:rFonts w:ascii="Times New Roman" w:eastAsia="宋体" w:hAnsi="Times New Roman"/>
          <w:b w:val="0"/>
          <w:bCs w:val="0"/>
          <w:color w:val="000000"/>
          <w:sz w:val="24"/>
        </w:rPr>
      </w:pPr>
      <w:bookmarkStart w:id="220" w:name="_Toc300462208"/>
      <w:bookmarkStart w:id="221" w:name="_Toc2090"/>
      <w:r>
        <w:rPr>
          <w:rFonts w:ascii="Times New Roman" w:eastAsia="宋体" w:hAnsi="Times New Roman"/>
          <w:b w:val="0"/>
          <w:bCs w:val="0"/>
          <w:color w:val="000000"/>
          <w:sz w:val="24"/>
        </w:rPr>
        <w:t xml:space="preserve">6.2  </w:t>
      </w:r>
      <w:r>
        <w:rPr>
          <w:rFonts w:ascii="Times New Roman" w:eastAsia="宋体" w:hAnsi="Times New Roman"/>
          <w:b w:val="0"/>
          <w:bCs w:val="0"/>
          <w:color w:val="000000"/>
          <w:sz w:val="24"/>
        </w:rPr>
        <w:t>框架结构柱的内力组合</w:t>
      </w:r>
      <w:bookmarkEnd w:id="220"/>
      <w:bookmarkEnd w:id="221"/>
    </w:p>
    <w:p w14:paraId="3DD47FBC" w14:textId="77777777" w:rsidR="00000000" w:rsidRDefault="00DE18B1">
      <w:pPr>
        <w:spacing w:line="360" w:lineRule="auto"/>
        <w:ind w:firstLineChars="200" w:firstLine="480"/>
        <w:rPr>
          <w:color w:val="000000"/>
          <w:sz w:val="24"/>
        </w:rPr>
      </w:pPr>
      <w:r>
        <w:rPr>
          <w:color w:val="000000"/>
          <w:sz w:val="24"/>
        </w:rPr>
        <w:t>柱上端控制值截面在梁底，下端在梁顶，应按轴线计算简图所得的柱端内力值换成控制截面的相应值，此计算为简化起见，采用轴线处内力值。</w:t>
      </w:r>
    </w:p>
    <w:p w14:paraId="1C35240B" w14:textId="77777777" w:rsidR="00000000" w:rsidRDefault="00DE18B1">
      <w:pPr>
        <w:spacing w:line="360" w:lineRule="auto"/>
        <w:ind w:firstLineChars="200" w:firstLine="480"/>
        <w:rPr>
          <w:color w:val="000000"/>
          <w:sz w:val="24"/>
        </w:rPr>
        <w:sectPr w:rsidR="00000000">
          <w:footerReference w:type="even" r:id="rId272"/>
          <w:footerReference w:type="default" r:id="rId273"/>
          <w:pgSz w:w="11906" w:h="16838"/>
          <w:pgMar w:top="1418" w:right="1304" w:bottom="1418" w:left="1588" w:header="851" w:footer="992" w:gutter="0"/>
          <w:pgNumType w:start="1"/>
          <w:cols w:space="720"/>
          <w:docGrid w:type="lines" w:linePitch="450" w:charSpace="9762"/>
        </w:sectPr>
      </w:pPr>
      <w:r>
        <w:rPr>
          <w:color w:val="000000"/>
          <w:sz w:val="24"/>
        </w:rPr>
        <w:t>计算结果见表</w:t>
      </w:r>
      <w:r>
        <w:rPr>
          <w:color w:val="000000"/>
          <w:sz w:val="24"/>
        </w:rPr>
        <w:t>6-5</w:t>
      </w:r>
      <w:r>
        <w:rPr>
          <w:color w:val="000000"/>
          <w:sz w:val="24"/>
        </w:rPr>
        <w:t>。</w:t>
      </w:r>
    </w:p>
    <w:p w14:paraId="3DB47E2E" w14:textId="77777777" w:rsidR="00000000" w:rsidRDefault="00DE18B1">
      <w:pPr>
        <w:spacing w:line="360" w:lineRule="auto"/>
        <w:jc w:val="center"/>
        <w:rPr>
          <w:color w:val="000000"/>
          <w:szCs w:val="21"/>
        </w:rPr>
      </w:pPr>
      <w:r>
        <w:rPr>
          <w:color w:val="000000"/>
          <w:szCs w:val="21"/>
        </w:rPr>
        <w:lastRenderedPageBreak/>
        <w:t>表</w:t>
      </w:r>
      <w:r>
        <w:rPr>
          <w:color w:val="000000"/>
          <w:szCs w:val="21"/>
        </w:rPr>
        <w:t xml:space="preserve">6-3  </w:t>
      </w:r>
      <w:r>
        <w:rPr>
          <w:color w:val="000000"/>
          <w:szCs w:val="21"/>
        </w:rPr>
        <w:t>框架梁内力组合</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671"/>
        <w:gridCol w:w="671"/>
        <w:gridCol w:w="671"/>
        <w:gridCol w:w="1170"/>
        <w:gridCol w:w="1170"/>
        <w:gridCol w:w="1170"/>
        <w:gridCol w:w="1170"/>
        <w:gridCol w:w="1530"/>
        <w:gridCol w:w="1530"/>
        <w:gridCol w:w="1592"/>
        <w:gridCol w:w="1593"/>
      </w:tblGrid>
      <w:tr w:rsidR="00000000" w14:paraId="6CA1BEC6" w14:textId="77777777">
        <w:trPr>
          <w:jc w:val="center"/>
        </w:trPr>
        <w:tc>
          <w:tcPr>
            <w:tcW w:w="670" w:type="dxa"/>
            <w:vMerge w:val="restart"/>
            <w:vAlign w:val="center"/>
          </w:tcPr>
          <w:p w14:paraId="50598FCA" w14:textId="77777777" w:rsidR="00000000" w:rsidRDefault="00DE18B1">
            <w:pPr>
              <w:spacing w:line="360" w:lineRule="auto"/>
              <w:jc w:val="center"/>
              <w:rPr>
                <w:color w:val="000000"/>
                <w:szCs w:val="21"/>
              </w:rPr>
            </w:pPr>
            <w:r>
              <w:rPr>
                <w:color w:val="000000"/>
                <w:szCs w:val="21"/>
              </w:rPr>
              <w:t>层号</w:t>
            </w:r>
          </w:p>
        </w:tc>
        <w:tc>
          <w:tcPr>
            <w:tcW w:w="671" w:type="dxa"/>
            <w:vMerge w:val="restart"/>
            <w:vAlign w:val="center"/>
          </w:tcPr>
          <w:p w14:paraId="16EE1380" w14:textId="77777777" w:rsidR="00000000" w:rsidRDefault="00DE18B1">
            <w:pPr>
              <w:spacing w:line="360" w:lineRule="auto"/>
              <w:jc w:val="center"/>
              <w:rPr>
                <w:color w:val="000000"/>
                <w:szCs w:val="21"/>
              </w:rPr>
            </w:pPr>
            <w:r>
              <w:rPr>
                <w:color w:val="000000"/>
                <w:szCs w:val="21"/>
              </w:rPr>
              <w:t>杆</w:t>
            </w:r>
          </w:p>
          <w:p w14:paraId="466EC42E" w14:textId="77777777" w:rsidR="00000000" w:rsidRDefault="00DE18B1">
            <w:pPr>
              <w:spacing w:line="360" w:lineRule="auto"/>
              <w:jc w:val="center"/>
              <w:rPr>
                <w:color w:val="000000"/>
                <w:szCs w:val="21"/>
              </w:rPr>
            </w:pPr>
            <w:r>
              <w:rPr>
                <w:color w:val="000000"/>
                <w:szCs w:val="21"/>
              </w:rPr>
              <w:t>件</w:t>
            </w:r>
          </w:p>
          <w:p w14:paraId="2268F8C5" w14:textId="77777777" w:rsidR="00000000" w:rsidRDefault="00DE18B1">
            <w:pPr>
              <w:spacing w:line="360" w:lineRule="auto"/>
              <w:jc w:val="center"/>
              <w:rPr>
                <w:color w:val="000000"/>
                <w:szCs w:val="21"/>
              </w:rPr>
            </w:pPr>
            <w:r>
              <w:rPr>
                <w:color w:val="000000"/>
                <w:szCs w:val="21"/>
              </w:rPr>
              <w:t>号</w:t>
            </w:r>
          </w:p>
        </w:tc>
        <w:tc>
          <w:tcPr>
            <w:tcW w:w="671" w:type="dxa"/>
            <w:vMerge w:val="restart"/>
            <w:vAlign w:val="center"/>
          </w:tcPr>
          <w:p w14:paraId="301C7229" w14:textId="77777777" w:rsidR="00000000" w:rsidRDefault="00DE18B1">
            <w:pPr>
              <w:spacing w:line="360" w:lineRule="auto"/>
              <w:ind w:leftChars="-21" w:left="-44" w:rightChars="-41" w:right="-86"/>
              <w:jc w:val="center"/>
              <w:rPr>
                <w:color w:val="000000"/>
                <w:szCs w:val="21"/>
              </w:rPr>
            </w:pPr>
            <w:r>
              <w:rPr>
                <w:color w:val="000000"/>
                <w:szCs w:val="21"/>
              </w:rPr>
              <w:t>截面</w:t>
            </w:r>
          </w:p>
        </w:tc>
        <w:tc>
          <w:tcPr>
            <w:tcW w:w="671" w:type="dxa"/>
            <w:vMerge w:val="restart"/>
            <w:vAlign w:val="center"/>
          </w:tcPr>
          <w:p w14:paraId="4E546B81" w14:textId="77777777" w:rsidR="00000000" w:rsidRDefault="00DE18B1">
            <w:pPr>
              <w:spacing w:line="360" w:lineRule="auto"/>
              <w:jc w:val="center"/>
              <w:rPr>
                <w:color w:val="000000"/>
                <w:szCs w:val="21"/>
              </w:rPr>
            </w:pPr>
            <w:r>
              <w:rPr>
                <w:color w:val="000000"/>
                <w:szCs w:val="21"/>
              </w:rPr>
              <w:t>内力</w:t>
            </w:r>
          </w:p>
        </w:tc>
        <w:tc>
          <w:tcPr>
            <w:tcW w:w="4680" w:type="dxa"/>
            <w:gridSpan w:val="4"/>
            <w:vAlign w:val="center"/>
          </w:tcPr>
          <w:p w14:paraId="17AD2130" w14:textId="77777777" w:rsidR="00000000" w:rsidRDefault="00DE18B1">
            <w:pPr>
              <w:spacing w:line="360" w:lineRule="auto"/>
              <w:jc w:val="center"/>
              <w:rPr>
                <w:color w:val="000000"/>
                <w:szCs w:val="21"/>
              </w:rPr>
            </w:pPr>
            <w:r>
              <w:rPr>
                <w:color w:val="000000"/>
                <w:szCs w:val="21"/>
              </w:rPr>
              <w:t>荷载类别</w:t>
            </w:r>
          </w:p>
        </w:tc>
        <w:tc>
          <w:tcPr>
            <w:tcW w:w="6245" w:type="dxa"/>
            <w:gridSpan w:val="4"/>
            <w:vAlign w:val="center"/>
          </w:tcPr>
          <w:p w14:paraId="67DEE270" w14:textId="77777777" w:rsidR="00000000" w:rsidRDefault="00DE18B1">
            <w:pPr>
              <w:spacing w:line="360" w:lineRule="auto"/>
              <w:jc w:val="center"/>
              <w:rPr>
                <w:color w:val="000000"/>
                <w:szCs w:val="21"/>
              </w:rPr>
            </w:pPr>
            <w:r>
              <w:rPr>
                <w:color w:val="000000"/>
                <w:szCs w:val="21"/>
              </w:rPr>
              <w:t>内力组合</w:t>
            </w:r>
          </w:p>
        </w:tc>
      </w:tr>
      <w:tr w:rsidR="00000000" w14:paraId="14DC1C08" w14:textId="77777777">
        <w:trPr>
          <w:jc w:val="center"/>
        </w:trPr>
        <w:tc>
          <w:tcPr>
            <w:tcW w:w="670" w:type="dxa"/>
            <w:vMerge/>
            <w:vAlign w:val="center"/>
          </w:tcPr>
          <w:p w14:paraId="142094D7" w14:textId="77777777" w:rsidR="00000000" w:rsidRDefault="00DE18B1">
            <w:pPr>
              <w:spacing w:line="360" w:lineRule="auto"/>
              <w:jc w:val="center"/>
              <w:rPr>
                <w:color w:val="000000"/>
                <w:szCs w:val="21"/>
              </w:rPr>
            </w:pPr>
          </w:p>
        </w:tc>
        <w:tc>
          <w:tcPr>
            <w:tcW w:w="671" w:type="dxa"/>
            <w:vMerge/>
            <w:vAlign w:val="center"/>
          </w:tcPr>
          <w:p w14:paraId="40FAA697" w14:textId="77777777" w:rsidR="00000000" w:rsidRDefault="00DE18B1">
            <w:pPr>
              <w:spacing w:line="360" w:lineRule="auto"/>
              <w:jc w:val="center"/>
              <w:rPr>
                <w:color w:val="000000"/>
                <w:szCs w:val="21"/>
              </w:rPr>
            </w:pPr>
          </w:p>
        </w:tc>
        <w:tc>
          <w:tcPr>
            <w:tcW w:w="671" w:type="dxa"/>
            <w:vMerge/>
            <w:vAlign w:val="center"/>
          </w:tcPr>
          <w:p w14:paraId="6AD5C851" w14:textId="77777777" w:rsidR="00000000" w:rsidRDefault="00DE18B1">
            <w:pPr>
              <w:spacing w:line="360" w:lineRule="auto"/>
              <w:ind w:leftChars="-21" w:left="-44" w:rightChars="-41" w:right="-86"/>
              <w:jc w:val="center"/>
              <w:rPr>
                <w:color w:val="000000"/>
                <w:szCs w:val="21"/>
              </w:rPr>
            </w:pPr>
          </w:p>
        </w:tc>
        <w:tc>
          <w:tcPr>
            <w:tcW w:w="671" w:type="dxa"/>
            <w:vMerge/>
            <w:vAlign w:val="center"/>
          </w:tcPr>
          <w:p w14:paraId="2672C6FC" w14:textId="77777777" w:rsidR="00000000" w:rsidRDefault="00DE18B1">
            <w:pPr>
              <w:spacing w:line="360" w:lineRule="auto"/>
              <w:jc w:val="center"/>
              <w:rPr>
                <w:color w:val="000000"/>
                <w:szCs w:val="21"/>
              </w:rPr>
            </w:pPr>
          </w:p>
        </w:tc>
        <w:tc>
          <w:tcPr>
            <w:tcW w:w="1170" w:type="dxa"/>
            <w:vMerge w:val="restart"/>
            <w:vAlign w:val="center"/>
          </w:tcPr>
          <w:p w14:paraId="1C487941" w14:textId="77777777" w:rsidR="00000000" w:rsidRDefault="00DE18B1">
            <w:pPr>
              <w:spacing w:line="360" w:lineRule="auto"/>
              <w:jc w:val="center"/>
              <w:rPr>
                <w:color w:val="000000"/>
                <w:szCs w:val="21"/>
              </w:rPr>
            </w:pPr>
            <w:r>
              <w:rPr>
                <w:color w:val="000000"/>
                <w:szCs w:val="21"/>
              </w:rPr>
              <w:t>恒</w:t>
            </w:r>
            <w:r>
              <w:rPr>
                <w:color w:val="000000"/>
                <w:szCs w:val="21"/>
              </w:rPr>
              <w:t>①</w:t>
            </w:r>
          </w:p>
        </w:tc>
        <w:tc>
          <w:tcPr>
            <w:tcW w:w="1170" w:type="dxa"/>
            <w:vMerge w:val="restart"/>
            <w:vAlign w:val="center"/>
          </w:tcPr>
          <w:p w14:paraId="236085F0" w14:textId="77777777" w:rsidR="00000000" w:rsidRDefault="00DE18B1">
            <w:pPr>
              <w:spacing w:line="360" w:lineRule="auto"/>
              <w:jc w:val="center"/>
              <w:rPr>
                <w:color w:val="000000"/>
                <w:szCs w:val="21"/>
              </w:rPr>
            </w:pPr>
            <w:r>
              <w:rPr>
                <w:color w:val="000000"/>
                <w:szCs w:val="21"/>
              </w:rPr>
              <w:t>活</w:t>
            </w:r>
            <w:r>
              <w:rPr>
                <w:color w:val="000000"/>
                <w:szCs w:val="21"/>
              </w:rPr>
              <w:t>②</w:t>
            </w:r>
          </w:p>
        </w:tc>
        <w:tc>
          <w:tcPr>
            <w:tcW w:w="1170" w:type="dxa"/>
            <w:vMerge w:val="restart"/>
            <w:vAlign w:val="center"/>
          </w:tcPr>
          <w:p w14:paraId="48FEFB10" w14:textId="77777777" w:rsidR="00000000" w:rsidRDefault="00DE18B1">
            <w:pPr>
              <w:spacing w:line="360" w:lineRule="auto"/>
              <w:jc w:val="center"/>
              <w:rPr>
                <w:color w:val="000000"/>
                <w:szCs w:val="21"/>
              </w:rPr>
            </w:pPr>
            <w:r>
              <w:rPr>
                <w:color w:val="000000"/>
                <w:szCs w:val="21"/>
              </w:rPr>
              <w:t>地震左</w:t>
            </w:r>
            <w:r>
              <w:rPr>
                <w:color w:val="000000"/>
                <w:szCs w:val="21"/>
              </w:rPr>
              <w:t>③</w:t>
            </w:r>
          </w:p>
        </w:tc>
        <w:tc>
          <w:tcPr>
            <w:tcW w:w="1170" w:type="dxa"/>
            <w:vMerge w:val="restart"/>
            <w:vAlign w:val="center"/>
          </w:tcPr>
          <w:p w14:paraId="78F27B76" w14:textId="77777777" w:rsidR="00000000" w:rsidRDefault="00DE18B1">
            <w:pPr>
              <w:spacing w:line="360" w:lineRule="auto"/>
              <w:jc w:val="center"/>
              <w:rPr>
                <w:color w:val="000000"/>
                <w:szCs w:val="21"/>
              </w:rPr>
            </w:pPr>
            <w:r>
              <w:rPr>
                <w:color w:val="000000"/>
                <w:szCs w:val="21"/>
              </w:rPr>
              <w:t>地震右</w:t>
            </w:r>
            <w:r>
              <w:rPr>
                <w:color w:val="000000"/>
                <w:szCs w:val="21"/>
              </w:rPr>
              <w:t>④</w:t>
            </w:r>
          </w:p>
        </w:tc>
        <w:tc>
          <w:tcPr>
            <w:tcW w:w="1530" w:type="dxa"/>
            <w:vMerge w:val="restart"/>
            <w:vAlign w:val="center"/>
          </w:tcPr>
          <w:p w14:paraId="0977583B" w14:textId="77777777" w:rsidR="00000000" w:rsidRDefault="00DE18B1">
            <w:pPr>
              <w:spacing w:line="360" w:lineRule="auto"/>
              <w:jc w:val="center"/>
              <w:rPr>
                <w:color w:val="000000"/>
                <w:szCs w:val="21"/>
              </w:rPr>
            </w:pPr>
            <w:r>
              <w:rPr>
                <w:color w:val="000000"/>
                <w:szCs w:val="21"/>
              </w:rPr>
              <w:t>1.2①+1.4②</w:t>
            </w:r>
          </w:p>
        </w:tc>
        <w:tc>
          <w:tcPr>
            <w:tcW w:w="1530" w:type="dxa"/>
            <w:vMerge w:val="restart"/>
            <w:vAlign w:val="center"/>
          </w:tcPr>
          <w:p w14:paraId="42807460" w14:textId="77777777" w:rsidR="00000000" w:rsidRDefault="00DE18B1">
            <w:pPr>
              <w:spacing w:line="360" w:lineRule="auto"/>
              <w:jc w:val="center"/>
              <w:rPr>
                <w:color w:val="000000"/>
                <w:szCs w:val="21"/>
              </w:rPr>
            </w:pPr>
            <w:r>
              <w:rPr>
                <w:color w:val="000000"/>
                <w:szCs w:val="21"/>
              </w:rPr>
              <w:t>1.3</w:t>
            </w:r>
            <w:r>
              <w:rPr>
                <w:color w:val="000000"/>
                <w:szCs w:val="21"/>
              </w:rPr>
              <w:t>5①+0.98②</w:t>
            </w:r>
          </w:p>
        </w:tc>
        <w:tc>
          <w:tcPr>
            <w:tcW w:w="3185" w:type="dxa"/>
            <w:gridSpan w:val="2"/>
            <w:vAlign w:val="center"/>
          </w:tcPr>
          <w:p w14:paraId="54FD4F68" w14:textId="77777777" w:rsidR="00000000" w:rsidRDefault="00DE18B1">
            <w:pPr>
              <w:spacing w:line="360" w:lineRule="auto"/>
              <w:jc w:val="center"/>
              <w:rPr>
                <w:color w:val="000000"/>
                <w:szCs w:val="21"/>
              </w:rPr>
            </w:pPr>
            <w:r>
              <w:rPr>
                <w:color w:val="000000"/>
                <w:szCs w:val="21"/>
              </w:rPr>
              <w:t>1.2×(①+0.5②)+</w:t>
            </w:r>
          </w:p>
        </w:tc>
      </w:tr>
      <w:tr w:rsidR="00000000" w14:paraId="56713AF8" w14:textId="77777777">
        <w:trPr>
          <w:jc w:val="center"/>
        </w:trPr>
        <w:tc>
          <w:tcPr>
            <w:tcW w:w="670" w:type="dxa"/>
            <w:vMerge/>
            <w:vAlign w:val="center"/>
          </w:tcPr>
          <w:p w14:paraId="5B2C0AD0" w14:textId="77777777" w:rsidR="00000000" w:rsidRDefault="00DE18B1">
            <w:pPr>
              <w:spacing w:line="360" w:lineRule="auto"/>
              <w:jc w:val="center"/>
              <w:rPr>
                <w:color w:val="000000"/>
                <w:szCs w:val="21"/>
              </w:rPr>
            </w:pPr>
          </w:p>
        </w:tc>
        <w:tc>
          <w:tcPr>
            <w:tcW w:w="671" w:type="dxa"/>
            <w:vMerge/>
            <w:vAlign w:val="center"/>
          </w:tcPr>
          <w:p w14:paraId="43A7B856" w14:textId="77777777" w:rsidR="00000000" w:rsidRDefault="00DE18B1">
            <w:pPr>
              <w:spacing w:line="360" w:lineRule="auto"/>
              <w:jc w:val="center"/>
              <w:rPr>
                <w:color w:val="000000"/>
                <w:szCs w:val="21"/>
              </w:rPr>
            </w:pPr>
          </w:p>
        </w:tc>
        <w:tc>
          <w:tcPr>
            <w:tcW w:w="671" w:type="dxa"/>
            <w:vMerge/>
            <w:vAlign w:val="center"/>
          </w:tcPr>
          <w:p w14:paraId="14578EDD" w14:textId="77777777" w:rsidR="00000000" w:rsidRDefault="00DE18B1">
            <w:pPr>
              <w:spacing w:line="360" w:lineRule="auto"/>
              <w:ind w:leftChars="-21" w:left="-44" w:rightChars="-41" w:right="-86"/>
              <w:jc w:val="center"/>
              <w:rPr>
                <w:color w:val="000000"/>
                <w:szCs w:val="21"/>
              </w:rPr>
            </w:pPr>
          </w:p>
        </w:tc>
        <w:tc>
          <w:tcPr>
            <w:tcW w:w="671" w:type="dxa"/>
            <w:vMerge/>
            <w:vAlign w:val="center"/>
          </w:tcPr>
          <w:p w14:paraId="7E108308" w14:textId="77777777" w:rsidR="00000000" w:rsidRDefault="00DE18B1">
            <w:pPr>
              <w:spacing w:line="360" w:lineRule="auto"/>
              <w:jc w:val="center"/>
              <w:rPr>
                <w:color w:val="000000"/>
                <w:szCs w:val="21"/>
              </w:rPr>
            </w:pPr>
          </w:p>
        </w:tc>
        <w:tc>
          <w:tcPr>
            <w:tcW w:w="1170" w:type="dxa"/>
            <w:vMerge/>
            <w:vAlign w:val="center"/>
          </w:tcPr>
          <w:p w14:paraId="5A7FC670" w14:textId="77777777" w:rsidR="00000000" w:rsidRDefault="00DE18B1">
            <w:pPr>
              <w:spacing w:line="360" w:lineRule="auto"/>
              <w:jc w:val="center"/>
              <w:rPr>
                <w:color w:val="000000"/>
                <w:szCs w:val="21"/>
              </w:rPr>
            </w:pPr>
          </w:p>
        </w:tc>
        <w:tc>
          <w:tcPr>
            <w:tcW w:w="1170" w:type="dxa"/>
            <w:vMerge/>
            <w:vAlign w:val="center"/>
          </w:tcPr>
          <w:p w14:paraId="72EC8C54" w14:textId="77777777" w:rsidR="00000000" w:rsidRDefault="00DE18B1">
            <w:pPr>
              <w:spacing w:line="360" w:lineRule="auto"/>
              <w:jc w:val="center"/>
              <w:rPr>
                <w:color w:val="000000"/>
                <w:szCs w:val="21"/>
              </w:rPr>
            </w:pPr>
          </w:p>
        </w:tc>
        <w:tc>
          <w:tcPr>
            <w:tcW w:w="1170" w:type="dxa"/>
            <w:vMerge/>
            <w:vAlign w:val="center"/>
          </w:tcPr>
          <w:p w14:paraId="77D063F4" w14:textId="77777777" w:rsidR="00000000" w:rsidRDefault="00DE18B1">
            <w:pPr>
              <w:spacing w:line="360" w:lineRule="auto"/>
              <w:jc w:val="center"/>
              <w:rPr>
                <w:color w:val="000000"/>
                <w:szCs w:val="21"/>
              </w:rPr>
            </w:pPr>
          </w:p>
        </w:tc>
        <w:tc>
          <w:tcPr>
            <w:tcW w:w="1170" w:type="dxa"/>
            <w:vMerge/>
            <w:vAlign w:val="center"/>
          </w:tcPr>
          <w:p w14:paraId="10978825" w14:textId="77777777" w:rsidR="00000000" w:rsidRDefault="00DE18B1">
            <w:pPr>
              <w:spacing w:line="360" w:lineRule="auto"/>
              <w:jc w:val="center"/>
              <w:rPr>
                <w:color w:val="000000"/>
                <w:szCs w:val="21"/>
              </w:rPr>
            </w:pPr>
          </w:p>
        </w:tc>
        <w:tc>
          <w:tcPr>
            <w:tcW w:w="1530" w:type="dxa"/>
            <w:vMerge/>
            <w:vAlign w:val="center"/>
          </w:tcPr>
          <w:p w14:paraId="204EBAB3" w14:textId="77777777" w:rsidR="00000000" w:rsidRDefault="00DE18B1">
            <w:pPr>
              <w:spacing w:line="360" w:lineRule="auto"/>
              <w:jc w:val="center"/>
              <w:rPr>
                <w:color w:val="000000"/>
                <w:szCs w:val="21"/>
              </w:rPr>
            </w:pPr>
          </w:p>
        </w:tc>
        <w:tc>
          <w:tcPr>
            <w:tcW w:w="1530" w:type="dxa"/>
            <w:vMerge/>
            <w:vAlign w:val="center"/>
          </w:tcPr>
          <w:p w14:paraId="075D34E8" w14:textId="77777777" w:rsidR="00000000" w:rsidRDefault="00DE18B1">
            <w:pPr>
              <w:spacing w:line="360" w:lineRule="auto"/>
              <w:jc w:val="center"/>
              <w:rPr>
                <w:color w:val="000000"/>
                <w:szCs w:val="21"/>
              </w:rPr>
            </w:pPr>
          </w:p>
        </w:tc>
        <w:tc>
          <w:tcPr>
            <w:tcW w:w="1592" w:type="dxa"/>
            <w:vAlign w:val="center"/>
          </w:tcPr>
          <w:p w14:paraId="1DC34D86" w14:textId="77777777" w:rsidR="00000000" w:rsidRDefault="00DE18B1">
            <w:pPr>
              <w:spacing w:line="360" w:lineRule="auto"/>
              <w:jc w:val="center"/>
              <w:rPr>
                <w:color w:val="000000"/>
                <w:szCs w:val="21"/>
              </w:rPr>
            </w:pPr>
            <w:r>
              <w:rPr>
                <w:color w:val="000000"/>
                <w:szCs w:val="21"/>
              </w:rPr>
              <w:t>1.3×③</w:t>
            </w:r>
          </w:p>
        </w:tc>
        <w:tc>
          <w:tcPr>
            <w:tcW w:w="1593" w:type="dxa"/>
            <w:vAlign w:val="center"/>
          </w:tcPr>
          <w:p w14:paraId="6881CBB8" w14:textId="77777777" w:rsidR="00000000" w:rsidRDefault="00DE18B1">
            <w:pPr>
              <w:spacing w:line="360" w:lineRule="auto"/>
              <w:jc w:val="center"/>
              <w:rPr>
                <w:color w:val="000000"/>
                <w:szCs w:val="21"/>
              </w:rPr>
            </w:pPr>
            <w:r>
              <w:rPr>
                <w:color w:val="000000"/>
                <w:szCs w:val="21"/>
              </w:rPr>
              <w:t>1.3×④</w:t>
            </w:r>
          </w:p>
        </w:tc>
      </w:tr>
      <w:tr w:rsidR="00000000" w14:paraId="600DF558" w14:textId="77777777">
        <w:trPr>
          <w:jc w:val="center"/>
        </w:trPr>
        <w:tc>
          <w:tcPr>
            <w:tcW w:w="670" w:type="dxa"/>
            <w:vMerge w:val="restart"/>
            <w:vAlign w:val="center"/>
          </w:tcPr>
          <w:p w14:paraId="50F00FDD" w14:textId="77777777" w:rsidR="00000000" w:rsidRDefault="00DE18B1">
            <w:pPr>
              <w:spacing w:line="360" w:lineRule="auto"/>
              <w:jc w:val="center"/>
              <w:rPr>
                <w:color w:val="000000"/>
                <w:szCs w:val="21"/>
              </w:rPr>
            </w:pPr>
            <w:r>
              <w:rPr>
                <w:color w:val="000000"/>
                <w:szCs w:val="21"/>
              </w:rPr>
              <w:t>顶层</w:t>
            </w:r>
          </w:p>
        </w:tc>
        <w:tc>
          <w:tcPr>
            <w:tcW w:w="671" w:type="dxa"/>
            <w:vMerge w:val="restart"/>
            <w:vAlign w:val="center"/>
          </w:tcPr>
          <w:p w14:paraId="249D6DF9" w14:textId="77777777" w:rsidR="00000000" w:rsidRDefault="00DE18B1">
            <w:pPr>
              <w:spacing w:line="360" w:lineRule="auto"/>
              <w:jc w:val="center"/>
              <w:rPr>
                <w:color w:val="000000"/>
                <w:szCs w:val="21"/>
              </w:rPr>
            </w:pPr>
            <w:r>
              <w:rPr>
                <w:color w:val="000000"/>
                <w:szCs w:val="21"/>
              </w:rPr>
              <w:t>边</w:t>
            </w:r>
          </w:p>
          <w:p w14:paraId="4690B762" w14:textId="77777777" w:rsidR="00000000" w:rsidRDefault="00DE18B1">
            <w:pPr>
              <w:spacing w:line="360" w:lineRule="auto"/>
              <w:jc w:val="center"/>
              <w:rPr>
                <w:color w:val="000000"/>
                <w:szCs w:val="21"/>
              </w:rPr>
            </w:pPr>
            <w:r>
              <w:rPr>
                <w:color w:val="000000"/>
                <w:szCs w:val="21"/>
              </w:rPr>
              <w:t>跨</w:t>
            </w:r>
          </w:p>
          <w:p w14:paraId="38D800D8" w14:textId="77777777" w:rsidR="00000000" w:rsidRDefault="00DE18B1">
            <w:pPr>
              <w:spacing w:line="360" w:lineRule="auto"/>
              <w:jc w:val="center"/>
              <w:rPr>
                <w:color w:val="000000"/>
                <w:szCs w:val="21"/>
              </w:rPr>
            </w:pPr>
            <w:r>
              <w:rPr>
                <w:color w:val="000000"/>
                <w:szCs w:val="21"/>
              </w:rPr>
              <w:t>梁</w:t>
            </w:r>
          </w:p>
        </w:tc>
        <w:tc>
          <w:tcPr>
            <w:tcW w:w="671" w:type="dxa"/>
            <w:vMerge w:val="restart"/>
            <w:vAlign w:val="center"/>
          </w:tcPr>
          <w:p w14:paraId="51A53AEE" w14:textId="77777777" w:rsidR="00000000" w:rsidRDefault="00DE18B1">
            <w:pPr>
              <w:spacing w:line="360" w:lineRule="auto"/>
              <w:ind w:leftChars="-21" w:left="-44" w:rightChars="-41" w:right="-86"/>
              <w:jc w:val="center"/>
              <w:rPr>
                <w:color w:val="000000"/>
                <w:szCs w:val="21"/>
              </w:rPr>
            </w:pPr>
            <w:r>
              <w:rPr>
                <w:color w:val="000000"/>
                <w:szCs w:val="21"/>
              </w:rPr>
              <w:t>左侧</w:t>
            </w:r>
          </w:p>
        </w:tc>
        <w:tc>
          <w:tcPr>
            <w:tcW w:w="671" w:type="dxa"/>
            <w:vAlign w:val="center"/>
          </w:tcPr>
          <w:p w14:paraId="4AD29BD8" w14:textId="77777777" w:rsidR="00000000" w:rsidRDefault="00DE18B1">
            <w:pPr>
              <w:spacing w:line="360" w:lineRule="auto"/>
              <w:jc w:val="center"/>
              <w:rPr>
                <w:i/>
                <w:color w:val="000000"/>
                <w:sz w:val="18"/>
                <w:szCs w:val="18"/>
              </w:rPr>
            </w:pPr>
            <w:r>
              <w:rPr>
                <w:i/>
                <w:color w:val="000000"/>
                <w:sz w:val="18"/>
                <w:szCs w:val="18"/>
              </w:rPr>
              <w:t>M</w:t>
            </w:r>
          </w:p>
        </w:tc>
        <w:tc>
          <w:tcPr>
            <w:tcW w:w="1170" w:type="dxa"/>
            <w:vAlign w:val="center"/>
          </w:tcPr>
          <w:p w14:paraId="0CB19014" w14:textId="77777777" w:rsidR="00000000" w:rsidRDefault="00DE18B1">
            <w:pPr>
              <w:spacing w:line="360" w:lineRule="auto"/>
              <w:jc w:val="center"/>
              <w:rPr>
                <w:color w:val="000000"/>
                <w:sz w:val="24"/>
              </w:rPr>
            </w:pPr>
            <w:r>
              <w:rPr>
                <w:color w:val="000000"/>
              </w:rPr>
              <w:t>-45.12</w:t>
            </w:r>
          </w:p>
        </w:tc>
        <w:tc>
          <w:tcPr>
            <w:tcW w:w="1170" w:type="dxa"/>
            <w:vAlign w:val="center"/>
          </w:tcPr>
          <w:p w14:paraId="12F1043E" w14:textId="77777777" w:rsidR="00000000" w:rsidRDefault="00DE18B1">
            <w:pPr>
              <w:spacing w:line="360" w:lineRule="auto"/>
              <w:jc w:val="center"/>
              <w:rPr>
                <w:color w:val="000000"/>
                <w:sz w:val="24"/>
              </w:rPr>
            </w:pPr>
            <w:r>
              <w:rPr>
                <w:color w:val="000000"/>
              </w:rPr>
              <w:t>-3.09</w:t>
            </w:r>
          </w:p>
        </w:tc>
        <w:tc>
          <w:tcPr>
            <w:tcW w:w="1170" w:type="dxa"/>
            <w:vAlign w:val="center"/>
          </w:tcPr>
          <w:p w14:paraId="433C821C" w14:textId="77777777" w:rsidR="00000000" w:rsidRDefault="00DE18B1">
            <w:pPr>
              <w:spacing w:line="360" w:lineRule="auto"/>
              <w:jc w:val="center"/>
              <w:rPr>
                <w:color w:val="000000"/>
                <w:sz w:val="24"/>
              </w:rPr>
            </w:pPr>
            <w:r>
              <w:rPr>
                <w:color w:val="000000"/>
              </w:rPr>
              <w:t>65.28</w:t>
            </w:r>
          </w:p>
        </w:tc>
        <w:tc>
          <w:tcPr>
            <w:tcW w:w="1170" w:type="dxa"/>
            <w:vAlign w:val="center"/>
          </w:tcPr>
          <w:p w14:paraId="03583FDF" w14:textId="77777777" w:rsidR="00000000" w:rsidRDefault="00DE18B1">
            <w:pPr>
              <w:spacing w:line="360" w:lineRule="auto"/>
              <w:jc w:val="center"/>
              <w:rPr>
                <w:color w:val="000000"/>
                <w:sz w:val="24"/>
              </w:rPr>
            </w:pPr>
            <w:r>
              <w:rPr>
                <w:color w:val="000000"/>
              </w:rPr>
              <w:t>-65.28</w:t>
            </w:r>
          </w:p>
        </w:tc>
        <w:tc>
          <w:tcPr>
            <w:tcW w:w="1530" w:type="dxa"/>
            <w:vAlign w:val="center"/>
          </w:tcPr>
          <w:p w14:paraId="6B96FD5D" w14:textId="77777777" w:rsidR="00000000" w:rsidRDefault="00DE18B1">
            <w:pPr>
              <w:spacing w:line="360" w:lineRule="auto"/>
              <w:jc w:val="center"/>
              <w:rPr>
                <w:color w:val="000000"/>
                <w:sz w:val="24"/>
              </w:rPr>
            </w:pPr>
            <w:r>
              <w:rPr>
                <w:color w:val="000000"/>
              </w:rPr>
              <w:t>-58.47</w:t>
            </w:r>
          </w:p>
        </w:tc>
        <w:tc>
          <w:tcPr>
            <w:tcW w:w="1530" w:type="dxa"/>
            <w:vAlign w:val="center"/>
          </w:tcPr>
          <w:p w14:paraId="1A82D133" w14:textId="77777777" w:rsidR="00000000" w:rsidRDefault="00DE18B1">
            <w:pPr>
              <w:spacing w:line="360" w:lineRule="auto"/>
              <w:jc w:val="center"/>
              <w:rPr>
                <w:color w:val="000000"/>
                <w:sz w:val="24"/>
              </w:rPr>
            </w:pPr>
            <w:r>
              <w:rPr>
                <w:color w:val="000000"/>
              </w:rPr>
              <w:t>-63.94</w:t>
            </w:r>
          </w:p>
        </w:tc>
        <w:tc>
          <w:tcPr>
            <w:tcW w:w="1592" w:type="dxa"/>
            <w:vAlign w:val="center"/>
          </w:tcPr>
          <w:p w14:paraId="27A0411C" w14:textId="77777777" w:rsidR="00000000" w:rsidRDefault="00DE18B1">
            <w:pPr>
              <w:spacing w:line="360" w:lineRule="auto"/>
              <w:jc w:val="center"/>
              <w:rPr>
                <w:color w:val="000000"/>
                <w:sz w:val="24"/>
              </w:rPr>
            </w:pPr>
            <w:r>
              <w:rPr>
                <w:color w:val="000000"/>
              </w:rPr>
              <w:t>28.86</w:t>
            </w:r>
          </w:p>
        </w:tc>
        <w:tc>
          <w:tcPr>
            <w:tcW w:w="1593" w:type="dxa"/>
            <w:vAlign w:val="center"/>
          </w:tcPr>
          <w:p w14:paraId="49EE8FC3" w14:textId="77777777" w:rsidR="00000000" w:rsidRDefault="00DE18B1">
            <w:pPr>
              <w:spacing w:line="360" w:lineRule="auto"/>
              <w:jc w:val="center"/>
              <w:rPr>
                <w:color w:val="000000"/>
                <w:sz w:val="24"/>
              </w:rPr>
            </w:pPr>
            <w:r>
              <w:rPr>
                <w:color w:val="000000"/>
              </w:rPr>
              <w:t>-140.86</w:t>
            </w:r>
          </w:p>
        </w:tc>
      </w:tr>
      <w:tr w:rsidR="00000000" w14:paraId="78B0F728" w14:textId="77777777">
        <w:trPr>
          <w:jc w:val="center"/>
        </w:trPr>
        <w:tc>
          <w:tcPr>
            <w:tcW w:w="670" w:type="dxa"/>
            <w:vMerge/>
            <w:vAlign w:val="center"/>
          </w:tcPr>
          <w:p w14:paraId="128A1214" w14:textId="77777777" w:rsidR="00000000" w:rsidRDefault="00DE18B1">
            <w:pPr>
              <w:spacing w:line="360" w:lineRule="auto"/>
              <w:jc w:val="center"/>
              <w:rPr>
                <w:color w:val="000000"/>
                <w:szCs w:val="21"/>
              </w:rPr>
            </w:pPr>
          </w:p>
        </w:tc>
        <w:tc>
          <w:tcPr>
            <w:tcW w:w="671" w:type="dxa"/>
            <w:vMerge/>
            <w:vAlign w:val="center"/>
          </w:tcPr>
          <w:p w14:paraId="55E44C53" w14:textId="77777777" w:rsidR="00000000" w:rsidRDefault="00DE18B1">
            <w:pPr>
              <w:spacing w:line="360" w:lineRule="auto"/>
              <w:jc w:val="center"/>
              <w:rPr>
                <w:color w:val="000000"/>
                <w:szCs w:val="21"/>
              </w:rPr>
            </w:pPr>
          </w:p>
        </w:tc>
        <w:tc>
          <w:tcPr>
            <w:tcW w:w="671" w:type="dxa"/>
            <w:vMerge/>
            <w:vAlign w:val="center"/>
          </w:tcPr>
          <w:p w14:paraId="3250FBCC" w14:textId="77777777" w:rsidR="00000000" w:rsidRDefault="00DE18B1">
            <w:pPr>
              <w:spacing w:line="360" w:lineRule="auto"/>
              <w:ind w:leftChars="-21" w:left="-44" w:rightChars="-41" w:right="-86"/>
              <w:jc w:val="center"/>
              <w:rPr>
                <w:color w:val="000000"/>
                <w:szCs w:val="21"/>
              </w:rPr>
            </w:pPr>
          </w:p>
        </w:tc>
        <w:tc>
          <w:tcPr>
            <w:tcW w:w="671" w:type="dxa"/>
            <w:vAlign w:val="center"/>
          </w:tcPr>
          <w:p w14:paraId="67D88D4F" w14:textId="77777777" w:rsidR="00000000" w:rsidRDefault="00DE18B1">
            <w:pPr>
              <w:spacing w:line="360" w:lineRule="auto"/>
              <w:jc w:val="center"/>
              <w:rPr>
                <w:i/>
                <w:color w:val="000000"/>
                <w:sz w:val="18"/>
                <w:szCs w:val="18"/>
              </w:rPr>
            </w:pPr>
            <w:r>
              <w:rPr>
                <w:i/>
                <w:color w:val="000000"/>
                <w:sz w:val="18"/>
                <w:szCs w:val="18"/>
              </w:rPr>
              <w:t>V</w:t>
            </w:r>
          </w:p>
        </w:tc>
        <w:tc>
          <w:tcPr>
            <w:tcW w:w="1170" w:type="dxa"/>
            <w:vAlign w:val="center"/>
          </w:tcPr>
          <w:p w14:paraId="79B2057C" w14:textId="77777777" w:rsidR="00000000" w:rsidRDefault="00DE18B1">
            <w:pPr>
              <w:spacing w:line="360" w:lineRule="auto"/>
              <w:jc w:val="center"/>
              <w:rPr>
                <w:color w:val="000000"/>
                <w:sz w:val="24"/>
              </w:rPr>
            </w:pPr>
            <w:r>
              <w:rPr>
                <w:color w:val="000000"/>
              </w:rPr>
              <w:t>73.07</w:t>
            </w:r>
          </w:p>
        </w:tc>
        <w:tc>
          <w:tcPr>
            <w:tcW w:w="1170" w:type="dxa"/>
            <w:vAlign w:val="center"/>
          </w:tcPr>
          <w:p w14:paraId="3D895491" w14:textId="77777777" w:rsidR="00000000" w:rsidRDefault="00DE18B1">
            <w:pPr>
              <w:spacing w:line="360" w:lineRule="auto"/>
              <w:jc w:val="center"/>
              <w:rPr>
                <w:color w:val="000000"/>
                <w:sz w:val="24"/>
              </w:rPr>
            </w:pPr>
            <w:r>
              <w:rPr>
                <w:color w:val="000000"/>
              </w:rPr>
              <w:t>5.00</w:t>
            </w:r>
          </w:p>
        </w:tc>
        <w:tc>
          <w:tcPr>
            <w:tcW w:w="1170" w:type="dxa"/>
            <w:vAlign w:val="center"/>
          </w:tcPr>
          <w:p w14:paraId="587E1584" w14:textId="77777777" w:rsidR="00000000" w:rsidRDefault="00DE18B1">
            <w:pPr>
              <w:spacing w:line="360" w:lineRule="auto"/>
              <w:jc w:val="center"/>
              <w:rPr>
                <w:color w:val="000000"/>
                <w:sz w:val="24"/>
              </w:rPr>
            </w:pPr>
            <w:r>
              <w:rPr>
                <w:color w:val="000000"/>
              </w:rPr>
              <w:t>-15.68</w:t>
            </w:r>
          </w:p>
        </w:tc>
        <w:tc>
          <w:tcPr>
            <w:tcW w:w="1170" w:type="dxa"/>
            <w:vAlign w:val="center"/>
          </w:tcPr>
          <w:p w14:paraId="780C56CB" w14:textId="77777777" w:rsidR="00000000" w:rsidRDefault="00DE18B1">
            <w:pPr>
              <w:spacing w:line="360" w:lineRule="auto"/>
              <w:jc w:val="center"/>
              <w:rPr>
                <w:color w:val="000000"/>
                <w:sz w:val="24"/>
              </w:rPr>
            </w:pPr>
            <w:r>
              <w:rPr>
                <w:color w:val="000000"/>
              </w:rPr>
              <w:t>15.68</w:t>
            </w:r>
          </w:p>
        </w:tc>
        <w:tc>
          <w:tcPr>
            <w:tcW w:w="1530" w:type="dxa"/>
            <w:vAlign w:val="center"/>
          </w:tcPr>
          <w:p w14:paraId="0C6AB4E4" w14:textId="77777777" w:rsidR="00000000" w:rsidRDefault="00DE18B1">
            <w:pPr>
              <w:spacing w:line="360" w:lineRule="auto"/>
              <w:jc w:val="center"/>
              <w:rPr>
                <w:color w:val="000000"/>
                <w:sz w:val="24"/>
              </w:rPr>
            </w:pPr>
            <w:r>
              <w:rPr>
                <w:color w:val="000000"/>
              </w:rPr>
              <w:t>94.67</w:t>
            </w:r>
          </w:p>
        </w:tc>
        <w:tc>
          <w:tcPr>
            <w:tcW w:w="1530" w:type="dxa"/>
            <w:vAlign w:val="center"/>
          </w:tcPr>
          <w:p w14:paraId="74AA4E24" w14:textId="77777777" w:rsidR="00000000" w:rsidRDefault="00DE18B1">
            <w:pPr>
              <w:spacing w:line="360" w:lineRule="auto"/>
              <w:jc w:val="center"/>
              <w:rPr>
                <w:color w:val="000000"/>
                <w:sz w:val="24"/>
              </w:rPr>
            </w:pPr>
            <w:r>
              <w:rPr>
                <w:color w:val="000000"/>
              </w:rPr>
              <w:t>103.54</w:t>
            </w:r>
          </w:p>
        </w:tc>
        <w:tc>
          <w:tcPr>
            <w:tcW w:w="1592" w:type="dxa"/>
            <w:vAlign w:val="center"/>
          </w:tcPr>
          <w:p w14:paraId="4484A793" w14:textId="77777777" w:rsidR="00000000" w:rsidRDefault="00DE18B1">
            <w:pPr>
              <w:spacing w:line="360" w:lineRule="auto"/>
              <w:jc w:val="center"/>
              <w:rPr>
                <w:color w:val="000000"/>
                <w:sz w:val="24"/>
              </w:rPr>
            </w:pPr>
            <w:r>
              <w:rPr>
                <w:color w:val="000000"/>
              </w:rPr>
              <w:t>70.30</w:t>
            </w:r>
          </w:p>
        </w:tc>
        <w:tc>
          <w:tcPr>
            <w:tcW w:w="1593" w:type="dxa"/>
            <w:vAlign w:val="center"/>
          </w:tcPr>
          <w:p w14:paraId="301D8CD8" w14:textId="77777777" w:rsidR="00000000" w:rsidRDefault="00DE18B1">
            <w:pPr>
              <w:spacing w:line="360" w:lineRule="auto"/>
              <w:jc w:val="center"/>
              <w:rPr>
                <w:color w:val="000000"/>
                <w:sz w:val="24"/>
              </w:rPr>
            </w:pPr>
            <w:r>
              <w:rPr>
                <w:color w:val="000000"/>
              </w:rPr>
              <w:t>111.06</w:t>
            </w:r>
          </w:p>
        </w:tc>
      </w:tr>
      <w:tr w:rsidR="00000000" w14:paraId="1FF2478C" w14:textId="77777777">
        <w:trPr>
          <w:jc w:val="center"/>
        </w:trPr>
        <w:tc>
          <w:tcPr>
            <w:tcW w:w="670" w:type="dxa"/>
            <w:vMerge/>
            <w:vAlign w:val="center"/>
          </w:tcPr>
          <w:p w14:paraId="3806BEAE" w14:textId="77777777" w:rsidR="00000000" w:rsidRDefault="00DE18B1">
            <w:pPr>
              <w:spacing w:line="360" w:lineRule="auto"/>
              <w:jc w:val="center"/>
              <w:rPr>
                <w:color w:val="000000"/>
                <w:szCs w:val="21"/>
              </w:rPr>
            </w:pPr>
          </w:p>
        </w:tc>
        <w:tc>
          <w:tcPr>
            <w:tcW w:w="671" w:type="dxa"/>
            <w:vMerge/>
            <w:vAlign w:val="center"/>
          </w:tcPr>
          <w:p w14:paraId="75CDEA81" w14:textId="77777777" w:rsidR="00000000" w:rsidRDefault="00DE18B1">
            <w:pPr>
              <w:spacing w:line="360" w:lineRule="auto"/>
              <w:jc w:val="center"/>
              <w:rPr>
                <w:color w:val="000000"/>
                <w:szCs w:val="21"/>
              </w:rPr>
            </w:pPr>
          </w:p>
        </w:tc>
        <w:tc>
          <w:tcPr>
            <w:tcW w:w="671" w:type="dxa"/>
            <w:vAlign w:val="center"/>
          </w:tcPr>
          <w:p w14:paraId="77AA5A22" w14:textId="77777777" w:rsidR="00000000" w:rsidRDefault="00DE18B1">
            <w:pPr>
              <w:spacing w:line="360" w:lineRule="auto"/>
              <w:ind w:leftChars="-21" w:left="-44" w:rightChars="-41" w:right="-86"/>
              <w:jc w:val="center"/>
              <w:rPr>
                <w:color w:val="000000"/>
                <w:szCs w:val="21"/>
              </w:rPr>
            </w:pPr>
            <w:r>
              <w:rPr>
                <w:color w:val="000000"/>
                <w:szCs w:val="21"/>
              </w:rPr>
              <w:t>中</w:t>
            </w:r>
          </w:p>
        </w:tc>
        <w:tc>
          <w:tcPr>
            <w:tcW w:w="671" w:type="dxa"/>
            <w:vAlign w:val="center"/>
          </w:tcPr>
          <w:p w14:paraId="5D50D38B" w14:textId="77777777" w:rsidR="00000000" w:rsidRDefault="00DE18B1">
            <w:pPr>
              <w:spacing w:line="360" w:lineRule="auto"/>
              <w:jc w:val="center"/>
              <w:rPr>
                <w:color w:val="000000"/>
                <w:szCs w:val="21"/>
              </w:rPr>
            </w:pPr>
            <w:r>
              <w:rPr>
                <w:i/>
                <w:color w:val="000000"/>
                <w:sz w:val="18"/>
                <w:szCs w:val="18"/>
              </w:rPr>
              <w:t>M</w:t>
            </w:r>
          </w:p>
        </w:tc>
        <w:tc>
          <w:tcPr>
            <w:tcW w:w="1170" w:type="dxa"/>
            <w:vAlign w:val="center"/>
          </w:tcPr>
          <w:p w14:paraId="00D06BD1" w14:textId="77777777" w:rsidR="00000000" w:rsidRDefault="00DE18B1">
            <w:pPr>
              <w:spacing w:line="360" w:lineRule="auto"/>
              <w:jc w:val="center"/>
              <w:rPr>
                <w:color w:val="000000"/>
                <w:sz w:val="24"/>
              </w:rPr>
            </w:pPr>
            <w:r>
              <w:rPr>
                <w:color w:val="000000"/>
              </w:rPr>
              <w:t>60.40</w:t>
            </w:r>
          </w:p>
        </w:tc>
        <w:tc>
          <w:tcPr>
            <w:tcW w:w="1170" w:type="dxa"/>
            <w:vAlign w:val="center"/>
          </w:tcPr>
          <w:p w14:paraId="56C4EF1D" w14:textId="77777777" w:rsidR="00000000" w:rsidRDefault="00DE18B1">
            <w:pPr>
              <w:spacing w:line="360" w:lineRule="auto"/>
              <w:jc w:val="center"/>
              <w:rPr>
                <w:color w:val="000000"/>
                <w:sz w:val="24"/>
              </w:rPr>
            </w:pPr>
            <w:r>
              <w:rPr>
                <w:color w:val="000000"/>
              </w:rPr>
              <w:t>4.13</w:t>
            </w:r>
          </w:p>
        </w:tc>
        <w:tc>
          <w:tcPr>
            <w:tcW w:w="1170" w:type="dxa"/>
            <w:vAlign w:val="center"/>
          </w:tcPr>
          <w:p w14:paraId="5C162299" w14:textId="77777777" w:rsidR="00000000" w:rsidRDefault="00DE18B1">
            <w:pPr>
              <w:spacing w:line="360" w:lineRule="auto"/>
              <w:jc w:val="center"/>
              <w:rPr>
                <w:color w:val="000000"/>
                <w:sz w:val="24"/>
              </w:rPr>
            </w:pPr>
            <w:r>
              <w:rPr>
                <w:color w:val="000000"/>
              </w:rPr>
              <w:t>17.46</w:t>
            </w:r>
          </w:p>
        </w:tc>
        <w:tc>
          <w:tcPr>
            <w:tcW w:w="1170" w:type="dxa"/>
            <w:vAlign w:val="center"/>
          </w:tcPr>
          <w:p w14:paraId="583A1E93" w14:textId="77777777" w:rsidR="00000000" w:rsidRDefault="00DE18B1">
            <w:pPr>
              <w:spacing w:line="360" w:lineRule="auto"/>
              <w:jc w:val="center"/>
              <w:rPr>
                <w:color w:val="000000"/>
                <w:sz w:val="24"/>
              </w:rPr>
            </w:pPr>
            <w:r>
              <w:rPr>
                <w:color w:val="000000"/>
              </w:rPr>
              <w:t>-17.46</w:t>
            </w:r>
          </w:p>
        </w:tc>
        <w:tc>
          <w:tcPr>
            <w:tcW w:w="1530" w:type="dxa"/>
            <w:vAlign w:val="center"/>
          </w:tcPr>
          <w:p w14:paraId="48B3C2D2" w14:textId="77777777" w:rsidR="00000000" w:rsidRDefault="00DE18B1">
            <w:pPr>
              <w:spacing w:line="360" w:lineRule="auto"/>
              <w:jc w:val="center"/>
              <w:rPr>
                <w:color w:val="000000"/>
                <w:sz w:val="24"/>
              </w:rPr>
            </w:pPr>
            <w:r>
              <w:rPr>
                <w:color w:val="000000"/>
              </w:rPr>
              <w:t>78.26</w:t>
            </w:r>
          </w:p>
        </w:tc>
        <w:tc>
          <w:tcPr>
            <w:tcW w:w="1530" w:type="dxa"/>
            <w:vAlign w:val="center"/>
          </w:tcPr>
          <w:p w14:paraId="3345CED4" w14:textId="77777777" w:rsidR="00000000" w:rsidRDefault="00DE18B1">
            <w:pPr>
              <w:spacing w:line="360" w:lineRule="auto"/>
              <w:jc w:val="center"/>
              <w:rPr>
                <w:color w:val="000000"/>
                <w:sz w:val="24"/>
              </w:rPr>
            </w:pPr>
            <w:r>
              <w:rPr>
                <w:color w:val="000000"/>
              </w:rPr>
              <w:t>85.58</w:t>
            </w:r>
          </w:p>
        </w:tc>
        <w:tc>
          <w:tcPr>
            <w:tcW w:w="1592" w:type="dxa"/>
            <w:vAlign w:val="center"/>
          </w:tcPr>
          <w:p w14:paraId="181C5B02" w14:textId="77777777" w:rsidR="00000000" w:rsidRDefault="00DE18B1">
            <w:pPr>
              <w:spacing w:line="360" w:lineRule="auto"/>
              <w:jc w:val="center"/>
              <w:rPr>
                <w:color w:val="000000"/>
                <w:sz w:val="24"/>
              </w:rPr>
            </w:pPr>
            <w:r>
              <w:rPr>
                <w:color w:val="000000"/>
              </w:rPr>
              <w:t>97.65</w:t>
            </w:r>
          </w:p>
        </w:tc>
        <w:tc>
          <w:tcPr>
            <w:tcW w:w="1593" w:type="dxa"/>
            <w:vAlign w:val="center"/>
          </w:tcPr>
          <w:p w14:paraId="12DC13DA" w14:textId="77777777" w:rsidR="00000000" w:rsidRDefault="00DE18B1">
            <w:pPr>
              <w:spacing w:line="360" w:lineRule="auto"/>
              <w:jc w:val="center"/>
              <w:rPr>
                <w:color w:val="000000"/>
                <w:sz w:val="24"/>
              </w:rPr>
            </w:pPr>
            <w:r>
              <w:rPr>
                <w:color w:val="000000"/>
              </w:rPr>
              <w:t>52.25</w:t>
            </w:r>
          </w:p>
        </w:tc>
      </w:tr>
      <w:tr w:rsidR="00000000" w14:paraId="33AA636E" w14:textId="77777777">
        <w:trPr>
          <w:jc w:val="center"/>
        </w:trPr>
        <w:tc>
          <w:tcPr>
            <w:tcW w:w="670" w:type="dxa"/>
            <w:vMerge/>
            <w:vAlign w:val="center"/>
          </w:tcPr>
          <w:p w14:paraId="2CAF85ED" w14:textId="77777777" w:rsidR="00000000" w:rsidRDefault="00DE18B1">
            <w:pPr>
              <w:spacing w:line="360" w:lineRule="auto"/>
              <w:jc w:val="center"/>
              <w:rPr>
                <w:color w:val="000000"/>
                <w:szCs w:val="21"/>
              </w:rPr>
            </w:pPr>
          </w:p>
        </w:tc>
        <w:tc>
          <w:tcPr>
            <w:tcW w:w="671" w:type="dxa"/>
            <w:vMerge/>
            <w:vAlign w:val="center"/>
          </w:tcPr>
          <w:p w14:paraId="64B1942F" w14:textId="77777777" w:rsidR="00000000" w:rsidRDefault="00DE18B1">
            <w:pPr>
              <w:spacing w:line="360" w:lineRule="auto"/>
              <w:jc w:val="center"/>
              <w:rPr>
                <w:color w:val="000000"/>
                <w:szCs w:val="21"/>
              </w:rPr>
            </w:pPr>
          </w:p>
        </w:tc>
        <w:tc>
          <w:tcPr>
            <w:tcW w:w="671" w:type="dxa"/>
            <w:vMerge w:val="restart"/>
            <w:vAlign w:val="center"/>
          </w:tcPr>
          <w:p w14:paraId="0B8ECD08" w14:textId="77777777" w:rsidR="00000000" w:rsidRDefault="00DE18B1">
            <w:pPr>
              <w:spacing w:line="360" w:lineRule="auto"/>
              <w:ind w:leftChars="-21" w:left="-44" w:rightChars="-41" w:right="-86"/>
              <w:jc w:val="center"/>
              <w:rPr>
                <w:color w:val="000000"/>
                <w:szCs w:val="21"/>
              </w:rPr>
            </w:pPr>
            <w:r>
              <w:rPr>
                <w:color w:val="000000"/>
                <w:szCs w:val="21"/>
              </w:rPr>
              <w:t>右侧</w:t>
            </w:r>
          </w:p>
        </w:tc>
        <w:tc>
          <w:tcPr>
            <w:tcW w:w="671" w:type="dxa"/>
            <w:vAlign w:val="center"/>
          </w:tcPr>
          <w:p w14:paraId="005C6C59" w14:textId="77777777" w:rsidR="00000000" w:rsidRDefault="00DE18B1">
            <w:pPr>
              <w:spacing w:line="360" w:lineRule="auto"/>
              <w:jc w:val="center"/>
              <w:rPr>
                <w:i/>
                <w:color w:val="000000"/>
                <w:sz w:val="18"/>
                <w:szCs w:val="18"/>
              </w:rPr>
            </w:pPr>
            <w:r>
              <w:rPr>
                <w:i/>
                <w:color w:val="000000"/>
                <w:sz w:val="18"/>
                <w:szCs w:val="18"/>
              </w:rPr>
              <w:t>M</w:t>
            </w:r>
          </w:p>
        </w:tc>
        <w:tc>
          <w:tcPr>
            <w:tcW w:w="1170" w:type="dxa"/>
            <w:vAlign w:val="center"/>
          </w:tcPr>
          <w:p w14:paraId="74B54DE6" w14:textId="77777777" w:rsidR="00000000" w:rsidRDefault="00DE18B1">
            <w:pPr>
              <w:spacing w:line="360" w:lineRule="auto"/>
              <w:jc w:val="center"/>
              <w:rPr>
                <w:color w:val="000000"/>
                <w:sz w:val="24"/>
              </w:rPr>
            </w:pPr>
            <w:r>
              <w:rPr>
                <w:color w:val="000000"/>
              </w:rPr>
              <w:t>-63.90</w:t>
            </w:r>
          </w:p>
        </w:tc>
        <w:tc>
          <w:tcPr>
            <w:tcW w:w="1170" w:type="dxa"/>
            <w:vAlign w:val="center"/>
          </w:tcPr>
          <w:p w14:paraId="6A7A59E7" w14:textId="77777777" w:rsidR="00000000" w:rsidRDefault="00DE18B1">
            <w:pPr>
              <w:spacing w:line="360" w:lineRule="auto"/>
              <w:jc w:val="center"/>
              <w:rPr>
                <w:color w:val="000000"/>
                <w:sz w:val="24"/>
              </w:rPr>
            </w:pPr>
            <w:r>
              <w:rPr>
                <w:color w:val="000000"/>
              </w:rPr>
              <w:t>-4.37</w:t>
            </w:r>
          </w:p>
        </w:tc>
        <w:tc>
          <w:tcPr>
            <w:tcW w:w="1170" w:type="dxa"/>
            <w:vAlign w:val="center"/>
          </w:tcPr>
          <w:p w14:paraId="72D7E9FA" w14:textId="77777777" w:rsidR="00000000" w:rsidRDefault="00DE18B1">
            <w:pPr>
              <w:spacing w:line="360" w:lineRule="auto"/>
              <w:jc w:val="center"/>
              <w:rPr>
                <w:color w:val="000000"/>
                <w:sz w:val="24"/>
              </w:rPr>
            </w:pPr>
            <w:r>
              <w:rPr>
                <w:color w:val="000000"/>
              </w:rPr>
              <w:t>-30.35</w:t>
            </w:r>
          </w:p>
        </w:tc>
        <w:tc>
          <w:tcPr>
            <w:tcW w:w="1170" w:type="dxa"/>
            <w:vAlign w:val="center"/>
          </w:tcPr>
          <w:p w14:paraId="60380DB6" w14:textId="77777777" w:rsidR="00000000" w:rsidRDefault="00DE18B1">
            <w:pPr>
              <w:spacing w:line="360" w:lineRule="auto"/>
              <w:jc w:val="center"/>
              <w:rPr>
                <w:color w:val="000000"/>
                <w:sz w:val="24"/>
              </w:rPr>
            </w:pPr>
            <w:r>
              <w:rPr>
                <w:color w:val="000000"/>
              </w:rPr>
              <w:t>30</w:t>
            </w:r>
            <w:r>
              <w:rPr>
                <w:color w:val="000000"/>
              </w:rPr>
              <w:t>.35</w:t>
            </w:r>
          </w:p>
        </w:tc>
        <w:tc>
          <w:tcPr>
            <w:tcW w:w="1530" w:type="dxa"/>
            <w:vAlign w:val="center"/>
          </w:tcPr>
          <w:p w14:paraId="6172DC8D" w14:textId="77777777" w:rsidR="00000000" w:rsidRDefault="00DE18B1">
            <w:pPr>
              <w:spacing w:line="360" w:lineRule="auto"/>
              <w:jc w:val="center"/>
              <w:rPr>
                <w:color w:val="000000"/>
                <w:sz w:val="24"/>
              </w:rPr>
            </w:pPr>
            <w:r>
              <w:rPr>
                <w:color w:val="000000"/>
              </w:rPr>
              <w:t>-82.80</w:t>
            </w:r>
          </w:p>
        </w:tc>
        <w:tc>
          <w:tcPr>
            <w:tcW w:w="1530" w:type="dxa"/>
            <w:vAlign w:val="center"/>
          </w:tcPr>
          <w:p w14:paraId="0E83FA79" w14:textId="77777777" w:rsidR="00000000" w:rsidRDefault="00DE18B1">
            <w:pPr>
              <w:spacing w:line="360" w:lineRule="auto"/>
              <w:jc w:val="center"/>
              <w:rPr>
                <w:color w:val="000000"/>
                <w:sz w:val="24"/>
              </w:rPr>
            </w:pPr>
            <w:r>
              <w:rPr>
                <w:color w:val="000000"/>
              </w:rPr>
              <w:t>-90.55</w:t>
            </w:r>
          </w:p>
        </w:tc>
        <w:tc>
          <w:tcPr>
            <w:tcW w:w="1592" w:type="dxa"/>
            <w:vAlign w:val="center"/>
          </w:tcPr>
          <w:p w14:paraId="782CA0FC" w14:textId="77777777" w:rsidR="00000000" w:rsidRDefault="00DE18B1">
            <w:pPr>
              <w:spacing w:line="360" w:lineRule="auto"/>
              <w:jc w:val="center"/>
              <w:rPr>
                <w:color w:val="000000"/>
                <w:sz w:val="24"/>
              </w:rPr>
            </w:pPr>
            <w:r>
              <w:rPr>
                <w:color w:val="000000"/>
              </w:rPr>
              <w:t>-118.76</w:t>
            </w:r>
          </w:p>
        </w:tc>
        <w:tc>
          <w:tcPr>
            <w:tcW w:w="1593" w:type="dxa"/>
            <w:vAlign w:val="center"/>
          </w:tcPr>
          <w:p w14:paraId="6328EA1E" w14:textId="77777777" w:rsidR="00000000" w:rsidRDefault="00DE18B1">
            <w:pPr>
              <w:spacing w:line="360" w:lineRule="auto"/>
              <w:jc w:val="center"/>
              <w:rPr>
                <w:color w:val="000000"/>
                <w:sz w:val="24"/>
              </w:rPr>
            </w:pPr>
            <w:r>
              <w:rPr>
                <w:color w:val="000000"/>
              </w:rPr>
              <w:t>-39.85</w:t>
            </w:r>
          </w:p>
        </w:tc>
      </w:tr>
      <w:tr w:rsidR="00000000" w14:paraId="0860CAA1" w14:textId="77777777">
        <w:trPr>
          <w:jc w:val="center"/>
        </w:trPr>
        <w:tc>
          <w:tcPr>
            <w:tcW w:w="670" w:type="dxa"/>
            <w:vMerge/>
            <w:vAlign w:val="center"/>
          </w:tcPr>
          <w:p w14:paraId="2AB54755" w14:textId="77777777" w:rsidR="00000000" w:rsidRDefault="00DE18B1">
            <w:pPr>
              <w:spacing w:line="360" w:lineRule="auto"/>
              <w:jc w:val="center"/>
              <w:rPr>
                <w:color w:val="000000"/>
                <w:szCs w:val="21"/>
              </w:rPr>
            </w:pPr>
          </w:p>
        </w:tc>
        <w:tc>
          <w:tcPr>
            <w:tcW w:w="671" w:type="dxa"/>
            <w:vMerge/>
            <w:vAlign w:val="center"/>
          </w:tcPr>
          <w:p w14:paraId="077E4F97" w14:textId="77777777" w:rsidR="00000000" w:rsidRDefault="00DE18B1">
            <w:pPr>
              <w:spacing w:line="360" w:lineRule="auto"/>
              <w:jc w:val="center"/>
              <w:rPr>
                <w:color w:val="000000"/>
                <w:szCs w:val="21"/>
              </w:rPr>
            </w:pPr>
          </w:p>
        </w:tc>
        <w:tc>
          <w:tcPr>
            <w:tcW w:w="671" w:type="dxa"/>
            <w:vMerge/>
            <w:vAlign w:val="center"/>
          </w:tcPr>
          <w:p w14:paraId="13C000D1" w14:textId="77777777" w:rsidR="00000000" w:rsidRDefault="00DE18B1">
            <w:pPr>
              <w:spacing w:line="360" w:lineRule="auto"/>
              <w:ind w:leftChars="-21" w:left="-44" w:rightChars="-41" w:right="-86"/>
              <w:jc w:val="center"/>
              <w:rPr>
                <w:color w:val="000000"/>
                <w:szCs w:val="21"/>
              </w:rPr>
            </w:pPr>
          </w:p>
        </w:tc>
        <w:tc>
          <w:tcPr>
            <w:tcW w:w="671" w:type="dxa"/>
            <w:vAlign w:val="center"/>
          </w:tcPr>
          <w:p w14:paraId="47EC04CD" w14:textId="77777777" w:rsidR="00000000" w:rsidRDefault="00DE18B1">
            <w:pPr>
              <w:spacing w:line="360" w:lineRule="auto"/>
              <w:jc w:val="center"/>
              <w:rPr>
                <w:i/>
                <w:color w:val="000000"/>
                <w:sz w:val="18"/>
                <w:szCs w:val="18"/>
              </w:rPr>
            </w:pPr>
            <w:r>
              <w:rPr>
                <w:i/>
                <w:color w:val="000000"/>
                <w:sz w:val="18"/>
                <w:szCs w:val="18"/>
              </w:rPr>
              <w:t>V</w:t>
            </w:r>
          </w:p>
        </w:tc>
        <w:tc>
          <w:tcPr>
            <w:tcW w:w="1170" w:type="dxa"/>
            <w:vAlign w:val="center"/>
          </w:tcPr>
          <w:p w14:paraId="44811320" w14:textId="77777777" w:rsidR="00000000" w:rsidRDefault="00DE18B1">
            <w:pPr>
              <w:spacing w:line="360" w:lineRule="auto"/>
              <w:jc w:val="center"/>
              <w:rPr>
                <w:color w:val="000000"/>
                <w:sz w:val="24"/>
              </w:rPr>
            </w:pPr>
            <w:r>
              <w:rPr>
                <w:color w:val="000000"/>
              </w:rPr>
              <w:t>-66.91</w:t>
            </w:r>
          </w:p>
        </w:tc>
        <w:tc>
          <w:tcPr>
            <w:tcW w:w="1170" w:type="dxa"/>
            <w:vAlign w:val="center"/>
          </w:tcPr>
          <w:p w14:paraId="26C7869F" w14:textId="77777777" w:rsidR="00000000" w:rsidRDefault="00DE18B1">
            <w:pPr>
              <w:spacing w:line="360" w:lineRule="auto"/>
              <w:jc w:val="center"/>
              <w:rPr>
                <w:color w:val="000000"/>
                <w:sz w:val="24"/>
              </w:rPr>
            </w:pPr>
            <w:r>
              <w:rPr>
                <w:color w:val="000000"/>
              </w:rPr>
              <w:t>-4.57</w:t>
            </w:r>
          </w:p>
        </w:tc>
        <w:tc>
          <w:tcPr>
            <w:tcW w:w="1170" w:type="dxa"/>
            <w:vAlign w:val="center"/>
          </w:tcPr>
          <w:p w14:paraId="4F844CFD" w14:textId="77777777" w:rsidR="00000000" w:rsidRDefault="00DE18B1">
            <w:pPr>
              <w:spacing w:line="360" w:lineRule="auto"/>
              <w:jc w:val="center"/>
              <w:rPr>
                <w:color w:val="000000"/>
                <w:sz w:val="24"/>
              </w:rPr>
            </w:pPr>
            <w:r>
              <w:rPr>
                <w:color w:val="000000"/>
              </w:rPr>
              <w:t>-15.68</w:t>
            </w:r>
          </w:p>
        </w:tc>
        <w:tc>
          <w:tcPr>
            <w:tcW w:w="1170" w:type="dxa"/>
            <w:vAlign w:val="center"/>
          </w:tcPr>
          <w:p w14:paraId="218A6DD6" w14:textId="77777777" w:rsidR="00000000" w:rsidRDefault="00DE18B1">
            <w:pPr>
              <w:spacing w:line="360" w:lineRule="auto"/>
              <w:jc w:val="center"/>
              <w:rPr>
                <w:color w:val="000000"/>
                <w:sz w:val="24"/>
              </w:rPr>
            </w:pPr>
            <w:r>
              <w:rPr>
                <w:color w:val="000000"/>
              </w:rPr>
              <w:t>15.68</w:t>
            </w:r>
          </w:p>
        </w:tc>
        <w:tc>
          <w:tcPr>
            <w:tcW w:w="1530" w:type="dxa"/>
            <w:vAlign w:val="center"/>
          </w:tcPr>
          <w:p w14:paraId="56A4821C" w14:textId="77777777" w:rsidR="00000000" w:rsidRDefault="00DE18B1">
            <w:pPr>
              <w:spacing w:line="360" w:lineRule="auto"/>
              <w:jc w:val="center"/>
              <w:rPr>
                <w:color w:val="000000"/>
                <w:sz w:val="24"/>
              </w:rPr>
            </w:pPr>
            <w:r>
              <w:rPr>
                <w:color w:val="000000"/>
              </w:rPr>
              <w:t>-86.70</w:t>
            </w:r>
          </w:p>
        </w:tc>
        <w:tc>
          <w:tcPr>
            <w:tcW w:w="1530" w:type="dxa"/>
            <w:vAlign w:val="center"/>
          </w:tcPr>
          <w:p w14:paraId="00203E13" w14:textId="77777777" w:rsidR="00000000" w:rsidRDefault="00DE18B1">
            <w:pPr>
              <w:spacing w:line="360" w:lineRule="auto"/>
              <w:jc w:val="center"/>
              <w:rPr>
                <w:color w:val="000000"/>
                <w:sz w:val="24"/>
              </w:rPr>
            </w:pPr>
            <w:r>
              <w:rPr>
                <w:color w:val="000000"/>
              </w:rPr>
              <w:t>-94.81</w:t>
            </w:r>
          </w:p>
        </w:tc>
        <w:tc>
          <w:tcPr>
            <w:tcW w:w="1592" w:type="dxa"/>
            <w:vAlign w:val="center"/>
          </w:tcPr>
          <w:p w14:paraId="6FFA0078" w14:textId="77777777" w:rsidR="00000000" w:rsidRDefault="00DE18B1">
            <w:pPr>
              <w:spacing w:line="360" w:lineRule="auto"/>
              <w:jc w:val="center"/>
              <w:rPr>
                <w:color w:val="000000"/>
                <w:sz w:val="24"/>
              </w:rPr>
            </w:pPr>
            <w:r>
              <w:rPr>
                <w:color w:val="000000"/>
              </w:rPr>
              <w:t>-103.42</w:t>
            </w:r>
          </w:p>
        </w:tc>
        <w:tc>
          <w:tcPr>
            <w:tcW w:w="1593" w:type="dxa"/>
            <w:vAlign w:val="center"/>
          </w:tcPr>
          <w:p w14:paraId="64F0E3D2" w14:textId="77777777" w:rsidR="00000000" w:rsidRDefault="00DE18B1">
            <w:pPr>
              <w:spacing w:line="360" w:lineRule="auto"/>
              <w:jc w:val="center"/>
              <w:rPr>
                <w:color w:val="000000"/>
                <w:sz w:val="24"/>
              </w:rPr>
            </w:pPr>
            <w:r>
              <w:rPr>
                <w:color w:val="000000"/>
              </w:rPr>
              <w:t>-62.66</w:t>
            </w:r>
          </w:p>
        </w:tc>
      </w:tr>
      <w:tr w:rsidR="00000000" w14:paraId="0563F238" w14:textId="77777777">
        <w:trPr>
          <w:jc w:val="center"/>
        </w:trPr>
        <w:tc>
          <w:tcPr>
            <w:tcW w:w="670" w:type="dxa"/>
            <w:vMerge/>
            <w:vAlign w:val="center"/>
          </w:tcPr>
          <w:p w14:paraId="044A4614" w14:textId="77777777" w:rsidR="00000000" w:rsidRDefault="00DE18B1">
            <w:pPr>
              <w:spacing w:line="360" w:lineRule="auto"/>
              <w:jc w:val="center"/>
              <w:rPr>
                <w:color w:val="000000"/>
                <w:szCs w:val="21"/>
              </w:rPr>
            </w:pPr>
          </w:p>
        </w:tc>
        <w:tc>
          <w:tcPr>
            <w:tcW w:w="671" w:type="dxa"/>
            <w:vMerge w:val="restart"/>
            <w:vAlign w:val="center"/>
          </w:tcPr>
          <w:p w14:paraId="306F1A99" w14:textId="77777777" w:rsidR="00000000" w:rsidRDefault="00DE18B1">
            <w:pPr>
              <w:spacing w:line="360" w:lineRule="auto"/>
              <w:jc w:val="center"/>
              <w:rPr>
                <w:color w:val="000000"/>
                <w:szCs w:val="21"/>
              </w:rPr>
            </w:pPr>
            <w:r>
              <w:rPr>
                <w:color w:val="000000"/>
                <w:szCs w:val="21"/>
              </w:rPr>
              <w:t>中</w:t>
            </w:r>
          </w:p>
          <w:p w14:paraId="315C354D" w14:textId="77777777" w:rsidR="00000000" w:rsidRDefault="00DE18B1">
            <w:pPr>
              <w:spacing w:line="360" w:lineRule="auto"/>
              <w:jc w:val="center"/>
              <w:rPr>
                <w:color w:val="000000"/>
                <w:szCs w:val="21"/>
              </w:rPr>
            </w:pPr>
            <w:r>
              <w:rPr>
                <w:color w:val="000000"/>
                <w:szCs w:val="21"/>
              </w:rPr>
              <w:t>跨</w:t>
            </w:r>
          </w:p>
          <w:p w14:paraId="39759D05" w14:textId="77777777" w:rsidR="00000000" w:rsidRDefault="00DE18B1">
            <w:pPr>
              <w:spacing w:line="360" w:lineRule="auto"/>
              <w:jc w:val="center"/>
              <w:rPr>
                <w:color w:val="000000"/>
                <w:szCs w:val="21"/>
              </w:rPr>
            </w:pPr>
            <w:r>
              <w:rPr>
                <w:color w:val="000000"/>
                <w:szCs w:val="21"/>
              </w:rPr>
              <w:t>梁</w:t>
            </w:r>
          </w:p>
        </w:tc>
        <w:tc>
          <w:tcPr>
            <w:tcW w:w="671" w:type="dxa"/>
            <w:vMerge w:val="restart"/>
            <w:vAlign w:val="center"/>
          </w:tcPr>
          <w:p w14:paraId="70159EAE" w14:textId="77777777" w:rsidR="00000000" w:rsidRDefault="00DE18B1">
            <w:pPr>
              <w:spacing w:line="360" w:lineRule="auto"/>
              <w:ind w:leftChars="-21" w:left="-44" w:rightChars="-41" w:right="-86"/>
              <w:jc w:val="center"/>
              <w:rPr>
                <w:color w:val="000000"/>
                <w:szCs w:val="21"/>
              </w:rPr>
            </w:pPr>
            <w:r>
              <w:rPr>
                <w:color w:val="000000"/>
                <w:szCs w:val="21"/>
              </w:rPr>
              <w:t>左侧</w:t>
            </w:r>
          </w:p>
        </w:tc>
        <w:tc>
          <w:tcPr>
            <w:tcW w:w="671" w:type="dxa"/>
            <w:vAlign w:val="center"/>
          </w:tcPr>
          <w:p w14:paraId="08757F90" w14:textId="77777777" w:rsidR="00000000" w:rsidRDefault="00DE18B1">
            <w:pPr>
              <w:spacing w:line="360" w:lineRule="auto"/>
              <w:jc w:val="center"/>
              <w:rPr>
                <w:i/>
                <w:color w:val="000000"/>
                <w:sz w:val="18"/>
                <w:szCs w:val="18"/>
              </w:rPr>
            </w:pPr>
            <w:r>
              <w:rPr>
                <w:i/>
                <w:color w:val="000000"/>
                <w:sz w:val="18"/>
                <w:szCs w:val="18"/>
              </w:rPr>
              <w:t>M</w:t>
            </w:r>
          </w:p>
        </w:tc>
        <w:tc>
          <w:tcPr>
            <w:tcW w:w="1170" w:type="dxa"/>
            <w:vAlign w:val="center"/>
          </w:tcPr>
          <w:p w14:paraId="1EAB5EA7" w14:textId="77777777" w:rsidR="00000000" w:rsidRDefault="00DE18B1">
            <w:pPr>
              <w:spacing w:line="360" w:lineRule="auto"/>
              <w:jc w:val="center"/>
              <w:rPr>
                <w:color w:val="000000"/>
                <w:sz w:val="24"/>
              </w:rPr>
            </w:pPr>
            <w:r>
              <w:rPr>
                <w:color w:val="000000"/>
              </w:rPr>
              <w:t>-38.21</w:t>
            </w:r>
          </w:p>
        </w:tc>
        <w:tc>
          <w:tcPr>
            <w:tcW w:w="1170" w:type="dxa"/>
            <w:vAlign w:val="center"/>
          </w:tcPr>
          <w:p w14:paraId="2F5AEE02" w14:textId="77777777" w:rsidR="00000000" w:rsidRDefault="00DE18B1">
            <w:pPr>
              <w:spacing w:line="360" w:lineRule="auto"/>
              <w:jc w:val="center"/>
              <w:rPr>
                <w:color w:val="000000"/>
                <w:sz w:val="24"/>
              </w:rPr>
            </w:pPr>
            <w:r>
              <w:rPr>
                <w:color w:val="000000"/>
              </w:rPr>
              <w:t>-2.62</w:t>
            </w:r>
          </w:p>
        </w:tc>
        <w:tc>
          <w:tcPr>
            <w:tcW w:w="1170" w:type="dxa"/>
            <w:vAlign w:val="center"/>
          </w:tcPr>
          <w:p w14:paraId="4E698530" w14:textId="77777777" w:rsidR="00000000" w:rsidRDefault="00DE18B1">
            <w:pPr>
              <w:spacing w:line="360" w:lineRule="auto"/>
              <w:jc w:val="center"/>
              <w:rPr>
                <w:color w:val="000000"/>
                <w:sz w:val="24"/>
              </w:rPr>
            </w:pPr>
            <w:r>
              <w:rPr>
                <w:color w:val="000000"/>
              </w:rPr>
              <w:t>34.92</w:t>
            </w:r>
          </w:p>
        </w:tc>
        <w:tc>
          <w:tcPr>
            <w:tcW w:w="1170" w:type="dxa"/>
            <w:vAlign w:val="center"/>
          </w:tcPr>
          <w:p w14:paraId="412760B3" w14:textId="77777777" w:rsidR="00000000" w:rsidRDefault="00DE18B1">
            <w:pPr>
              <w:spacing w:line="360" w:lineRule="auto"/>
              <w:jc w:val="center"/>
              <w:rPr>
                <w:color w:val="000000"/>
                <w:sz w:val="24"/>
              </w:rPr>
            </w:pPr>
            <w:r>
              <w:rPr>
                <w:color w:val="000000"/>
              </w:rPr>
              <w:t>-34.92</w:t>
            </w:r>
          </w:p>
        </w:tc>
        <w:tc>
          <w:tcPr>
            <w:tcW w:w="1530" w:type="dxa"/>
            <w:vAlign w:val="center"/>
          </w:tcPr>
          <w:p w14:paraId="1EB579D6" w14:textId="77777777" w:rsidR="00000000" w:rsidRDefault="00DE18B1">
            <w:pPr>
              <w:spacing w:line="360" w:lineRule="auto"/>
              <w:jc w:val="center"/>
              <w:rPr>
                <w:color w:val="000000"/>
                <w:sz w:val="24"/>
              </w:rPr>
            </w:pPr>
            <w:r>
              <w:rPr>
                <w:color w:val="000000"/>
              </w:rPr>
              <w:t>-49.52</w:t>
            </w:r>
          </w:p>
        </w:tc>
        <w:tc>
          <w:tcPr>
            <w:tcW w:w="1530" w:type="dxa"/>
            <w:vAlign w:val="center"/>
          </w:tcPr>
          <w:p w14:paraId="330FD32C" w14:textId="77777777" w:rsidR="00000000" w:rsidRDefault="00DE18B1">
            <w:pPr>
              <w:spacing w:line="360" w:lineRule="auto"/>
              <w:jc w:val="center"/>
              <w:rPr>
                <w:color w:val="000000"/>
                <w:sz w:val="24"/>
              </w:rPr>
            </w:pPr>
            <w:r>
              <w:rPr>
                <w:color w:val="000000"/>
              </w:rPr>
              <w:t>-54.15</w:t>
            </w:r>
          </w:p>
        </w:tc>
        <w:tc>
          <w:tcPr>
            <w:tcW w:w="1592" w:type="dxa"/>
            <w:vAlign w:val="center"/>
          </w:tcPr>
          <w:p w14:paraId="0124FCF4" w14:textId="77777777" w:rsidR="00000000" w:rsidRDefault="00DE18B1">
            <w:pPr>
              <w:spacing w:line="360" w:lineRule="auto"/>
              <w:jc w:val="center"/>
              <w:rPr>
                <w:color w:val="000000"/>
                <w:sz w:val="24"/>
              </w:rPr>
            </w:pPr>
            <w:r>
              <w:rPr>
                <w:color w:val="000000"/>
              </w:rPr>
              <w:t>-2.03</w:t>
            </w:r>
          </w:p>
        </w:tc>
        <w:tc>
          <w:tcPr>
            <w:tcW w:w="1593" w:type="dxa"/>
            <w:vAlign w:val="center"/>
          </w:tcPr>
          <w:p w14:paraId="0308D870" w14:textId="77777777" w:rsidR="00000000" w:rsidRDefault="00DE18B1">
            <w:pPr>
              <w:spacing w:line="360" w:lineRule="auto"/>
              <w:jc w:val="center"/>
              <w:rPr>
                <w:color w:val="000000"/>
                <w:sz w:val="24"/>
              </w:rPr>
            </w:pPr>
            <w:r>
              <w:rPr>
                <w:color w:val="000000"/>
              </w:rPr>
              <w:t>-92.83</w:t>
            </w:r>
          </w:p>
        </w:tc>
      </w:tr>
      <w:tr w:rsidR="00000000" w14:paraId="0F8ACC12" w14:textId="77777777">
        <w:trPr>
          <w:jc w:val="center"/>
        </w:trPr>
        <w:tc>
          <w:tcPr>
            <w:tcW w:w="670" w:type="dxa"/>
            <w:vMerge/>
            <w:vAlign w:val="center"/>
          </w:tcPr>
          <w:p w14:paraId="66500FCA" w14:textId="77777777" w:rsidR="00000000" w:rsidRDefault="00DE18B1">
            <w:pPr>
              <w:spacing w:line="360" w:lineRule="auto"/>
              <w:jc w:val="center"/>
              <w:rPr>
                <w:color w:val="000000"/>
                <w:szCs w:val="21"/>
              </w:rPr>
            </w:pPr>
          </w:p>
        </w:tc>
        <w:tc>
          <w:tcPr>
            <w:tcW w:w="671" w:type="dxa"/>
            <w:vMerge/>
            <w:vAlign w:val="center"/>
          </w:tcPr>
          <w:p w14:paraId="287AA7DA" w14:textId="77777777" w:rsidR="00000000" w:rsidRDefault="00DE18B1">
            <w:pPr>
              <w:spacing w:line="360" w:lineRule="auto"/>
              <w:jc w:val="center"/>
              <w:rPr>
                <w:color w:val="000000"/>
                <w:szCs w:val="21"/>
              </w:rPr>
            </w:pPr>
          </w:p>
        </w:tc>
        <w:tc>
          <w:tcPr>
            <w:tcW w:w="671" w:type="dxa"/>
            <w:vMerge/>
            <w:vAlign w:val="center"/>
          </w:tcPr>
          <w:p w14:paraId="04860D0C" w14:textId="77777777" w:rsidR="00000000" w:rsidRDefault="00DE18B1">
            <w:pPr>
              <w:spacing w:line="360" w:lineRule="auto"/>
              <w:ind w:leftChars="-21" w:left="-44" w:rightChars="-41" w:right="-86"/>
              <w:jc w:val="center"/>
              <w:rPr>
                <w:color w:val="000000"/>
                <w:szCs w:val="21"/>
              </w:rPr>
            </w:pPr>
          </w:p>
        </w:tc>
        <w:tc>
          <w:tcPr>
            <w:tcW w:w="671" w:type="dxa"/>
            <w:vAlign w:val="center"/>
          </w:tcPr>
          <w:p w14:paraId="25AF3757" w14:textId="77777777" w:rsidR="00000000" w:rsidRDefault="00DE18B1">
            <w:pPr>
              <w:spacing w:line="360" w:lineRule="auto"/>
              <w:jc w:val="center"/>
              <w:rPr>
                <w:i/>
                <w:color w:val="000000"/>
                <w:sz w:val="18"/>
                <w:szCs w:val="18"/>
              </w:rPr>
            </w:pPr>
            <w:r>
              <w:rPr>
                <w:i/>
                <w:color w:val="000000"/>
                <w:sz w:val="18"/>
                <w:szCs w:val="18"/>
              </w:rPr>
              <w:t>V</w:t>
            </w:r>
          </w:p>
        </w:tc>
        <w:tc>
          <w:tcPr>
            <w:tcW w:w="1170" w:type="dxa"/>
            <w:vAlign w:val="center"/>
          </w:tcPr>
          <w:p w14:paraId="4DEABE00" w14:textId="77777777" w:rsidR="00000000" w:rsidRDefault="00DE18B1">
            <w:pPr>
              <w:spacing w:line="360" w:lineRule="auto"/>
              <w:jc w:val="center"/>
              <w:rPr>
                <w:color w:val="000000"/>
                <w:sz w:val="24"/>
              </w:rPr>
            </w:pPr>
            <w:r>
              <w:rPr>
                <w:color w:val="000000"/>
              </w:rPr>
              <w:t>16.64</w:t>
            </w:r>
          </w:p>
        </w:tc>
        <w:tc>
          <w:tcPr>
            <w:tcW w:w="1170" w:type="dxa"/>
            <w:vAlign w:val="center"/>
          </w:tcPr>
          <w:p w14:paraId="4187E516" w14:textId="77777777" w:rsidR="00000000" w:rsidRDefault="00DE18B1">
            <w:pPr>
              <w:spacing w:line="360" w:lineRule="auto"/>
              <w:jc w:val="center"/>
              <w:rPr>
                <w:color w:val="000000"/>
                <w:sz w:val="24"/>
              </w:rPr>
            </w:pPr>
            <w:r>
              <w:rPr>
                <w:color w:val="000000"/>
              </w:rPr>
              <w:t>1.17</w:t>
            </w:r>
          </w:p>
        </w:tc>
        <w:tc>
          <w:tcPr>
            <w:tcW w:w="1170" w:type="dxa"/>
            <w:vAlign w:val="center"/>
          </w:tcPr>
          <w:p w14:paraId="156C43BA" w14:textId="77777777" w:rsidR="00000000" w:rsidRDefault="00DE18B1">
            <w:pPr>
              <w:spacing w:line="360" w:lineRule="auto"/>
              <w:jc w:val="center"/>
              <w:rPr>
                <w:color w:val="000000"/>
                <w:sz w:val="24"/>
              </w:rPr>
            </w:pPr>
            <w:r>
              <w:rPr>
                <w:color w:val="000000"/>
              </w:rPr>
              <w:t>-27.94</w:t>
            </w:r>
          </w:p>
        </w:tc>
        <w:tc>
          <w:tcPr>
            <w:tcW w:w="1170" w:type="dxa"/>
            <w:vAlign w:val="center"/>
          </w:tcPr>
          <w:p w14:paraId="756EFC07" w14:textId="77777777" w:rsidR="00000000" w:rsidRDefault="00DE18B1">
            <w:pPr>
              <w:spacing w:line="360" w:lineRule="auto"/>
              <w:jc w:val="center"/>
              <w:rPr>
                <w:color w:val="000000"/>
                <w:sz w:val="24"/>
              </w:rPr>
            </w:pPr>
            <w:r>
              <w:rPr>
                <w:color w:val="000000"/>
              </w:rPr>
              <w:t>27.94</w:t>
            </w:r>
          </w:p>
        </w:tc>
        <w:tc>
          <w:tcPr>
            <w:tcW w:w="1530" w:type="dxa"/>
            <w:vAlign w:val="center"/>
          </w:tcPr>
          <w:p w14:paraId="3DC780FE" w14:textId="77777777" w:rsidR="00000000" w:rsidRDefault="00DE18B1">
            <w:pPr>
              <w:spacing w:line="360" w:lineRule="auto"/>
              <w:jc w:val="center"/>
              <w:rPr>
                <w:color w:val="000000"/>
                <w:sz w:val="24"/>
              </w:rPr>
            </w:pPr>
            <w:r>
              <w:rPr>
                <w:color w:val="000000"/>
              </w:rPr>
              <w:t>21.60</w:t>
            </w:r>
          </w:p>
        </w:tc>
        <w:tc>
          <w:tcPr>
            <w:tcW w:w="1530" w:type="dxa"/>
            <w:vAlign w:val="center"/>
          </w:tcPr>
          <w:p w14:paraId="29AC7235" w14:textId="77777777" w:rsidR="00000000" w:rsidRDefault="00DE18B1">
            <w:pPr>
              <w:spacing w:line="360" w:lineRule="auto"/>
              <w:jc w:val="center"/>
              <w:rPr>
                <w:color w:val="000000"/>
                <w:sz w:val="24"/>
              </w:rPr>
            </w:pPr>
            <w:r>
              <w:rPr>
                <w:color w:val="000000"/>
              </w:rPr>
              <w:t>23.61</w:t>
            </w:r>
          </w:p>
        </w:tc>
        <w:tc>
          <w:tcPr>
            <w:tcW w:w="1592" w:type="dxa"/>
            <w:vAlign w:val="center"/>
          </w:tcPr>
          <w:p w14:paraId="57A61E3D" w14:textId="77777777" w:rsidR="00000000" w:rsidRDefault="00DE18B1">
            <w:pPr>
              <w:spacing w:line="360" w:lineRule="auto"/>
              <w:jc w:val="center"/>
              <w:rPr>
                <w:color w:val="000000"/>
                <w:sz w:val="24"/>
              </w:rPr>
            </w:pPr>
            <w:r>
              <w:rPr>
                <w:color w:val="000000"/>
              </w:rPr>
              <w:t>-15.65</w:t>
            </w:r>
          </w:p>
        </w:tc>
        <w:tc>
          <w:tcPr>
            <w:tcW w:w="1593" w:type="dxa"/>
            <w:vAlign w:val="center"/>
          </w:tcPr>
          <w:p w14:paraId="1AE2F2D6" w14:textId="77777777" w:rsidR="00000000" w:rsidRDefault="00DE18B1">
            <w:pPr>
              <w:spacing w:line="360" w:lineRule="auto"/>
              <w:jc w:val="center"/>
              <w:rPr>
                <w:color w:val="000000"/>
                <w:sz w:val="24"/>
              </w:rPr>
            </w:pPr>
            <w:r>
              <w:rPr>
                <w:color w:val="000000"/>
              </w:rPr>
              <w:t>56.99</w:t>
            </w:r>
          </w:p>
        </w:tc>
      </w:tr>
      <w:tr w:rsidR="00000000" w14:paraId="72C8B3D7" w14:textId="77777777">
        <w:trPr>
          <w:jc w:val="center"/>
        </w:trPr>
        <w:tc>
          <w:tcPr>
            <w:tcW w:w="670" w:type="dxa"/>
            <w:vMerge/>
            <w:vAlign w:val="center"/>
          </w:tcPr>
          <w:p w14:paraId="5AC37739" w14:textId="77777777" w:rsidR="00000000" w:rsidRDefault="00DE18B1">
            <w:pPr>
              <w:spacing w:line="360" w:lineRule="auto"/>
              <w:jc w:val="center"/>
              <w:rPr>
                <w:color w:val="000000"/>
                <w:szCs w:val="21"/>
              </w:rPr>
            </w:pPr>
          </w:p>
        </w:tc>
        <w:tc>
          <w:tcPr>
            <w:tcW w:w="671" w:type="dxa"/>
            <w:vMerge/>
            <w:vAlign w:val="center"/>
          </w:tcPr>
          <w:p w14:paraId="17C1B7C0" w14:textId="77777777" w:rsidR="00000000" w:rsidRDefault="00DE18B1">
            <w:pPr>
              <w:spacing w:line="360" w:lineRule="auto"/>
              <w:jc w:val="center"/>
              <w:rPr>
                <w:color w:val="000000"/>
                <w:szCs w:val="21"/>
              </w:rPr>
            </w:pPr>
          </w:p>
        </w:tc>
        <w:tc>
          <w:tcPr>
            <w:tcW w:w="671" w:type="dxa"/>
            <w:vAlign w:val="center"/>
          </w:tcPr>
          <w:p w14:paraId="7DB305C1" w14:textId="77777777" w:rsidR="00000000" w:rsidRDefault="00DE18B1">
            <w:pPr>
              <w:spacing w:line="360" w:lineRule="auto"/>
              <w:ind w:leftChars="-21" w:left="-44" w:rightChars="-41" w:right="-86"/>
              <w:jc w:val="center"/>
              <w:rPr>
                <w:color w:val="000000"/>
                <w:szCs w:val="21"/>
              </w:rPr>
            </w:pPr>
            <w:r>
              <w:rPr>
                <w:color w:val="000000"/>
                <w:szCs w:val="21"/>
              </w:rPr>
              <w:t>中</w:t>
            </w:r>
          </w:p>
        </w:tc>
        <w:tc>
          <w:tcPr>
            <w:tcW w:w="671" w:type="dxa"/>
            <w:vAlign w:val="center"/>
          </w:tcPr>
          <w:p w14:paraId="57F0C87B" w14:textId="77777777" w:rsidR="00000000" w:rsidRDefault="00DE18B1">
            <w:pPr>
              <w:spacing w:line="360" w:lineRule="auto"/>
              <w:jc w:val="center"/>
              <w:rPr>
                <w:color w:val="000000"/>
                <w:szCs w:val="21"/>
              </w:rPr>
            </w:pPr>
            <w:r>
              <w:rPr>
                <w:i/>
                <w:color w:val="000000"/>
                <w:sz w:val="18"/>
                <w:szCs w:val="18"/>
              </w:rPr>
              <w:t>M</w:t>
            </w:r>
          </w:p>
        </w:tc>
        <w:tc>
          <w:tcPr>
            <w:tcW w:w="1170" w:type="dxa"/>
            <w:vAlign w:val="center"/>
          </w:tcPr>
          <w:p w14:paraId="4B47EAD4" w14:textId="77777777" w:rsidR="00000000" w:rsidRDefault="00DE18B1">
            <w:pPr>
              <w:spacing w:line="360" w:lineRule="auto"/>
              <w:jc w:val="center"/>
              <w:rPr>
                <w:color w:val="000000"/>
                <w:sz w:val="24"/>
              </w:rPr>
            </w:pPr>
            <w:r>
              <w:rPr>
                <w:color w:val="000000"/>
              </w:rPr>
              <w:t>-22.08</w:t>
            </w:r>
          </w:p>
        </w:tc>
        <w:tc>
          <w:tcPr>
            <w:tcW w:w="1170" w:type="dxa"/>
            <w:vAlign w:val="center"/>
          </w:tcPr>
          <w:p w14:paraId="2108A02F" w14:textId="77777777" w:rsidR="00000000" w:rsidRDefault="00DE18B1">
            <w:pPr>
              <w:spacing w:line="360" w:lineRule="auto"/>
              <w:jc w:val="center"/>
              <w:rPr>
                <w:color w:val="000000"/>
                <w:sz w:val="24"/>
              </w:rPr>
            </w:pPr>
            <w:r>
              <w:rPr>
                <w:color w:val="000000"/>
              </w:rPr>
              <w:t>-1.50</w:t>
            </w:r>
          </w:p>
        </w:tc>
        <w:tc>
          <w:tcPr>
            <w:tcW w:w="1170" w:type="dxa"/>
            <w:vAlign w:val="center"/>
          </w:tcPr>
          <w:p w14:paraId="62F5E464" w14:textId="77777777" w:rsidR="00000000" w:rsidRDefault="00DE18B1">
            <w:pPr>
              <w:spacing w:line="360" w:lineRule="auto"/>
              <w:jc w:val="center"/>
              <w:rPr>
                <w:color w:val="000000"/>
                <w:sz w:val="24"/>
              </w:rPr>
            </w:pPr>
            <w:r>
              <w:rPr>
                <w:color w:val="000000"/>
              </w:rPr>
              <w:t>0.00</w:t>
            </w:r>
          </w:p>
        </w:tc>
        <w:tc>
          <w:tcPr>
            <w:tcW w:w="1170" w:type="dxa"/>
            <w:vAlign w:val="center"/>
          </w:tcPr>
          <w:p w14:paraId="0E47CECF" w14:textId="77777777" w:rsidR="00000000" w:rsidRDefault="00DE18B1">
            <w:pPr>
              <w:spacing w:line="360" w:lineRule="auto"/>
              <w:jc w:val="center"/>
              <w:rPr>
                <w:color w:val="000000"/>
                <w:sz w:val="24"/>
              </w:rPr>
            </w:pPr>
            <w:r>
              <w:rPr>
                <w:color w:val="000000"/>
              </w:rPr>
              <w:t>0.00</w:t>
            </w:r>
          </w:p>
        </w:tc>
        <w:tc>
          <w:tcPr>
            <w:tcW w:w="1530" w:type="dxa"/>
            <w:vAlign w:val="center"/>
          </w:tcPr>
          <w:p w14:paraId="73D5A60D" w14:textId="77777777" w:rsidR="00000000" w:rsidRDefault="00DE18B1">
            <w:pPr>
              <w:spacing w:line="360" w:lineRule="auto"/>
              <w:jc w:val="center"/>
              <w:rPr>
                <w:color w:val="000000"/>
                <w:sz w:val="24"/>
              </w:rPr>
            </w:pPr>
            <w:r>
              <w:rPr>
                <w:color w:val="000000"/>
              </w:rPr>
              <w:t>-28.59</w:t>
            </w:r>
          </w:p>
        </w:tc>
        <w:tc>
          <w:tcPr>
            <w:tcW w:w="1530" w:type="dxa"/>
            <w:vAlign w:val="center"/>
          </w:tcPr>
          <w:p w14:paraId="66502C2B" w14:textId="77777777" w:rsidR="00000000" w:rsidRDefault="00DE18B1">
            <w:pPr>
              <w:spacing w:line="360" w:lineRule="auto"/>
              <w:jc w:val="center"/>
              <w:rPr>
                <w:color w:val="000000"/>
                <w:sz w:val="24"/>
              </w:rPr>
            </w:pPr>
            <w:r>
              <w:rPr>
                <w:color w:val="000000"/>
              </w:rPr>
              <w:t>-31.</w:t>
            </w:r>
            <w:r>
              <w:rPr>
                <w:color w:val="000000"/>
              </w:rPr>
              <w:t>28</w:t>
            </w:r>
          </w:p>
        </w:tc>
        <w:tc>
          <w:tcPr>
            <w:tcW w:w="1592" w:type="dxa"/>
            <w:vAlign w:val="center"/>
          </w:tcPr>
          <w:p w14:paraId="2CBB59BE" w14:textId="77777777" w:rsidR="00000000" w:rsidRDefault="00DE18B1">
            <w:pPr>
              <w:spacing w:line="360" w:lineRule="auto"/>
              <w:jc w:val="center"/>
              <w:rPr>
                <w:color w:val="000000"/>
                <w:sz w:val="24"/>
              </w:rPr>
            </w:pPr>
            <w:r>
              <w:rPr>
                <w:color w:val="000000"/>
              </w:rPr>
              <w:t>-27.40</w:t>
            </w:r>
          </w:p>
        </w:tc>
        <w:tc>
          <w:tcPr>
            <w:tcW w:w="1593" w:type="dxa"/>
            <w:vAlign w:val="center"/>
          </w:tcPr>
          <w:p w14:paraId="2A6EABFC" w14:textId="77777777" w:rsidR="00000000" w:rsidRDefault="00DE18B1">
            <w:pPr>
              <w:spacing w:line="360" w:lineRule="auto"/>
              <w:jc w:val="center"/>
              <w:rPr>
                <w:color w:val="000000"/>
                <w:sz w:val="24"/>
              </w:rPr>
            </w:pPr>
            <w:r>
              <w:rPr>
                <w:color w:val="000000"/>
              </w:rPr>
              <w:t>-27.40</w:t>
            </w:r>
          </w:p>
        </w:tc>
      </w:tr>
      <w:tr w:rsidR="00000000" w14:paraId="03E1A461" w14:textId="77777777">
        <w:trPr>
          <w:jc w:val="center"/>
        </w:trPr>
        <w:tc>
          <w:tcPr>
            <w:tcW w:w="670" w:type="dxa"/>
            <w:vMerge/>
            <w:vAlign w:val="center"/>
          </w:tcPr>
          <w:p w14:paraId="18A84262" w14:textId="77777777" w:rsidR="00000000" w:rsidRDefault="00DE18B1">
            <w:pPr>
              <w:spacing w:line="360" w:lineRule="auto"/>
              <w:jc w:val="center"/>
              <w:rPr>
                <w:color w:val="000000"/>
                <w:szCs w:val="21"/>
              </w:rPr>
            </w:pPr>
          </w:p>
        </w:tc>
        <w:tc>
          <w:tcPr>
            <w:tcW w:w="671" w:type="dxa"/>
            <w:vMerge/>
            <w:vAlign w:val="center"/>
          </w:tcPr>
          <w:p w14:paraId="0A076613" w14:textId="77777777" w:rsidR="00000000" w:rsidRDefault="00DE18B1">
            <w:pPr>
              <w:spacing w:line="360" w:lineRule="auto"/>
              <w:jc w:val="center"/>
              <w:rPr>
                <w:color w:val="000000"/>
                <w:szCs w:val="21"/>
              </w:rPr>
            </w:pPr>
          </w:p>
        </w:tc>
        <w:tc>
          <w:tcPr>
            <w:tcW w:w="671" w:type="dxa"/>
            <w:vMerge w:val="restart"/>
            <w:vAlign w:val="center"/>
          </w:tcPr>
          <w:p w14:paraId="58E38A6B" w14:textId="77777777" w:rsidR="00000000" w:rsidRDefault="00DE18B1">
            <w:pPr>
              <w:spacing w:line="360" w:lineRule="auto"/>
              <w:ind w:leftChars="-21" w:left="-44" w:rightChars="-41" w:right="-86"/>
              <w:jc w:val="center"/>
              <w:rPr>
                <w:color w:val="000000"/>
                <w:szCs w:val="21"/>
              </w:rPr>
            </w:pPr>
            <w:r>
              <w:rPr>
                <w:color w:val="000000"/>
                <w:szCs w:val="21"/>
              </w:rPr>
              <w:t>右侧</w:t>
            </w:r>
          </w:p>
        </w:tc>
        <w:tc>
          <w:tcPr>
            <w:tcW w:w="671" w:type="dxa"/>
            <w:vAlign w:val="center"/>
          </w:tcPr>
          <w:p w14:paraId="2C420875" w14:textId="77777777" w:rsidR="00000000" w:rsidRDefault="00DE18B1">
            <w:pPr>
              <w:spacing w:line="360" w:lineRule="auto"/>
              <w:jc w:val="center"/>
              <w:rPr>
                <w:i/>
                <w:color w:val="000000"/>
                <w:sz w:val="18"/>
                <w:szCs w:val="18"/>
              </w:rPr>
            </w:pPr>
            <w:r>
              <w:rPr>
                <w:i/>
                <w:color w:val="000000"/>
                <w:sz w:val="18"/>
                <w:szCs w:val="18"/>
              </w:rPr>
              <w:t>M</w:t>
            </w:r>
          </w:p>
        </w:tc>
        <w:tc>
          <w:tcPr>
            <w:tcW w:w="1170" w:type="dxa"/>
            <w:vAlign w:val="center"/>
          </w:tcPr>
          <w:p w14:paraId="7C4B4552" w14:textId="77777777" w:rsidR="00000000" w:rsidRDefault="00DE18B1">
            <w:pPr>
              <w:spacing w:line="360" w:lineRule="auto"/>
              <w:jc w:val="center"/>
              <w:rPr>
                <w:color w:val="000000"/>
                <w:sz w:val="24"/>
              </w:rPr>
            </w:pPr>
            <w:r>
              <w:rPr>
                <w:color w:val="000000"/>
              </w:rPr>
              <w:t>-38.21</w:t>
            </w:r>
          </w:p>
        </w:tc>
        <w:tc>
          <w:tcPr>
            <w:tcW w:w="1170" w:type="dxa"/>
            <w:vAlign w:val="center"/>
          </w:tcPr>
          <w:p w14:paraId="6EAF4C4E" w14:textId="77777777" w:rsidR="00000000" w:rsidRDefault="00DE18B1">
            <w:pPr>
              <w:spacing w:line="360" w:lineRule="auto"/>
              <w:jc w:val="center"/>
              <w:rPr>
                <w:color w:val="000000"/>
                <w:sz w:val="24"/>
              </w:rPr>
            </w:pPr>
            <w:r>
              <w:rPr>
                <w:color w:val="000000"/>
              </w:rPr>
              <w:t>-2.62</w:t>
            </w:r>
          </w:p>
        </w:tc>
        <w:tc>
          <w:tcPr>
            <w:tcW w:w="1170" w:type="dxa"/>
            <w:vAlign w:val="center"/>
          </w:tcPr>
          <w:p w14:paraId="560F2D5E" w14:textId="77777777" w:rsidR="00000000" w:rsidRDefault="00DE18B1">
            <w:pPr>
              <w:spacing w:line="360" w:lineRule="auto"/>
              <w:jc w:val="center"/>
              <w:rPr>
                <w:color w:val="000000"/>
                <w:sz w:val="24"/>
              </w:rPr>
            </w:pPr>
            <w:r>
              <w:rPr>
                <w:color w:val="000000"/>
              </w:rPr>
              <w:t>-34.92</w:t>
            </w:r>
          </w:p>
        </w:tc>
        <w:tc>
          <w:tcPr>
            <w:tcW w:w="1170" w:type="dxa"/>
            <w:vAlign w:val="center"/>
          </w:tcPr>
          <w:p w14:paraId="1F4C51AE" w14:textId="77777777" w:rsidR="00000000" w:rsidRDefault="00DE18B1">
            <w:pPr>
              <w:spacing w:line="360" w:lineRule="auto"/>
              <w:jc w:val="center"/>
              <w:rPr>
                <w:color w:val="000000"/>
                <w:sz w:val="24"/>
              </w:rPr>
            </w:pPr>
            <w:r>
              <w:rPr>
                <w:color w:val="000000"/>
              </w:rPr>
              <w:t>34.92</w:t>
            </w:r>
          </w:p>
        </w:tc>
        <w:tc>
          <w:tcPr>
            <w:tcW w:w="1530" w:type="dxa"/>
            <w:vAlign w:val="center"/>
          </w:tcPr>
          <w:p w14:paraId="4DE65494" w14:textId="77777777" w:rsidR="00000000" w:rsidRDefault="00DE18B1">
            <w:pPr>
              <w:spacing w:line="360" w:lineRule="auto"/>
              <w:jc w:val="center"/>
              <w:rPr>
                <w:color w:val="000000"/>
                <w:sz w:val="24"/>
              </w:rPr>
            </w:pPr>
            <w:r>
              <w:rPr>
                <w:color w:val="000000"/>
              </w:rPr>
              <w:t>-49.52</w:t>
            </w:r>
          </w:p>
        </w:tc>
        <w:tc>
          <w:tcPr>
            <w:tcW w:w="1530" w:type="dxa"/>
            <w:vAlign w:val="center"/>
          </w:tcPr>
          <w:p w14:paraId="18479FD7" w14:textId="77777777" w:rsidR="00000000" w:rsidRDefault="00DE18B1">
            <w:pPr>
              <w:spacing w:line="360" w:lineRule="auto"/>
              <w:jc w:val="center"/>
              <w:rPr>
                <w:color w:val="000000"/>
                <w:sz w:val="24"/>
              </w:rPr>
            </w:pPr>
            <w:r>
              <w:rPr>
                <w:color w:val="000000"/>
              </w:rPr>
              <w:t>-54.15</w:t>
            </w:r>
          </w:p>
        </w:tc>
        <w:tc>
          <w:tcPr>
            <w:tcW w:w="1592" w:type="dxa"/>
            <w:vAlign w:val="center"/>
          </w:tcPr>
          <w:p w14:paraId="0ECBA811" w14:textId="77777777" w:rsidR="00000000" w:rsidRDefault="00DE18B1">
            <w:pPr>
              <w:spacing w:line="360" w:lineRule="auto"/>
              <w:jc w:val="center"/>
              <w:rPr>
                <w:color w:val="000000"/>
                <w:sz w:val="24"/>
              </w:rPr>
            </w:pPr>
            <w:r>
              <w:rPr>
                <w:color w:val="000000"/>
              </w:rPr>
              <w:t>-92.83</w:t>
            </w:r>
          </w:p>
        </w:tc>
        <w:tc>
          <w:tcPr>
            <w:tcW w:w="1593" w:type="dxa"/>
            <w:vAlign w:val="center"/>
          </w:tcPr>
          <w:p w14:paraId="35FB470E" w14:textId="77777777" w:rsidR="00000000" w:rsidRDefault="00DE18B1">
            <w:pPr>
              <w:spacing w:line="360" w:lineRule="auto"/>
              <w:jc w:val="center"/>
              <w:rPr>
                <w:color w:val="000000"/>
                <w:sz w:val="24"/>
              </w:rPr>
            </w:pPr>
            <w:r>
              <w:rPr>
                <w:color w:val="000000"/>
              </w:rPr>
              <w:t>-2.03</w:t>
            </w:r>
          </w:p>
        </w:tc>
      </w:tr>
      <w:tr w:rsidR="00000000" w14:paraId="12C603F3" w14:textId="77777777">
        <w:trPr>
          <w:jc w:val="center"/>
        </w:trPr>
        <w:tc>
          <w:tcPr>
            <w:tcW w:w="670" w:type="dxa"/>
            <w:vMerge/>
            <w:vAlign w:val="center"/>
          </w:tcPr>
          <w:p w14:paraId="026BCAE0" w14:textId="77777777" w:rsidR="00000000" w:rsidRDefault="00DE18B1">
            <w:pPr>
              <w:spacing w:line="360" w:lineRule="auto"/>
              <w:jc w:val="center"/>
              <w:rPr>
                <w:color w:val="000000"/>
                <w:szCs w:val="21"/>
              </w:rPr>
            </w:pPr>
          </w:p>
        </w:tc>
        <w:tc>
          <w:tcPr>
            <w:tcW w:w="671" w:type="dxa"/>
            <w:vMerge/>
            <w:vAlign w:val="center"/>
          </w:tcPr>
          <w:p w14:paraId="7C52983D" w14:textId="77777777" w:rsidR="00000000" w:rsidRDefault="00DE18B1">
            <w:pPr>
              <w:spacing w:line="360" w:lineRule="auto"/>
              <w:jc w:val="center"/>
              <w:rPr>
                <w:color w:val="000000"/>
                <w:szCs w:val="21"/>
              </w:rPr>
            </w:pPr>
          </w:p>
        </w:tc>
        <w:tc>
          <w:tcPr>
            <w:tcW w:w="671" w:type="dxa"/>
            <w:vMerge/>
            <w:vAlign w:val="center"/>
          </w:tcPr>
          <w:p w14:paraId="07A74418" w14:textId="77777777" w:rsidR="00000000" w:rsidRDefault="00DE18B1">
            <w:pPr>
              <w:spacing w:line="360" w:lineRule="auto"/>
              <w:ind w:leftChars="-21" w:left="-44" w:rightChars="-41" w:right="-86"/>
              <w:jc w:val="center"/>
              <w:rPr>
                <w:color w:val="000000"/>
                <w:szCs w:val="21"/>
              </w:rPr>
            </w:pPr>
          </w:p>
        </w:tc>
        <w:tc>
          <w:tcPr>
            <w:tcW w:w="671" w:type="dxa"/>
            <w:vAlign w:val="center"/>
          </w:tcPr>
          <w:p w14:paraId="36EBEE5D" w14:textId="77777777" w:rsidR="00000000" w:rsidRDefault="00DE18B1">
            <w:pPr>
              <w:spacing w:line="360" w:lineRule="auto"/>
              <w:jc w:val="center"/>
              <w:rPr>
                <w:i/>
                <w:color w:val="000000"/>
                <w:sz w:val="18"/>
                <w:szCs w:val="18"/>
              </w:rPr>
            </w:pPr>
            <w:r>
              <w:rPr>
                <w:i/>
                <w:color w:val="000000"/>
                <w:sz w:val="18"/>
                <w:szCs w:val="18"/>
              </w:rPr>
              <w:t>V</w:t>
            </w:r>
          </w:p>
        </w:tc>
        <w:tc>
          <w:tcPr>
            <w:tcW w:w="1170" w:type="dxa"/>
            <w:vAlign w:val="center"/>
          </w:tcPr>
          <w:p w14:paraId="14242E9E" w14:textId="77777777" w:rsidR="00000000" w:rsidRDefault="00DE18B1">
            <w:pPr>
              <w:spacing w:line="360" w:lineRule="auto"/>
              <w:jc w:val="center"/>
              <w:rPr>
                <w:color w:val="000000"/>
                <w:sz w:val="24"/>
              </w:rPr>
            </w:pPr>
            <w:r>
              <w:rPr>
                <w:color w:val="000000"/>
              </w:rPr>
              <w:t>-16.64</w:t>
            </w:r>
          </w:p>
        </w:tc>
        <w:tc>
          <w:tcPr>
            <w:tcW w:w="1170" w:type="dxa"/>
            <w:vAlign w:val="center"/>
          </w:tcPr>
          <w:p w14:paraId="4B1D2C27" w14:textId="77777777" w:rsidR="00000000" w:rsidRDefault="00DE18B1">
            <w:pPr>
              <w:spacing w:line="360" w:lineRule="auto"/>
              <w:jc w:val="center"/>
              <w:rPr>
                <w:color w:val="000000"/>
                <w:sz w:val="24"/>
              </w:rPr>
            </w:pPr>
            <w:r>
              <w:rPr>
                <w:color w:val="000000"/>
              </w:rPr>
              <w:t>-1.17</w:t>
            </w:r>
          </w:p>
        </w:tc>
        <w:tc>
          <w:tcPr>
            <w:tcW w:w="1170" w:type="dxa"/>
            <w:vAlign w:val="center"/>
          </w:tcPr>
          <w:p w14:paraId="3933BC52" w14:textId="77777777" w:rsidR="00000000" w:rsidRDefault="00DE18B1">
            <w:pPr>
              <w:spacing w:line="360" w:lineRule="auto"/>
              <w:jc w:val="center"/>
              <w:rPr>
                <w:color w:val="000000"/>
                <w:sz w:val="24"/>
              </w:rPr>
            </w:pPr>
            <w:r>
              <w:rPr>
                <w:color w:val="000000"/>
              </w:rPr>
              <w:t>-27.94</w:t>
            </w:r>
          </w:p>
        </w:tc>
        <w:tc>
          <w:tcPr>
            <w:tcW w:w="1170" w:type="dxa"/>
            <w:vAlign w:val="center"/>
          </w:tcPr>
          <w:p w14:paraId="10CC5BB3" w14:textId="77777777" w:rsidR="00000000" w:rsidRDefault="00DE18B1">
            <w:pPr>
              <w:spacing w:line="360" w:lineRule="auto"/>
              <w:jc w:val="center"/>
              <w:rPr>
                <w:color w:val="000000"/>
                <w:sz w:val="24"/>
              </w:rPr>
            </w:pPr>
            <w:r>
              <w:rPr>
                <w:color w:val="000000"/>
              </w:rPr>
              <w:t>27.94</w:t>
            </w:r>
          </w:p>
        </w:tc>
        <w:tc>
          <w:tcPr>
            <w:tcW w:w="1530" w:type="dxa"/>
            <w:vAlign w:val="center"/>
          </w:tcPr>
          <w:p w14:paraId="0AE6A790" w14:textId="77777777" w:rsidR="00000000" w:rsidRDefault="00DE18B1">
            <w:pPr>
              <w:spacing w:line="360" w:lineRule="auto"/>
              <w:jc w:val="center"/>
              <w:rPr>
                <w:color w:val="000000"/>
                <w:sz w:val="24"/>
              </w:rPr>
            </w:pPr>
            <w:r>
              <w:rPr>
                <w:color w:val="000000"/>
              </w:rPr>
              <w:t>-21.60</w:t>
            </w:r>
          </w:p>
        </w:tc>
        <w:tc>
          <w:tcPr>
            <w:tcW w:w="1530" w:type="dxa"/>
            <w:vAlign w:val="center"/>
          </w:tcPr>
          <w:p w14:paraId="4DB7085E" w14:textId="77777777" w:rsidR="00000000" w:rsidRDefault="00DE18B1">
            <w:pPr>
              <w:spacing w:line="360" w:lineRule="auto"/>
              <w:jc w:val="center"/>
              <w:rPr>
                <w:color w:val="000000"/>
                <w:sz w:val="24"/>
              </w:rPr>
            </w:pPr>
            <w:r>
              <w:rPr>
                <w:color w:val="000000"/>
              </w:rPr>
              <w:t>-23.61</w:t>
            </w:r>
          </w:p>
        </w:tc>
        <w:tc>
          <w:tcPr>
            <w:tcW w:w="1592" w:type="dxa"/>
            <w:vAlign w:val="center"/>
          </w:tcPr>
          <w:p w14:paraId="01C8DBD0" w14:textId="77777777" w:rsidR="00000000" w:rsidRDefault="00DE18B1">
            <w:pPr>
              <w:spacing w:line="360" w:lineRule="auto"/>
              <w:jc w:val="center"/>
              <w:rPr>
                <w:color w:val="000000"/>
                <w:sz w:val="24"/>
              </w:rPr>
            </w:pPr>
            <w:r>
              <w:rPr>
                <w:color w:val="000000"/>
              </w:rPr>
              <w:t>-56.99</w:t>
            </w:r>
          </w:p>
        </w:tc>
        <w:tc>
          <w:tcPr>
            <w:tcW w:w="1593" w:type="dxa"/>
            <w:vAlign w:val="center"/>
          </w:tcPr>
          <w:p w14:paraId="11A56FFD" w14:textId="77777777" w:rsidR="00000000" w:rsidRDefault="00DE18B1">
            <w:pPr>
              <w:spacing w:line="360" w:lineRule="auto"/>
              <w:jc w:val="center"/>
              <w:rPr>
                <w:color w:val="000000"/>
                <w:sz w:val="24"/>
              </w:rPr>
            </w:pPr>
            <w:r>
              <w:rPr>
                <w:color w:val="000000"/>
              </w:rPr>
              <w:t>15.65</w:t>
            </w:r>
          </w:p>
        </w:tc>
      </w:tr>
      <w:tr w:rsidR="00000000" w14:paraId="1F578983" w14:textId="77777777">
        <w:trPr>
          <w:jc w:val="center"/>
        </w:trPr>
        <w:tc>
          <w:tcPr>
            <w:tcW w:w="670" w:type="dxa"/>
            <w:vMerge w:val="restart"/>
            <w:vAlign w:val="center"/>
          </w:tcPr>
          <w:p w14:paraId="51922CE3" w14:textId="77777777" w:rsidR="00000000" w:rsidRDefault="00DE18B1">
            <w:pPr>
              <w:spacing w:line="360" w:lineRule="auto"/>
              <w:jc w:val="center"/>
              <w:rPr>
                <w:color w:val="000000"/>
                <w:szCs w:val="21"/>
              </w:rPr>
            </w:pPr>
            <w:r>
              <w:rPr>
                <w:color w:val="000000"/>
                <w:szCs w:val="21"/>
              </w:rPr>
              <w:t>2</w:t>
            </w:r>
            <w:r>
              <w:rPr>
                <w:color w:val="000000"/>
                <w:szCs w:val="21"/>
              </w:rPr>
              <w:t>层</w:t>
            </w:r>
          </w:p>
        </w:tc>
        <w:tc>
          <w:tcPr>
            <w:tcW w:w="671" w:type="dxa"/>
            <w:vMerge w:val="restart"/>
            <w:vAlign w:val="center"/>
          </w:tcPr>
          <w:p w14:paraId="6FD0CF5D" w14:textId="77777777" w:rsidR="00000000" w:rsidRDefault="00DE18B1">
            <w:pPr>
              <w:spacing w:line="360" w:lineRule="auto"/>
              <w:jc w:val="center"/>
              <w:rPr>
                <w:color w:val="000000"/>
                <w:szCs w:val="21"/>
              </w:rPr>
            </w:pPr>
            <w:r>
              <w:rPr>
                <w:color w:val="000000"/>
                <w:szCs w:val="21"/>
              </w:rPr>
              <w:t>边</w:t>
            </w:r>
          </w:p>
          <w:p w14:paraId="38B006E4" w14:textId="77777777" w:rsidR="00000000" w:rsidRDefault="00DE18B1">
            <w:pPr>
              <w:spacing w:line="360" w:lineRule="auto"/>
              <w:jc w:val="center"/>
              <w:rPr>
                <w:color w:val="000000"/>
                <w:szCs w:val="21"/>
              </w:rPr>
            </w:pPr>
            <w:r>
              <w:rPr>
                <w:color w:val="000000"/>
                <w:szCs w:val="21"/>
              </w:rPr>
              <w:t>跨</w:t>
            </w:r>
          </w:p>
          <w:p w14:paraId="54052614" w14:textId="77777777" w:rsidR="00000000" w:rsidRDefault="00DE18B1">
            <w:pPr>
              <w:spacing w:line="360" w:lineRule="auto"/>
              <w:jc w:val="center"/>
              <w:rPr>
                <w:color w:val="000000"/>
                <w:szCs w:val="21"/>
              </w:rPr>
            </w:pPr>
            <w:r>
              <w:rPr>
                <w:color w:val="000000"/>
                <w:szCs w:val="21"/>
              </w:rPr>
              <w:t>梁</w:t>
            </w:r>
          </w:p>
        </w:tc>
        <w:tc>
          <w:tcPr>
            <w:tcW w:w="671" w:type="dxa"/>
            <w:vMerge w:val="restart"/>
            <w:vAlign w:val="center"/>
          </w:tcPr>
          <w:p w14:paraId="6492B185" w14:textId="77777777" w:rsidR="00000000" w:rsidRDefault="00DE18B1">
            <w:pPr>
              <w:spacing w:line="360" w:lineRule="auto"/>
              <w:ind w:leftChars="-21" w:left="-44" w:rightChars="-41" w:right="-86"/>
              <w:jc w:val="center"/>
              <w:rPr>
                <w:color w:val="000000"/>
                <w:szCs w:val="21"/>
              </w:rPr>
            </w:pPr>
            <w:r>
              <w:rPr>
                <w:color w:val="000000"/>
                <w:szCs w:val="21"/>
              </w:rPr>
              <w:t>左侧</w:t>
            </w:r>
          </w:p>
        </w:tc>
        <w:tc>
          <w:tcPr>
            <w:tcW w:w="671" w:type="dxa"/>
            <w:vAlign w:val="center"/>
          </w:tcPr>
          <w:p w14:paraId="6AB11680" w14:textId="77777777" w:rsidR="00000000" w:rsidRDefault="00DE18B1">
            <w:pPr>
              <w:spacing w:line="360" w:lineRule="auto"/>
              <w:jc w:val="center"/>
              <w:rPr>
                <w:i/>
                <w:color w:val="000000"/>
                <w:sz w:val="18"/>
                <w:szCs w:val="18"/>
              </w:rPr>
            </w:pPr>
            <w:r>
              <w:rPr>
                <w:i/>
                <w:color w:val="000000"/>
                <w:sz w:val="18"/>
                <w:szCs w:val="18"/>
              </w:rPr>
              <w:t>M</w:t>
            </w:r>
          </w:p>
        </w:tc>
        <w:tc>
          <w:tcPr>
            <w:tcW w:w="1170" w:type="dxa"/>
            <w:vAlign w:val="center"/>
          </w:tcPr>
          <w:p w14:paraId="26B92EE1" w14:textId="77777777" w:rsidR="00000000" w:rsidRDefault="00DE18B1">
            <w:pPr>
              <w:spacing w:line="360" w:lineRule="auto"/>
              <w:jc w:val="center"/>
              <w:rPr>
                <w:color w:val="000000"/>
                <w:sz w:val="24"/>
              </w:rPr>
            </w:pPr>
            <w:r>
              <w:rPr>
                <w:color w:val="000000"/>
              </w:rPr>
              <w:t>-39.53</w:t>
            </w:r>
          </w:p>
        </w:tc>
        <w:tc>
          <w:tcPr>
            <w:tcW w:w="1170" w:type="dxa"/>
            <w:vAlign w:val="center"/>
          </w:tcPr>
          <w:p w14:paraId="29482350" w14:textId="77777777" w:rsidR="00000000" w:rsidRDefault="00DE18B1">
            <w:pPr>
              <w:spacing w:line="360" w:lineRule="auto"/>
              <w:jc w:val="center"/>
              <w:rPr>
                <w:color w:val="000000"/>
                <w:sz w:val="24"/>
              </w:rPr>
            </w:pPr>
            <w:r>
              <w:rPr>
                <w:color w:val="000000"/>
              </w:rPr>
              <w:t>-11.75</w:t>
            </w:r>
          </w:p>
        </w:tc>
        <w:tc>
          <w:tcPr>
            <w:tcW w:w="1170" w:type="dxa"/>
            <w:vAlign w:val="center"/>
          </w:tcPr>
          <w:p w14:paraId="4F7F8908" w14:textId="77777777" w:rsidR="00000000" w:rsidRDefault="00DE18B1">
            <w:pPr>
              <w:spacing w:line="360" w:lineRule="auto"/>
              <w:jc w:val="center"/>
              <w:rPr>
                <w:color w:val="000000"/>
                <w:sz w:val="24"/>
              </w:rPr>
            </w:pPr>
            <w:r>
              <w:rPr>
                <w:color w:val="000000"/>
              </w:rPr>
              <w:t>246.22</w:t>
            </w:r>
          </w:p>
        </w:tc>
        <w:tc>
          <w:tcPr>
            <w:tcW w:w="1170" w:type="dxa"/>
            <w:vAlign w:val="center"/>
          </w:tcPr>
          <w:p w14:paraId="6AB8D0FE" w14:textId="77777777" w:rsidR="00000000" w:rsidRDefault="00DE18B1">
            <w:pPr>
              <w:spacing w:line="360" w:lineRule="auto"/>
              <w:jc w:val="center"/>
              <w:rPr>
                <w:color w:val="000000"/>
                <w:sz w:val="24"/>
              </w:rPr>
            </w:pPr>
            <w:r>
              <w:rPr>
                <w:color w:val="000000"/>
              </w:rPr>
              <w:t>-246.22</w:t>
            </w:r>
          </w:p>
        </w:tc>
        <w:tc>
          <w:tcPr>
            <w:tcW w:w="1530" w:type="dxa"/>
            <w:vAlign w:val="center"/>
          </w:tcPr>
          <w:p w14:paraId="4F369F5A" w14:textId="77777777" w:rsidR="00000000" w:rsidRDefault="00DE18B1">
            <w:pPr>
              <w:spacing w:line="360" w:lineRule="auto"/>
              <w:jc w:val="center"/>
              <w:rPr>
                <w:color w:val="000000"/>
                <w:sz w:val="24"/>
              </w:rPr>
            </w:pPr>
            <w:r>
              <w:rPr>
                <w:color w:val="000000"/>
              </w:rPr>
              <w:t>-63.89</w:t>
            </w:r>
          </w:p>
        </w:tc>
        <w:tc>
          <w:tcPr>
            <w:tcW w:w="1530" w:type="dxa"/>
            <w:vAlign w:val="center"/>
          </w:tcPr>
          <w:p w14:paraId="7D8C1BEE" w14:textId="77777777" w:rsidR="00000000" w:rsidRDefault="00DE18B1">
            <w:pPr>
              <w:spacing w:line="360" w:lineRule="auto"/>
              <w:jc w:val="center"/>
              <w:rPr>
                <w:color w:val="000000"/>
                <w:sz w:val="24"/>
              </w:rPr>
            </w:pPr>
            <w:r>
              <w:rPr>
                <w:color w:val="000000"/>
              </w:rPr>
              <w:t>-64.89</w:t>
            </w:r>
          </w:p>
        </w:tc>
        <w:tc>
          <w:tcPr>
            <w:tcW w:w="1592" w:type="dxa"/>
            <w:vAlign w:val="center"/>
          </w:tcPr>
          <w:p w14:paraId="03186A4F" w14:textId="77777777" w:rsidR="00000000" w:rsidRDefault="00DE18B1">
            <w:pPr>
              <w:spacing w:line="360" w:lineRule="auto"/>
              <w:jc w:val="center"/>
              <w:rPr>
                <w:color w:val="000000"/>
                <w:sz w:val="24"/>
              </w:rPr>
            </w:pPr>
            <w:r>
              <w:rPr>
                <w:color w:val="000000"/>
              </w:rPr>
              <w:t>265.59</w:t>
            </w:r>
          </w:p>
        </w:tc>
        <w:tc>
          <w:tcPr>
            <w:tcW w:w="1593" w:type="dxa"/>
            <w:vAlign w:val="center"/>
          </w:tcPr>
          <w:p w14:paraId="5AB2FB17" w14:textId="77777777" w:rsidR="00000000" w:rsidRDefault="00DE18B1">
            <w:pPr>
              <w:spacing w:line="360" w:lineRule="auto"/>
              <w:jc w:val="center"/>
              <w:rPr>
                <w:color w:val="000000"/>
                <w:sz w:val="24"/>
              </w:rPr>
            </w:pPr>
            <w:r>
              <w:rPr>
                <w:color w:val="000000"/>
              </w:rPr>
              <w:t>-374.58</w:t>
            </w:r>
          </w:p>
        </w:tc>
      </w:tr>
      <w:tr w:rsidR="00000000" w14:paraId="674BBB07" w14:textId="77777777">
        <w:trPr>
          <w:jc w:val="center"/>
        </w:trPr>
        <w:tc>
          <w:tcPr>
            <w:tcW w:w="670" w:type="dxa"/>
            <w:vMerge/>
            <w:vAlign w:val="center"/>
          </w:tcPr>
          <w:p w14:paraId="7C431D22" w14:textId="77777777" w:rsidR="00000000" w:rsidRDefault="00DE18B1">
            <w:pPr>
              <w:spacing w:line="360" w:lineRule="auto"/>
              <w:jc w:val="center"/>
              <w:rPr>
                <w:color w:val="000000"/>
                <w:szCs w:val="21"/>
              </w:rPr>
            </w:pPr>
          </w:p>
        </w:tc>
        <w:tc>
          <w:tcPr>
            <w:tcW w:w="671" w:type="dxa"/>
            <w:vMerge/>
            <w:vAlign w:val="center"/>
          </w:tcPr>
          <w:p w14:paraId="35C1AA8C" w14:textId="77777777" w:rsidR="00000000" w:rsidRDefault="00DE18B1">
            <w:pPr>
              <w:spacing w:line="360" w:lineRule="auto"/>
              <w:jc w:val="center"/>
              <w:rPr>
                <w:color w:val="000000"/>
                <w:szCs w:val="21"/>
              </w:rPr>
            </w:pPr>
          </w:p>
        </w:tc>
        <w:tc>
          <w:tcPr>
            <w:tcW w:w="671" w:type="dxa"/>
            <w:vMerge/>
            <w:vAlign w:val="center"/>
          </w:tcPr>
          <w:p w14:paraId="61B886D0" w14:textId="77777777" w:rsidR="00000000" w:rsidRDefault="00DE18B1">
            <w:pPr>
              <w:spacing w:line="360" w:lineRule="auto"/>
              <w:ind w:leftChars="-21" w:left="-44" w:rightChars="-41" w:right="-86"/>
              <w:jc w:val="center"/>
              <w:rPr>
                <w:color w:val="000000"/>
                <w:szCs w:val="21"/>
              </w:rPr>
            </w:pPr>
          </w:p>
        </w:tc>
        <w:tc>
          <w:tcPr>
            <w:tcW w:w="671" w:type="dxa"/>
            <w:vAlign w:val="center"/>
          </w:tcPr>
          <w:p w14:paraId="7F18BE1D" w14:textId="77777777" w:rsidR="00000000" w:rsidRDefault="00DE18B1">
            <w:pPr>
              <w:spacing w:line="360" w:lineRule="auto"/>
              <w:jc w:val="center"/>
              <w:rPr>
                <w:i/>
                <w:color w:val="000000"/>
                <w:sz w:val="18"/>
                <w:szCs w:val="18"/>
              </w:rPr>
            </w:pPr>
            <w:r>
              <w:rPr>
                <w:i/>
                <w:color w:val="000000"/>
                <w:sz w:val="18"/>
                <w:szCs w:val="18"/>
              </w:rPr>
              <w:t>V</w:t>
            </w:r>
          </w:p>
        </w:tc>
        <w:tc>
          <w:tcPr>
            <w:tcW w:w="1170" w:type="dxa"/>
            <w:vAlign w:val="center"/>
          </w:tcPr>
          <w:p w14:paraId="73425598" w14:textId="77777777" w:rsidR="00000000" w:rsidRDefault="00DE18B1">
            <w:pPr>
              <w:spacing w:line="360" w:lineRule="auto"/>
              <w:jc w:val="center"/>
              <w:rPr>
                <w:color w:val="000000"/>
                <w:sz w:val="24"/>
              </w:rPr>
            </w:pPr>
            <w:r>
              <w:rPr>
                <w:color w:val="000000"/>
              </w:rPr>
              <w:t>48.40</w:t>
            </w:r>
          </w:p>
        </w:tc>
        <w:tc>
          <w:tcPr>
            <w:tcW w:w="1170" w:type="dxa"/>
            <w:vAlign w:val="center"/>
          </w:tcPr>
          <w:p w14:paraId="52DA9A2F" w14:textId="77777777" w:rsidR="00000000" w:rsidRDefault="00DE18B1">
            <w:pPr>
              <w:spacing w:line="360" w:lineRule="auto"/>
              <w:jc w:val="center"/>
              <w:rPr>
                <w:color w:val="000000"/>
                <w:sz w:val="24"/>
              </w:rPr>
            </w:pPr>
            <w:r>
              <w:rPr>
                <w:color w:val="000000"/>
              </w:rPr>
              <w:t>14.67</w:t>
            </w:r>
          </w:p>
        </w:tc>
        <w:tc>
          <w:tcPr>
            <w:tcW w:w="1170" w:type="dxa"/>
            <w:vAlign w:val="center"/>
          </w:tcPr>
          <w:p w14:paraId="2759E18E" w14:textId="77777777" w:rsidR="00000000" w:rsidRDefault="00DE18B1">
            <w:pPr>
              <w:spacing w:line="360" w:lineRule="auto"/>
              <w:jc w:val="center"/>
              <w:rPr>
                <w:color w:val="000000"/>
                <w:sz w:val="24"/>
              </w:rPr>
            </w:pPr>
            <w:r>
              <w:rPr>
                <w:color w:val="000000"/>
              </w:rPr>
              <w:t>-59.13</w:t>
            </w:r>
          </w:p>
        </w:tc>
        <w:tc>
          <w:tcPr>
            <w:tcW w:w="1170" w:type="dxa"/>
            <w:vAlign w:val="center"/>
          </w:tcPr>
          <w:p w14:paraId="3E2ECE51" w14:textId="77777777" w:rsidR="00000000" w:rsidRDefault="00DE18B1">
            <w:pPr>
              <w:spacing w:line="360" w:lineRule="auto"/>
              <w:jc w:val="center"/>
              <w:rPr>
                <w:color w:val="000000"/>
                <w:sz w:val="24"/>
              </w:rPr>
            </w:pPr>
            <w:r>
              <w:rPr>
                <w:color w:val="000000"/>
              </w:rPr>
              <w:t>59.13</w:t>
            </w:r>
          </w:p>
        </w:tc>
        <w:tc>
          <w:tcPr>
            <w:tcW w:w="1530" w:type="dxa"/>
            <w:vAlign w:val="center"/>
          </w:tcPr>
          <w:p w14:paraId="24ADC914" w14:textId="77777777" w:rsidR="00000000" w:rsidRDefault="00DE18B1">
            <w:pPr>
              <w:spacing w:line="360" w:lineRule="auto"/>
              <w:jc w:val="center"/>
              <w:rPr>
                <w:color w:val="000000"/>
                <w:sz w:val="24"/>
              </w:rPr>
            </w:pPr>
            <w:r>
              <w:rPr>
                <w:color w:val="000000"/>
              </w:rPr>
              <w:t>78.62</w:t>
            </w:r>
          </w:p>
        </w:tc>
        <w:tc>
          <w:tcPr>
            <w:tcW w:w="1530" w:type="dxa"/>
            <w:vAlign w:val="center"/>
          </w:tcPr>
          <w:p w14:paraId="3A07BAF7" w14:textId="77777777" w:rsidR="00000000" w:rsidRDefault="00DE18B1">
            <w:pPr>
              <w:spacing w:line="360" w:lineRule="auto"/>
              <w:jc w:val="center"/>
              <w:rPr>
                <w:color w:val="000000"/>
                <w:sz w:val="24"/>
              </w:rPr>
            </w:pPr>
            <w:r>
              <w:rPr>
                <w:color w:val="000000"/>
              </w:rPr>
              <w:t>79.72</w:t>
            </w:r>
          </w:p>
        </w:tc>
        <w:tc>
          <w:tcPr>
            <w:tcW w:w="1592" w:type="dxa"/>
            <w:vAlign w:val="center"/>
          </w:tcPr>
          <w:p w14:paraId="559C6022" w14:textId="77777777" w:rsidR="00000000" w:rsidRDefault="00DE18B1">
            <w:pPr>
              <w:spacing w:line="360" w:lineRule="auto"/>
              <w:jc w:val="center"/>
              <w:rPr>
                <w:color w:val="000000"/>
                <w:sz w:val="24"/>
              </w:rPr>
            </w:pPr>
            <w:r>
              <w:rPr>
                <w:color w:val="000000"/>
              </w:rPr>
              <w:t>-9.</w:t>
            </w:r>
            <w:r>
              <w:rPr>
                <w:color w:val="000000"/>
              </w:rPr>
              <w:t>99</w:t>
            </w:r>
          </w:p>
        </w:tc>
        <w:tc>
          <w:tcPr>
            <w:tcW w:w="1593" w:type="dxa"/>
            <w:vAlign w:val="center"/>
          </w:tcPr>
          <w:p w14:paraId="6B20E05A" w14:textId="77777777" w:rsidR="00000000" w:rsidRDefault="00DE18B1">
            <w:pPr>
              <w:spacing w:line="360" w:lineRule="auto"/>
              <w:jc w:val="center"/>
              <w:rPr>
                <w:color w:val="000000"/>
                <w:sz w:val="24"/>
              </w:rPr>
            </w:pPr>
            <w:r>
              <w:rPr>
                <w:color w:val="000000"/>
              </w:rPr>
              <w:t>143.76</w:t>
            </w:r>
          </w:p>
        </w:tc>
      </w:tr>
      <w:tr w:rsidR="00000000" w14:paraId="2ADC925F" w14:textId="77777777">
        <w:trPr>
          <w:jc w:val="center"/>
        </w:trPr>
        <w:tc>
          <w:tcPr>
            <w:tcW w:w="670" w:type="dxa"/>
            <w:vMerge/>
            <w:vAlign w:val="center"/>
          </w:tcPr>
          <w:p w14:paraId="5F52EFC1" w14:textId="77777777" w:rsidR="00000000" w:rsidRDefault="00DE18B1">
            <w:pPr>
              <w:spacing w:line="360" w:lineRule="auto"/>
              <w:jc w:val="center"/>
              <w:rPr>
                <w:color w:val="000000"/>
                <w:szCs w:val="21"/>
              </w:rPr>
            </w:pPr>
          </w:p>
        </w:tc>
        <w:tc>
          <w:tcPr>
            <w:tcW w:w="671" w:type="dxa"/>
            <w:vMerge/>
            <w:vAlign w:val="center"/>
          </w:tcPr>
          <w:p w14:paraId="0BC4B4C1" w14:textId="77777777" w:rsidR="00000000" w:rsidRDefault="00DE18B1">
            <w:pPr>
              <w:spacing w:line="360" w:lineRule="auto"/>
              <w:jc w:val="center"/>
              <w:rPr>
                <w:color w:val="000000"/>
                <w:szCs w:val="21"/>
              </w:rPr>
            </w:pPr>
          </w:p>
        </w:tc>
        <w:tc>
          <w:tcPr>
            <w:tcW w:w="671" w:type="dxa"/>
            <w:vAlign w:val="center"/>
          </w:tcPr>
          <w:p w14:paraId="14570A56" w14:textId="77777777" w:rsidR="00000000" w:rsidRDefault="00DE18B1">
            <w:pPr>
              <w:spacing w:line="360" w:lineRule="auto"/>
              <w:ind w:leftChars="-21" w:left="-44" w:rightChars="-41" w:right="-86"/>
              <w:jc w:val="center"/>
              <w:rPr>
                <w:color w:val="000000"/>
                <w:szCs w:val="21"/>
              </w:rPr>
            </w:pPr>
            <w:r>
              <w:rPr>
                <w:color w:val="000000"/>
                <w:szCs w:val="21"/>
              </w:rPr>
              <w:t>中</w:t>
            </w:r>
          </w:p>
        </w:tc>
        <w:tc>
          <w:tcPr>
            <w:tcW w:w="671" w:type="dxa"/>
            <w:vAlign w:val="center"/>
          </w:tcPr>
          <w:p w14:paraId="6A343DE3" w14:textId="77777777" w:rsidR="00000000" w:rsidRDefault="00DE18B1">
            <w:pPr>
              <w:spacing w:line="360" w:lineRule="auto"/>
              <w:jc w:val="center"/>
              <w:rPr>
                <w:color w:val="000000"/>
                <w:szCs w:val="21"/>
              </w:rPr>
            </w:pPr>
            <w:r>
              <w:rPr>
                <w:i/>
                <w:color w:val="000000"/>
                <w:sz w:val="18"/>
                <w:szCs w:val="18"/>
              </w:rPr>
              <w:t>M</w:t>
            </w:r>
          </w:p>
        </w:tc>
        <w:tc>
          <w:tcPr>
            <w:tcW w:w="1170" w:type="dxa"/>
            <w:vAlign w:val="center"/>
          </w:tcPr>
          <w:p w14:paraId="71371397" w14:textId="77777777" w:rsidR="00000000" w:rsidRDefault="00DE18B1">
            <w:pPr>
              <w:spacing w:line="360" w:lineRule="auto"/>
              <w:jc w:val="center"/>
              <w:rPr>
                <w:color w:val="000000"/>
                <w:sz w:val="24"/>
              </w:rPr>
            </w:pPr>
            <w:r>
              <w:rPr>
                <w:color w:val="000000"/>
              </w:rPr>
              <w:t>76.36</w:t>
            </w:r>
          </w:p>
        </w:tc>
        <w:tc>
          <w:tcPr>
            <w:tcW w:w="1170" w:type="dxa"/>
            <w:vAlign w:val="center"/>
          </w:tcPr>
          <w:p w14:paraId="68F777CC" w14:textId="77777777" w:rsidR="00000000" w:rsidRDefault="00DE18B1">
            <w:pPr>
              <w:spacing w:line="360" w:lineRule="auto"/>
              <w:jc w:val="center"/>
              <w:rPr>
                <w:color w:val="000000"/>
                <w:sz w:val="24"/>
              </w:rPr>
            </w:pPr>
            <w:r>
              <w:rPr>
                <w:color w:val="000000"/>
              </w:rPr>
              <w:t>11.07</w:t>
            </w:r>
          </w:p>
        </w:tc>
        <w:tc>
          <w:tcPr>
            <w:tcW w:w="1170" w:type="dxa"/>
            <w:vAlign w:val="center"/>
          </w:tcPr>
          <w:p w14:paraId="78BBB555" w14:textId="77777777" w:rsidR="00000000" w:rsidRDefault="00DE18B1">
            <w:pPr>
              <w:spacing w:line="360" w:lineRule="auto"/>
              <w:jc w:val="center"/>
              <w:rPr>
                <w:color w:val="000000"/>
                <w:sz w:val="24"/>
              </w:rPr>
            </w:pPr>
            <w:r>
              <w:rPr>
                <w:color w:val="000000"/>
              </w:rPr>
              <w:t>65.86</w:t>
            </w:r>
          </w:p>
        </w:tc>
        <w:tc>
          <w:tcPr>
            <w:tcW w:w="1170" w:type="dxa"/>
            <w:vAlign w:val="center"/>
          </w:tcPr>
          <w:p w14:paraId="5428711E" w14:textId="77777777" w:rsidR="00000000" w:rsidRDefault="00DE18B1">
            <w:pPr>
              <w:spacing w:line="360" w:lineRule="auto"/>
              <w:jc w:val="center"/>
              <w:rPr>
                <w:color w:val="000000"/>
                <w:sz w:val="24"/>
              </w:rPr>
            </w:pPr>
            <w:r>
              <w:rPr>
                <w:color w:val="000000"/>
              </w:rPr>
              <w:t>-65.86</w:t>
            </w:r>
          </w:p>
        </w:tc>
        <w:tc>
          <w:tcPr>
            <w:tcW w:w="1530" w:type="dxa"/>
            <w:vAlign w:val="center"/>
          </w:tcPr>
          <w:p w14:paraId="2E8873D3" w14:textId="77777777" w:rsidR="00000000" w:rsidRDefault="00DE18B1">
            <w:pPr>
              <w:spacing w:line="360" w:lineRule="auto"/>
              <w:jc w:val="center"/>
              <w:rPr>
                <w:color w:val="000000"/>
                <w:sz w:val="24"/>
              </w:rPr>
            </w:pPr>
            <w:r>
              <w:rPr>
                <w:color w:val="000000"/>
              </w:rPr>
              <w:t>107.14</w:t>
            </w:r>
          </w:p>
        </w:tc>
        <w:tc>
          <w:tcPr>
            <w:tcW w:w="1530" w:type="dxa"/>
            <w:vAlign w:val="center"/>
          </w:tcPr>
          <w:p w14:paraId="43D03D05" w14:textId="77777777" w:rsidR="00000000" w:rsidRDefault="00DE18B1">
            <w:pPr>
              <w:spacing w:line="360" w:lineRule="auto"/>
              <w:jc w:val="center"/>
              <w:rPr>
                <w:color w:val="000000"/>
                <w:sz w:val="24"/>
              </w:rPr>
            </w:pPr>
            <w:r>
              <w:rPr>
                <w:color w:val="000000"/>
              </w:rPr>
              <w:t>113.94</w:t>
            </w:r>
          </w:p>
        </w:tc>
        <w:tc>
          <w:tcPr>
            <w:tcW w:w="1592" w:type="dxa"/>
            <w:vAlign w:val="center"/>
          </w:tcPr>
          <w:p w14:paraId="26C1BAB7" w14:textId="77777777" w:rsidR="00000000" w:rsidRDefault="00DE18B1">
            <w:pPr>
              <w:spacing w:line="360" w:lineRule="auto"/>
              <w:jc w:val="center"/>
              <w:rPr>
                <w:color w:val="000000"/>
                <w:sz w:val="24"/>
              </w:rPr>
            </w:pPr>
            <w:r>
              <w:rPr>
                <w:color w:val="000000"/>
              </w:rPr>
              <w:t>183.91</w:t>
            </w:r>
          </w:p>
        </w:tc>
        <w:tc>
          <w:tcPr>
            <w:tcW w:w="1593" w:type="dxa"/>
            <w:vAlign w:val="center"/>
          </w:tcPr>
          <w:p w14:paraId="7124C669" w14:textId="77777777" w:rsidR="00000000" w:rsidRDefault="00DE18B1">
            <w:pPr>
              <w:spacing w:line="360" w:lineRule="auto"/>
              <w:jc w:val="center"/>
              <w:rPr>
                <w:color w:val="000000"/>
                <w:sz w:val="24"/>
              </w:rPr>
            </w:pPr>
            <w:r>
              <w:rPr>
                <w:color w:val="000000"/>
              </w:rPr>
              <w:t>12.66</w:t>
            </w:r>
          </w:p>
        </w:tc>
      </w:tr>
      <w:tr w:rsidR="00000000" w14:paraId="0E65C923" w14:textId="77777777">
        <w:trPr>
          <w:jc w:val="center"/>
        </w:trPr>
        <w:tc>
          <w:tcPr>
            <w:tcW w:w="670" w:type="dxa"/>
            <w:vMerge/>
            <w:vAlign w:val="center"/>
          </w:tcPr>
          <w:p w14:paraId="6AE81376" w14:textId="77777777" w:rsidR="00000000" w:rsidRDefault="00DE18B1">
            <w:pPr>
              <w:spacing w:line="360" w:lineRule="auto"/>
              <w:jc w:val="center"/>
              <w:rPr>
                <w:color w:val="000000"/>
                <w:szCs w:val="21"/>
              </w:rPr>
            </w:pPr>
          </w:p>
        </w:tc>
        <w:tc>
          <w:tcPr>
            <w:tcW w:w="671" w:type="dxa"/>
            <w:vMerge/>
            <w:vAlign w:val="center"/>
          </w:tcPr>
          <w:p w14:paraId="643F849C" w14:textId="77777777" w:rsidR="00000000" w:rsidRDefault="00DE18B1">
            <w:pPr>
              <w:spacing w:line="360" w:lineRule="auto"/>
              <w:jc w:val="center"/>
              <w:rPr>
                <w:color w:val="000000"/>
                <w:szCs w:val="21"/>
              </w:rPr>
            </w:pPr>
          </w:p>
        </w:tc>
        <w:tc>
          <w:tcPr>
            <w:tcW w:w="671" w:type="dxa"/>
            <w:vMerge w:val="restart"/>
            <w:vAlign w:val="center"/>
          </w:tcPr>
          <w:p w14:paraId="73CF407E" w14:textId="77777777" w:rsidR="00000000" w:rsidRDefault="00DE18B1">
            <w:pPr>
              <w:spacing w:line="360" w:lineRule="auto"/>
              <w:ind w:leftChars="-21" w:left="-44" w:rightChars="-41" w:right="-86"/>
              <w:jc w:val="center"/>
              <w:rPr>
                <w:color w:val="000000"/>
                <w:szCs w:val="21"/>
              </w:rPr>
            </w:pPr>
            <w:r>
              <w:rPr>
                <w:color w:val="000000"/>
                <w:szCs w:val="21"/>
              </w:rPr>
              <w:t>右侧</w:t>
            </w:r>
          </w:p>
        </w:tc>
        <w:tc>
          <w:tcPr>
            <w:tcW w:w="671" w:type="dxa"/>
            <w:vAlign w:val="center"/>
          </w:tcPr>
          <w:p w14:paraId="70EA0A39" w14:textId="77777777" w:rsidR="00000000" w:rsidRDefault="00DE18B1">
            <w:pPr>
              <w:spacing w:line="360" w:lineRule="auto"/>
              <w:jc w:val="center"/>
              <w:rPr>
                <w:i/>
                <w:color w:val="000000"/>
                <w:sz w:val="18"/>
                <w:szCs w:val="18"/>
              </w:rPr>
            </w:pPr>
            <w:r>
              <w:rPr>
                <w:i/>
                <w:color w:val="000000"/>
                <w:sz w:val="18"/>
                <w:szCs w:val="18"/>
              </w:rPr>
              <w:t>M</w:t>
            </w:r>
          </w:p>
        </w:tc>
        <w:tc>
          <w:tcPr>
            <w:tcW w:w="1170" w:type="dxa"/>
            <w:vAlign w:val="center"/>
          </w:tcPr>
          <w:p w14:paraId="5D970EA3" w14:textId="77777777" w:rsidR="00000000" w:rsidRDefault="00DE18B1">
            <w:pPr>
              <w:spacing w:line="360" w:lineRule="auto"/>
              <w:jc w:val="center"/>
              <w:rPr>
                <w:color w:val="000000"/>
                <w:sz w:val="24"/>
              </w:rPr>
            </w:pPr>
            <w:r>
              <w:rPr>
                <w:color w:val="000000"/>
              </w:rPr>
              <w:t>-46.02</w:t>
            </w:r>
          </w:p>
        </w:tc>
        <w:tc>
          <w:tcPr>
            <w:tcW w:w="1170" w:type="dxa"/>
            <w:vAlign w:val="center"/>
          </w:tcPr>
          <w:p w14:paraId="07196CA5" w14:textId="77777777" w:rsidR="00000000" w:rsidRDefault="00DE18B1">
            <w:pPr>
              <w:spacing w:line="360" w:lineRule="auto"/>
              <w:jc w:val="center"/>
              <w:rPr>
                <w:color w:val="000000"/>
                <w:sz w:val="24"/>
              </w:rPr>
            </w:pPr>
            <w:r>
              <w:rPr>
                <w:color w:val="000000"/>
              </w:rPr>
              <w:t>-13.70</w:t>
            </w:r>
          </w:p>
        </w:tc>
        <w:tc>
          <w:tcPr>
            <w:tcW w:w="1170" w:type="dxa"/>
            <w:vAlign w:val="center"/>
          </w:tcPr>
          <w:p w14:paraId="756998DB" w14:textId="77777777" w:rsidR="00000000" w:rsidRDefault="00DE18B1">
            <w:pPr>
              <w:spacing w:line="360" w:lineRule="auto"/>
              <w:jc w:val="center"/>
              <w:rPr>
                <w:color w:val="000000"/>
                <w:sz w:val="24"/>
              </w:rPr>
            </w:pPr>
            <w:r>
              <w:rPr>
                <w:color w:val="000000"/>
              </w:rPr>
              <w:t>-114.49</w:t>
            </w:r>
          </w:p>
        </w:tc>
        <w:tc>
          <w:tcPr>
            <w:tcW w:w="1170" w:type="dxa"/>
            <w:vAlign w:val="center"/>
          </w:tcPr>
          <w:p w14:paraId="6F19FC1F" w14:textId="77777777" w:rsidR="00000000" w:rsidRDefault="00DE18B1">
            <w:pPr>
              <w:spacing w:line="360" w:lineRule="auto"/>
              <w:jc w:val="center"/>
              <w:rPr>
                <w:color w:val="000000"/>
                <w:sz w:val="24"/>
              </w:rPr>
            </w:pPr>
            <w:r>
              <w:rPr>
                <w:color w:val="000000"/>
              </w:rPr>
              <w:t>114.49</w:t>
            </w:r>
          </w:p>
        </w:tc>
        <w:tc>
          <w:tcPr>
            <w:tcW w:w="1530" w:type="dxa"/>
            <w:vAlign w:val="center"/>
          </w:tcPr>
          <w:p w14:paraId="52EA2720" w14:textId="77777777" w:rsidR="00000000" w:rsidRDefault="00DE18B1">
            <w:pPr>
              <w:spacing w:line="360" w:lineRule="auto"/>
              <w:jc w:val="center"/>
              <w:rPr>
                <w:color w:val="000000"/>
                <w:sz w:val="24"/>
              </w:rPr>
            </w:pPr>
            <w:r>
              <w:rPr>
                <w:color w:val="000000"/>
              </w:rPr>
              <w:t>-74.40</w:t>
            </w:r>
          </w:p>
        </w:tc>
        <w:tc>
          <w:tcPr>
            <w:tcW w:w="1530" w:type="dxa"/>
            <w:vAlign w:val="center"/>
          </w:tcPr>
          <w:p w14:paraId="7BEBC5D2" w14:textId="77777777" w:rsidR="00000000" w:rsidRDefault="00DE18B1">
            <w:pPr>
              <w:spacing w:line="360" w:lineRule="auto"/>
              <w:jc w:val="center"/>
              <w:rPr>
                <w:color w:val="000000"/>
                <w:sz w:val="24"/>
              </w:rPr>
            </w:pPr>
            <w:r>
              <w:rPr>
                <w:color w:val="000000"/>
              </w:rPr>
              <w:t>-75.55</w:t>
            </w:r>
          </w:p>
        </w:tc>
        <w:tc>
          <w:tcPr>
            <w:tcW w:w="1592" w:type="dxa"/>
            <w:vAlign w:val="center"/>
          </w:tcPr>
          <w:p w14:paraId="1F110945" w14:textId="77777777" w:rsidR="00000000" w:rsidRDefault="00DE18B1">
            <w:pPr>
              <w:spacing w:line="360" w:lineRule="auto"/>
              <w:jc w:val="center"/>
              <w:rPr>
                <w:color w:val="000000"/>
                <w:sz w:val="24"/>
              </w:rPr>
            </w:pPr>
            <w:r>
              <w:rPr>
                <w:color w:val="000000"/>
              </w:rPr>
              <w:t>-212.28</w:t>
            </w:r>
          </w:p>
        </w:tc>
        <w:tc>
          <w:tcPr>
            <w:tcW w:w="1593" w:type="dxa"/>
            <w:vAlign w:val="center"/>
          </w:tcPr>
          <w:p w14:paraId="6B9D58D5" w14:textId="77777777" w:rsidR="00000000" w:rsidRDefault="00DE18B1">
            <w:pPr>
              <w:spacing w:line="360" w:lineRule="auto"/>
              <w:jc w:val="center"/>
              <w:rPr>
                <w:color w:val="000000"/>
                <w:sz w:val="24"/>
              </w:rPr>
            </w:pPr>
            <w:r>
              <w:rPr>
                <w:color w:val="000000"/>
              </w:rPr>
              <w:t>85.39</w:t>
            </w:r>
          </w:p>
        </w:tc>
      </w:tr>
      <w:tr w:rsidR="00000000" w14:paraId="05D7CFD0" w14:textId="77777777">
        <w:trPr>
          <w:jc w:val="center"/>
        </w:trPr>
        <w:tc>
          <w:tcPr>
            <w:tcW w:w="670" w:type="dxa"/>
            <w:vMerge/>
            <w:vAlign w:val="center"/>
          </w:tcPr>
          <w:p w14:paraId="71E1EA9A" w14:textId="77777777" w:rsidR="00000000" w:rsidRDefault="00DE18B1">
            <w:pPr>
              <w:spacing w:line="360" w:lineRule="auto"/>
              <w:jc w:val="center"/>
              <w:rPr>
                <w:color w:val="000000"/>
                <w:szCs w:val="21"/>
              </w:rPr>
            </w:pPr>
          </w:p>
        </w:tc>
        <w:tc>
          <w:tcPr>
            <w:tcW w:w="671" w:type="dxa"/>
            <w:vMerge/>
            <w:vAlign w:val="center"/>
          </w:tcPr>
          <w:p w14:paraId="02F1FA34" w14:textId="77777777" w:rsidR="00000000" w:rsidRDefault="00DE18B1">
            <w:pPr>
              <w:spacing w:line="360" w:lineRule="auto"/>
              <w:jc w:val="center"/>
              <w:rPr>
                <w:color w:val="000000"/>
                <w:szCs w:val="21"/>
              </w:rPr>
            </w:pPr>
          </w:p>
        </w:tc>
        <w:tc>
          <w:tcPr>
            <w:tcW w:w="671" w:type="dxa"/>
            <w:vMerge/>
            <w:vAlign w:val="center"/>
          </w:tcPr>
          <w:p w14:paraId="181851DE" w14:textId="77777777" w:rsidR="00000000" w:rsidRDefault="00DE18B1">
            <w:pPr>
              <w:spacing w:line="360" w:lineRule="auto"/>
              <w:ind w:leftChars="-21" w:left="-44" w:rightChars="-41" w:right="-86"/>
              <w:jc w:val="center"/>
              <w:rPr>
                <w:color w:val="000000"/>
                <w:szCs w:val="21"/>
              </w:rPr>
            </w:pPr>
          </w:p>
        </w:tc>
        <w:tc>
          <w:tcPr>
            <w:tcW w:w="671" w:type="dxa"/>
            <w:vAlign w:val="center"/>
          </w:tcPr>
          <w:p w14:paraId="7809753C" w14:textId="77777777" w:rsidR="00000000" w:rsidRDefault="00DE18B1">
            <w:pPr>
              <w:spacing w:line="360" w:lineRule="auto"/>
              <w:jc w:val="center"/>
              <w:rPr>
                <w:i/>
                <w:color w:val="000000"/>
                <w:sz w:val="18"/>
                <w:szCs w:val="18"/>
              </w:rPr>
            </w:pPr>
            <w:r>
              <w:rPr>
                <w:i/>
                <w:color w:val="000000"/>
                <w:sz w:val="18"/>
                <w:szCs w:val="18"/>
              </w:rPr>
              <w:t>V</w:t>
            </w:r>
          </w:p>
        </w:tc>
        <w:tc>
          <w:tcPr>
            <w:tcW w:w="1170" w:type="dxa"/>
            <w:vAlign w:val="center"/>
          </w:tcPr>
          <w:p w14:paraId="1DE3697F" w14:textId="77777777" w:rsidR="00000000" w:rsidRDefault="00DE18B1">
            <w:pPr>
              <w:spacing w:line="360" w:lineRule="auto"/>
              <w:jc w:val="center"/>
              <w:rPr>
                <w:color w:val="000000"/>
                <w:sz w:val="24"/>
              </w:rPr>
            </w:pPr>
            <w:r>
              <w:rPr>
                <w:color w:val="000000"/>
              </w:rPr>
              <w:t>-48.13</w:t>
            </w:r>
          </w:p>
        </w:tc>
        <w:tc>
          <w:tcPr>
            <w:tcW w:w="1170" w:type="dxa"/>
            <w:vAlign w:val="center"/>
          </w:tcPr>
          <w:p w14:paraId="3852F9CA" w14:textId="77777777" w:rsidR="00000000" w:rsidRDefault="00DE18B1">
            <w:pPr>
              <w:spacing w:line="360" w:lineRule="auto"/>
              <w:jc w:val="center"/>
              <w:rPr>
                <w:color w:val="000000"/>
                <w:sz w:val="24"/>
              </w:rPr>
            </w:pPr>
            <w:r>
              <w:rPr>
                <w:color w:val="000000"/>
              </w:rPr>
              <w:t>-14.04</w:t>
            </w:r>
          </w:p>
        </w:tc>
        <w:tc>
          <w:tcPr>
            <w:tcW w:w="1170" w:type="dxa"/>
            <w:vAlign w:val="center"/>
          </w:tcPr>
          <w:p w14:paraId="62458D40" w14:textId="77777777" w:rsidR="00000000" w:rsidRDefault="00DE18B1">
            <w:pPr>
              <w:spacing w:line="360" w:lineRule="auto"/>
              <w:jc w:val="center"/>
              <w:rPr>
                <w:color w:val="000000"/>
                <w:sz w:val="24"/>
              </w:rPr>
            </w:pPr>
            <w:r>
              <w:rPr>
                <w:color w:val="000000"/>
              </w:rPr>
              <w:t>-59.13</w:t>
            </w:r>
          </w:p>
        </w:tc>
        <w:tc>
          <w:tcPr>
            <w:tcW w:w="1170" w:type="dxa"/>
            <w:vAlign w:val="center"/>
          </w:tcPr>
          <w:p w14:paraId="2148CC69" w14:textId="77777777" w:rsidR="00000000" w:rsidRDefault="00DE18B1">
            <w:pPr>
              <w:spacing w:line="360" w:lineRule="auto"/>
              <w:jc w:val="center"/>
              <w:rPr>
                <w:color w:val="000000"/>
                <w:sz w:val="24"/>
              </w:rPr>
            </w:pPr>
            <w:r>
              <w:rPr>
                <w:color w:val="000000"/>
              </w:rPr>
              <w:t>59.13</w:t>
            </w:r>
          </w:p>
        </w:tc>
        <w:tc>
          <w:tcPr>
            <w:tcW w:w="1530" w:type="dxa"/>
            <w:vAlign w:val="center"/>
          </w:tcPr>
          <w:p w14:paraId="00D68ACD" w14:textId="77777777" w:rsidR="00000000" w:rsidRDefault="00DE18B1">
            <w:pPr>
              <w:spacing w:line="360" w:lineRule="auto"/>
              <w:jc w:val="center"/>
              <w:rPr>
                <w:color w:val="000000"/>
                <w:sz w:val="24"/>
              </w:rPr>
            </w:pPr>
            <w:r>
              <w:rPr>
                <w:color w:val="000000"/>
              </w:rPr>
              <w:t>-77.41</w:t>
            </w:r>
          </w:p>
        </w:tc>
        <w:tc>
          <w:tcPr>
            <w:tcW w:w="1530" w:type="dxa"/>
            <w:vAlign w:val="center"/>
          </w:tcPr>
          <w:p w14:paraId="419785DB" w14:textId="77777777" w:rsidR="00000000" w:rsidRDefault="00DE18B1">
            <w:pPr>
              <w:spacing w:line="360" w:lineRule="auto"/>
              <w:jc w:val="center"/>
              <w:rPr>
                <w:color w:val="000000"/>
                <w:sz w:val="24"/>
              </w:rPr>
            </w:pPr>
            <w:r>
              <w:rPr>
                <w:color w:val="000000"/>
              </w:rPr>
              <w:t>-78.73</w:t>
            </w:r>
          </w:p>
        </w:tc>
        <w:tc>
          <w:tcPr>
            <w:tcW w:w="1592" w:type="dxa"/>
            <w:vAlign w:val="center"/>
          </w:tcPr>
          <w:p w14:paraId="6CF702EA" w14:textId="77777777" w:rsidR="00000000" w:rsidRDefault="00DE18B1">
            <w:pPr>
              <w:spacing w:line="360" w:lineRule="auto"/>
              <w:jc w:val="center"/>
              <w:rPr>
                <w:color w:val="000000"/>
                <w:sz w:val="24"/>
              </w:rPr>
            </w:pPr>
            <w:r>
              <w:rPr>
                <w:color w:val="000000"/>
              </w:rPr>
              <w:t>-143.05</w:t>
            </w:r>
          </w:p>
        </w:tc>
        <w:tc>
          <w:tcPr>
            <w:tcW w:w="1593" w:type="dxa"/>
            <w:vAlign w:val="center"/>
          </w:tcPr>
          <w:p w14:paraId="5B37C6F0" w14:textId="77777777" w:rsidR="00000000" w:rsidRDefault="00DE18B1">
            <w:pPr>
              <w:spacing w:line="360" w:lineRule="auto"/>
              <w:jc w:val="center"/>
              <w:rPr>
                <w:color w:val="000000"/>
                <w:sz w:val="24"/>
              </w:rPr>
            </w:pPr>
            <w:r>
              <w:rPr>
                <w:color w:val="000000"/>
              </w:rPr>
              <w:t>10.69</w:t>
            </w:r>
          </w:p>
        </w:tc>
      </w:tr>
    </w:tbl>
    <w:p w14:paraId="434C243F" w14:textId="77777777" w:rsidR="00000000" w:rsidRDefault="00DE18B1">
      <w:pPr>
        <w:spacing w:line="360" w:lineRule="auto"/>
        <w:rPr>
          <w:color w:val="000000"/>
          <w:szCs w:val="21"/>
        </w:rPr>
      </w:pPr>
    </w:p>
    <w:p w14:paraId="5B175BE1" w14:textId="77777777" w:rsidR="00000000" w:rsidRDefault="00DE18B1">
      <w:pPr>
        <w:spacing w:line="360" w:lineRule="auto"/>
        <w:rPr>
          <w:color w:val="000000"/>
          <w:szCs w:val="21"/>
        </w:rPr>
      </w:pPr>
    </w:p>
    <w:p w14:paraId="2A2C9C28" w14:textId="77777777" w:rsidR="00000000" w:rsidRDefault="00DE18B1">
      <w:pPr>
        <w:spacing w:line="360" w:lineRule="auto"/>
        <w:rPr>
          <w:color w:val="000000"/>
          <w:szCs w:val="21"/>
        </w:rPr>
      </w:pPr>
    </w:p>
    <w:p w14:paraId="0C6F8712" w14:textId="77777777" w:rsidR="00000000" w:rsidRDefault="00DE18B1">
      <w:pPr>
        <w:spacing w:line="360" w:lineRule="auto"/>
        <w:rPr>
          <w:color w:val="000000"/>
          <w:szCs w:val="21"/>
        </w:rPr>
      </w:pPr>
    </w:p>
    <w:p w14:paraId="2D9D7D87" w14:textId="77777777" w:rsidR="00000000" w:rsidRDefault="00DE18B1">
      <w:pPr>
        <w:spacing w:line="360" w:lineRule="auto"/>
        <w:rPr>
          <w:color w:val="000000"/>
          <w:szCs w:val="21"/>
        </w:rPr>
      </w:pPr>
    </w:p>
    <w:p w14:paraId="0DE58288" w14:textId="77777777" w:rsidR="00000000" w:rsidRDefault="00DE18B1">
      <w:pPr>
        <w:spacing w:line="360" w:lineRule="auto"/>
        <w:rPr>
          <w:color w:val="000000"/>
          <w:szCs w:val="21"/>
        </w:rPr>
      </w:pPr>
      <w:r>
        <w:rPr>
          <w:color w:val="000000"/>
          <w:szCs w:val="21"/>
        </w:rPr>
        <w:t>（续表）</w:t>
      </w:r>
      <w:r>
        <w:rPr>
          <w:color w:val="000000"/>
          <w:szCs w:val="21"/>
        </w:rPr>
        <w:t xml:space="preserve">                                            </w:t>
      </w:r>
      <w:r>
        <w:rPr>
          <w:color w:val="000000"/>
          <w:szCs w:val="21"/>
        </w:rPr>
        <w:t>表</w:t>
      </w:r>
      <w:r>
        <w:rPr>
          <w:color w:val="000000"/>
          <w:szCs w:val="21"/>
        </w:rPr>
        <w:t>6-3</w:t>
      </w:r>
      <w:r>
        <w:rPr>
          <w:color w:val="000000"/>
          <w:szCs w:val="21"/>
        </w:rPr>
        <w:t>框架梁</w:t>
      </w:r>
      <w:r>
        <w:rPr>
          <w:color w:val="000000"/>
          <w:szCs w:val="21"/>
        </w:rPr>
        <w:t>内力组合</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671"/>
        <w:gridCol w:w="671"/>
        <w:gridCol w:w="671"/>
        <w:gridCol w:w="1170"/>
        <w:gridCol w:w="1170"/>
        <w:gridCol w:w="1170"/>
        <w:gridCol w:w="1170"/>
        <w:gridCol w:w="1530"/>
        <w:gridCol w:w="1530"/>
        <w:gridCol w:w="1592"/>
        <w:gridCol w:w="1593"/>
      </w:tblGrid>
      <w:tr w:rsidR="00000000" w14:paraId="0D5C8182" w14:textId="77777777">
        <w:trPr>
          <w:jc w:val="center"/>
        </w:trPr>
        <w:tc>
          <w:tcPr>
            <w:tcW w:w="670" w:type="dxa"/>
            <w:vMerge w:val="restart"/>
            <w:vAlign w:val="center"/>
          </w:tcPr>
          <w:p w14:paraId="38CD50C2" w14:textId="77777777" w:rsidR="00000000" w:rsidRDefault="00DE18B1">
            <w:pPr>
              <w:spacing w:line="360" w:lineRule="auto"/>
              <w:jc w:val="center"/>
              <w:rPr>
                <w:color w:val="000000"/>
                <w:szCs w:val="21"/>
              </w:rPr>
            </w:pPr>
            <w:r>
              <w:rPr>
                <w:color w:val="000000"/>
                <w:szCs w:val="21"/>
              </w:rPr>
              <w:t>层号</w:t>
            </w:r>
          </w:p>
        </w:tc>
        <w:tc>
          <w:tcPr>
            <w:tcW w:w="671" w:type="dxa"/>
            <w:vMerge w:val="restart"/>
            <w:vAlign w:val="center"/>
          </w:tcPr>
          <w:p w14:paraId="379FE28B" w14:textId="77777777" w:rsidR="00000000" w:rsidRDefault="00DE18B1">
            <w:pPr>
              <w:spacing w:line="360" w:lineRule="auto"/>
              <w:jc w:val="center"/>
              <w:rPr>
                <w:color w:val="000000"/>
                <w:szCs w:val="21"/>
              </w:rPr>
            </w:pPr>
            <w:r>
              <w:rPr>
                <w:color w:val="000000"/>
                <w:szCs w:val="21"/>
              </w:rPr>
              <w:t>杆</w:t>
            </w:r>
          </w:p>
          <w:p w14:paraId="0BC2AD97" w14:textId="77777777" w:rsidR="00000000" w:rsidRDefault="00DE18B1">
            <w:pPr>
              <w:spacing w:line="360" w:lineRule="auto"/>
              <w:jc w:val="center"/>
              <w:rPr>
                <w:color w:val="000000"/>
                <w:szCs w:val="21"/>
              </w:rPr>
            </w:pPr>
            <w:r>
              <w:rPr>
                <w:color w:val="000000"/>
                <w:szCs w:val="21"/>
              </w:rPr>
              <w:t>件</w:t>
            </w:r>
          </w:p>
          <w:p w14:paraId="468A2B15" w14:textId="77777777" w:rsidR="00000000" w:rsidRDefault="00DE18B1">
            <w:pPr>
              <w:spacing w:line="360" w:lineRule="auto"/>
              <w:jc w:val="center"/>
              <w:rPr>
                <w:color w:val="000000"/>
                <w:szCs w:val="21"/>
              </w:rPr>
            </w:pPr>
            <w:r>
              <w:rPr>
                <w:color w:val="000000"/>
                <w:szCs w:val="21"/>
              </w:rPr>
              <w:t>号</w:t>
            </w:r>
          </w:p>
        </w:tc>
        <w:tc>
          <w:tcPr>
            <w:tcW w:w="671" w:type="dxa"/>
            <w:vMerge w:val="restart"/>
            <w:vAlign w:val="center"/>
          </w:tcPr>
          <w:p w14:paraId="3DA3AB6E" w14:textId="77777777" w:rsidR="00000000" w:rsidRDefault="00DE18B1">
            <w:pPr>
              <w:spacing w:line="360" w:lineRule="auto"/>
              <w:ind w:leftChars="-21" w:left="-44" w:rightChars="-41" w:right="-86"/>
              <w:jc w:val="center"/>
              <w:rPr>
                <w:color w:val="000000"/>
                <w:szCs w:val="21"/>
              </w:rPr>
            </w:pPr>
            <w:r>
              <w:rPr>
                <w:color w:val="000000"/>
                <w:szCs w:val="21"/>
              </w:rPr>
              <w:t>截面</w:t>
            </w:r>
          </w:p>
        </w:tc>
        <w:tc>
          <w:tcPr>
            <w:tcW w:w="671" w:type="dxa"/>
            <w:vMerge w:val="restart"/>
            <w:vAlign w:val="center"/>
          </w:tcPr>
          <w:p w14:paraId="4AF47CE4" w14:textId="77777777" w:rsidR="00000000" w:rsidRDefault="00DE18B1">
            <w:pPr>
              <w:spacing w:line="360" w:lineRule="auto"/>
              <w:jc w:val="center"/>
              <w:rPr>
                <w:color w:val="000000"/>
                <w:szCs w:val="21"/>
              </w:rPr>
            </w:pPr>
            <w:r>
              <w:rPr>
                <w:color w:val="000000"/>
                <w:szCs w:val="21"/>
              </w:rPr>
              <w:t>内力</w:t>
            </w:r>
          </w:p>
        </w:tc>
        <w:tc>
          <w:tcPr>
            <w:tcW w:w="4680" w:type="dxa"/>
            <w:gridSpan w:val="4"/>
            <w:vAlign w:val="center"/>
          </w:tcPr>
          <w:p w14:paraId="2068202E" w14:textId="77777777" w:rsidR="00000000" w:rsidRDefault="00DE18B1">
            <w:pPr>
              <w:spacing w:line="360" w:lineRule="auto"/>
              <w:jc w:val="center"/>
              <w:rPr>
                <w:color w:val="000000"/>
                <w:szCs w:val="21"/>
              </w:rPr>
            </w:pPr>
            <w:r>
              <w:rPr>
                <w:color w:val="000000"/>
                <w:szCs w:val="21"/>
              </w:rPr>
              <w:t>荷载类别</w:t>
            </w:r>
          </w:p>
        </w:tc>
        <w:tc>
          <w:tcPr>
            <w:tcW w:w="6245" w:type="dxa"/>
            <w:gridSpan w:val="4"/>
            <w:vAlign w:val="center"/>
          </w:tcPr>
          <w:p w14:paraId="55A74705" w14:textId="77777777" w:rsidR="00000000" w:rsidRDefault="00DE18B1">
            <w:pPr>
              <w:spacing w:line="360" w:lineRule="auto"/>
              <w:jc w:val="center"/>
              <w:rPr>
                <w:color w:val="000000"/>
                <w:szCs w:val="21"/>
              </w:rPr>
            </w:pPr>
            <w:r>
              <w:rPr>
                <w:color w:val="000000"/>
                <w:szCs w:val="21"/>
              </w:rPr>
              <w:t>内力组合</w:t>
            </w:r>
          </w:p>
        </w:tc>
      </w:tr>
      <w:tr w:rsidR="00000000" w14:paraId="51AAE2AE" w14:textId="77777777">
        <w:trPr>
          <w:jc w:val="center"/>
        </w:trPr>
        <w:tc>
          <w:tcPr>
            <w:tcW w:w="670" w:type="dxa"/>
            <w:vMerge/>
            <w:vAlign w:val="center"/>
          </w:tcPr>
          <w:p w14:paraId="30E100EA" w14:textId="77777777" w:rsidR="00000000" w:rsidRDefault="00DE18B1">
            <w:pPr>
              <w:spacing w:line="360" w:lineRule="auto"/>
              <w:jc w:val="center"/>
              <w:rPr>
                <w:color w:val="000000"/>
                <w:szCs w:val="21"/>
              </w:rPr>
            </w:pPr>
          </w:p>
        </w:tc>
        <w:tc>
          <w:tcPr>
            <w:tcW w:w="671" w:type="dxa"/>
            <w:vMerge/>
            <w:vAlign w:val="center"/>
          </w:tcPr>
          <w:p w14:paraId="42ECDCAF" w14:textId="77777777" w:rsidR="00000000" w:rsidRDefault="00DE18B1">
            <w:pPr>
              <w:spacing w:line="360" w:lineRule="auto"/>
              <w:jc w:val="center"/>
              <w:rPr>
                <w:color w:val="000000"/>
                <w:szCs w:val="21"/>
              </w:rPr>
            </w:pPr>
          </w:p>
        </w:tc>
        <w:tc>
          <w:tcPr>
            <w:tcW w:w="671" w:type="dxa"/>
            <w:vMerge/>
            <w:vAlign w:val="center"/>
          </w:tcPr>
          <w:p w14:paraId="13DB10F3" w14:textId="77777777" w:rsidR="00000000" w:rsidRDefault="00DE18B1">
            <w:pPr>
              <w:spacing w:line="360" w:lineRule="auto"/>
              <w:ind w:leftChars="-21" w:left="-44" w:rightChars="-41" w:right="-86"/>
              <w:jc w:val="center"/>
              <w:rPr>
                <w:color w:val="000000"/>
                <w:szCs w:val="21"/>
              </w:rPr>
            </w:pPr>
          </w:p>
        </w:tc>
        <w:tc>
          <w:tcPr>
            <w:tcW w:w="671" w:type="dxa"/>
            <w:vMerge/>
            <w:vAlign w:val="center"/>
          </w:tcPr>
          <w:p w14:paraId="5625F8EB" w14:textId="77777777" w:rsidR="00000000" w:rsidRDefault="00DE18B1">
            <w:pPr>
              <w:spacing w:line="360" w:lineRule="auto"/>
              <w:jc w:val="center"/>
              <w:rPr>
                <w:color w:val="000000"/>
                <w:szCs w:val="21"/>
              </w:rPr>
            </w:pPr>
          </w:p>
        </w:tc>
        <w:tc>
          <w:tcPr>
            <w:tcW w:w="1170" w:type="dxa"/>
            <w:vMerge w:val="restart"/>
            <w:vAlign w:val="center"/>
          </w:tcPr>
          <w:p w14:paraId="09CB2385" w14:textId="77777777" w:rsidR="00000000" w:rsidRDefault="00DE18B1">
            <w:pPr>
              <w:spacing w:line="360" w:lineRule="auto"/>
              <w:jc w:val="center"/>
              <w:rPr>
                <w:color w:val="000000"/>
                <w:szCs w:val="21"/>
              </w:rPr>
            </w:pPr>
            <w:r>
              <w:rPr>
                <w:color w:val="000000"/>
                <w:szCs w:val="21"/>
              </w:rPr>
              <w:t>恒</w:t>
            </w:r>
            <w:r>
              <w:rPr>
                <w:color w:val="000000"/>
                <w:szCs w:val="21"/>
              </w:rPr>
              <w:t>①</w:t>
            </w:r>
          </w:p>
        </w:tc>
        <w:tc>
          <w:tcPr>
            <w:tcW w:w="1170" w:type="dxa"/>
            <w:vMerge w:val="restart"/>
            <w:vAlign w:val="center"/>
          </w:tcPr>
          <w:p w14:paraId="511E581E" w14:textId="77777777" w:rsidR="00000000" w:rsidRDefault="00DE18B1">
            <w:pPr>
              <w:spacing w:line="360" w:lineRule="auto"/>
              <w:jc w:val="center"/>
              <w:rPr>
                <w:color w:val="000000"/>
                <w:szCs w:val="21"/>
              </w:rPr>
            </w:pPr>
            <w:r>
              <w:rPr>
                <w:color w:val="000000"/>
                <w:szCs w:val="21"/>
              </w:rPr>
              <w:t>活</w:t>
            </w:r>
            <w:r>
              <w:rPr>
                <w:color w:val="000000"/>
                <w:szCs w:val="21"/>
              </w:rPr>
              <w:t>②</w:t>
            </w:r>
          </w:p>
        </w:tc>
        <w:tc>
          <w:tcPr>
            <w:tcW w:w="1170" w:type="dxa"/>
            <w:vMerge w:val="restart"/>
            <w:vAlign w:val="center"/>
          </w:tcPr>
          <w:p w14:paraId="14275696" w14:textId="77777777" w:rsidR="00000000" w:rsidRDefault="00DE18B1">
            <w:pPr>
              <w:spacing w:line="360" w:lineRule="auto"/>
              <w:jc w:val="center"/>
              <w:rPr>
                <w:color w:val="000000"/>
                <w:szCs w:val="21"/>
              </w:rPr>
            </w:pPr>
            <w:r>
              <w:rPr>
                <w:color w:val="000000"/>
                <w:szCs w:val="21"/>
              </w:rPr>
              <w:t>地震左</w:t>
            </w:r>
            <w:r>
              <w:rPr>
                <w:color w:val="000000"/>
                <w:szCs w:val="21"/>
              </w:rPr>
              <w:t>③</w:t>
            </w:r>
          </w:p>
        </w:tc>
        <w:tc>
          <w:tcPr>
            <w:tcW w:w="1170" w:type="dxa"/>
            <w:vMerge w:val="restart"/>
            <w:vAlign w:val="center"/>
          </w:tcPr>
          <w:p w14:paraId="44316A3F" w14:textId="77777777" w:rsidR="00000000" w:rsidRDefault="00DE18B1">
            <w:pPr>
              <w:spacing w:line="360" w:lineRule="auto"/>
              <w:jc w:val="center"/>
              <w:rPr>
                <w:color w:val="000000"/>
                <w:szCs w:val="21"/>
              </w:rPr>
            </w:pPr>
            <w:r>
              <w:rPr>
                <w:color w:val="000000"/>
                <w:szCs w:val="21"/>
              </w:rPr>
              <w:t>地震右</w:t>
            </w:r>
            <w:r>
              <w:rPr>
                <w:color w:val="000000"/>
                <w:szCs w:val="21"/>
              </w:rPr>
              <w:t>④</w:t>
            </w:r>
          </w:p>
        </w:tc>
        <w:tc>
          <w:tcPr>
            <w:tcW w:w="1530" w:type="dxa"/>
            <w:vMerge w:val="restart"/>
            <w:vAlign w:val="center"/>
          </w:tcPr>
          <w:p w14:paraId="36C5BDBE" w14:textId="77777777" w:rsidR="00000000" w:rsidRDefault="00DE18B1">
            <w:pPr>
              <w:spacing w:line="360" w:lineRule="auto"/>
              <w:jc w:val="center"/>
              <w:rPr>
                <w:color w:val="000000"/>
                <w:szCs w:val="21"/>
              </w:rPr>
            </w:pPr>
            <w:r>
              <w:rPr>
                <w:color w:val="000000"/>
                <w:szCs w:val="21"/>
              </w:rPr>
              <w:t>1.2①+1.4②</w:t>
            </w:r>
          </w:p>
        </w:tc>
        <w:tc>
          <w:tcPr>
            <w:tcW w:w="1530" w:type="dxa"/>
            <w:vMerge w:val="restart"/>
            <w:vAlign w:val="center"/>
          </w:tcPr>
          <w:p w14:paraId="5B0CE71B" w14:textId="77777777" w:rsidR="00000000" w:rsidRDefault="00DE18B1">
            <w:pPr>
              <w:spacing w:line="360" w:lineRule="auto"/>
              <w:jc w:val="center"/>
              <w:rPr>
                <w:color w:val="000000"/>
                <w:szCs w:val="21"/>
              </w:rPr>
            </w:pPr>
            <w:r>
              <w:rPr>
                <w:color w:val="000000"/>
                <w:szCs w:val="21"/>
              </w:rPr>
              <w:t>1.35①+0.98②</w:t>
            </w:r>
          </w:p>
        </w:tc>
        <w:tc>
          <w:tcPr>
            <w:tcW w:w="3185" w:type="dxa"/>
            <w:gridSpan w:val="2"/>
            <w:vAlign w:val="center"/>
          </w:tcPr>
          <w:p w14:paraId="190AE2C8" w14:textId="77777777" w:rsidR="00000000" w:rsidRDefault="00DE18B1">
            <w:pPr>
              <w:spacing w:line="360" w:lineRule="auto"/>
              <w:jc w:val="center"/>
              <w:rPr>
                <w:color w:val="000000"/>
                <w:szCs w:val="21"/>
              </w:rPr>
            </w:pPr>
            <w:r>
              <w:rPr>
                <w:color w:val="000000"/>
                <w:szCs w:val="21"/>
              </w:rPr>
              <w:t>1.2×(①+0.5②)+</w:t>
            </w:r>
          </w:p>
        </w:tc>
      </w:tr>
      <w:tr w:rsidR="00000000" w14:paraId="5541170E" w14:textId="77777777">
        <w:trPr>
          <w:jc w:val="center"/>
        </w:trPr>
        <w:tc>
          <w:tcPr>
            <w:tcW w:w="670" w:type="dxa"/>
            <w:vMerge/>
            <w:vAlign w:val="center"/>
          </w:tcPr>
          <w:p w14:paraId="23C706C1" w14:textId="77777777" w:rsidR="00000000" w:rsidRDefault="00DE18B1">
            <w:pPr>
              <w:spacing w:line="360" w:lineRule="auto"/>
              <w:jc w:val="center"/>
              <w:rPr>
                <w:color w:val="000000"/>
                <w:szCs w:val="21"/>
              </w:rPr>
            </w:pPr>
          </w:p>
        </w:tc>
        <w:tc>
          <w:tcPr>
            <w:tcW w:w="671" w:type="dxa"/>
            <w:vMerge/>
            <w:vAlign w:val="center"/>
          </w:tcPr>
          <w:p w14:paraId="255ACFEA" w14:textId="77777777" w:rsidR="00000000" w:rsidRDefault="00DE18B1">
            <w:pPr>
              <w:spacing w:line="360" w:lineRule="auto"/>
              <w:jc w:val="center"/>
              <w:rPr>
                <w:color w:val="000000"/>
                <w:szCs w:val="21"/>
              </w:rPr>
            </w:pPr>
          </w:p>
        </w:tc>
        <w:tc>
          <w:tcPr>
            <w:tcW w:w="671" w:type="dxa"/>
            <w:vMerge/>
            <w:vAlign w:val="center"/>
          </w:tcPr>
          <w:p w14:paraId="27E70785" w14:textId="77777777" w:rsidR="00000000" w:rsidRDefault="00DE18B1">
            <w:pPr>
              <w:spacing w:line="360" w:lineRule="auto"/>
              <w:ind w:leftChars="-21" w:left="-44" w:rightChars="-41" w:right="-86"/>
              <w:jc w:val="center"/>
              <w:rPr>
                <w:color w:val="000000"/>
                <w:szCs w:val="21"/>
              </w:rPr>
            </w:pPr>
          </w:p>
        </w:tc>
        <w:tc>
          <w:tcPr>
            <w:tcW w:w="671" w:type="dxa"/>
            <w:vMerge/>
            <w:vAlign w:val="center"/>
          </w:tcPr>
          <w:p w14:paraId="6518460B" w14:textId="77777777" w:rsidR="00000000" w:rsidRDefault="00DE18B1">
            <w:pPr>
              <w:spacing w:line="360" w:lineRule="auto"/>
              <w:jc w:val="center"/>
              <w:rPr>
                <w:color w:val="000000"/>
                <w:szCs w:val="21"/>
              </w:rPr>
            </w:pPr>
          </w:p>
        </w:tc>
        <w:tc>
          <w:tcPr>
            <w:tcW w:w="1170" w:type="dxa"/>
            <w:vMerge/>
            <w:vAlign w:val="center"/>
          </w:tcPr>
          <w:p w14:paraId="6F43EDD5" w14:textId="77777777" w:rsidR="00000000" w:rsidRDefault="00DE18B1">
            <w:pPr>
              <w:spacing w:line="360" w:lineRule="auto"/>
              <w:jc w:val="center"/>
              <w:rPr>
                <w:color w:val="000000"/>
                <w:szCs w:val="21"/>
              </w:rPr>
            </w:pPr>
          </w:p>
        </w:tc>
        <w:tc>
          <w:tcPr>
            <w:tcW w:w="1170" w:type="dxa"/>
            <w:vMerge/>
            <w:vAlign w:val="center"/>
          </w:tcPr>
          <w:p w14:paraId="1C07FC6B" w14:textId="77777777" w:rsidR="00000000" w:rsidRDefault="00DE18B1">
            <w:pPr>
              <w:spacing w:line="360" w:lineRule="auto"/>
              <w:jc w:val="center"/>
              <w:rPr>
                <w:color w:val="000000"/>
                <w:szCs w:val="21"/>
              </w:rPr>
            </w:pPr>
          </w:p>
        </w:tc>
        <w:tc>
          <w:tcPr>
            <w:tcW w:w="1170" w:type="dxa"/>
            <w:vMerge/>
            <w:vAlign w:val="center"/>
          </w:tcPr>
          <w:p w14:paraId="796B480B" w14:textId="77777777" w:rsidR="00000000" w:rsidRDefault="00DE18B1">
            <w:pPr>
              <w:spacing w:line="360" w:lineRule="auto"/>
              <w:jc w:val="center"/>
              <w:rPr>
                <w:color w:val="000000"/>
                <w:szCs w:val="21"/>
              </w:rPr>
            </w:pPr>
          </w:p>
        </w:tc>
        <w:tc>
          <w:tcPr>
            <w:tcW w:w="1170" w:type="dxa"/>
            <w:vMerge/>
            <w:vAlign w:val="center"/>
          </w:tcPr>
          <w:p w14:paraId="23B7D086" w14:textId="77777777" w:rsidR="00000000" w:rsidRDefault="00DE18B1">
            <w:pPr>
              <w:spacing w:line="360" w:lineRule="auto"/>
              <w:jc w:val="center"/>
              <w:rPr>
                <w:color w:val="000000"/>
                <w:szCs w:val="21"/>
              </w:rPr>
            </w:pPr>
          </w:p>
        </w:tc>
        <w:tc>
          <w:tcPr>
            <w:tcW w:w="1530" w:type="dxa"/>
            <w:vMerge/>
            <w:vAlign w:val="center"/>
          </w:tcPr>
          <w:p w14:paraId="5DC76857" w14:textId="77777777" w:rsidR="00000000" w:rsidRDefault="00DE18B1">
            <w:pPr>
              <w:spacing w:line="360" w:lineRule="auto"/>
              <w:jc w:val="center"/>
              <w:rPr>
                <w:color w:val="000000"/>
                <w:szCs w:val="21"/>
              </w:rPr>
            </w:pPr>
          </w:p>
        </w:tc>
        <w:tc>
          <w:tcPr>
            <w:tcW w:w="1530" w:type="dxa"/>
            <w:vMerge/>
            <w:vAlign w:val="center"/>
          </w:tcPr>
          <w:p w14:paraId="45FAAC45" w14:textId="77777777" w:rsidR="00000000" w:rsidRDefault="00DE18B1">
            <w:pPr>
              <w:spacing w:line="360" w:lineRule="auto"/>
              <w:jc w:val="center"/>
              <w:rPr>
                <w:color w:val="000000"/>
                <w:szCs w:val="21"/>
              </w:rPr>
            </w:pPr>
          </w:p>
        </w:tc>
        <w:tc>
          <w:tcPr>
            <w:tcW w:w="1592" w:type="dxa"/>
            <w:vAlign w:val="center"/>
          </w:tcPr>
          <w:p w14:paraId="3CAFA4AA" w14:textId="77777777" w:rsidR="00000000" w:rsidRDefault="00DE18B1">
            <w:pPr>
              <w:spacing w:line="360" w:lineRule="auto"/>
              <w:jc w:val="center"/>
              <w:rPr>
                <w:color w:val="000000"/>
                <w:szCs w:val="21"/>
              </w:rPr>
            </w:pPr>
            <w:r>
              <w:rPr>
                <w:color w:val="000000"/>
                <w:szCs w:val="21"/>
              </w:rPr>
              <w:t>1.3×③</w:t>
            </w:r>
          </w:p>
        </w:tc>
        <w:tc>
          <w:tcPr>
            <w:tcW w:w="1593" w:type="dxa"/>
            <w:vAlign w:val="center"/>
          </w:tcPr>
          <w:p w14:paraId="394CE02E" w14:textId="77777777" w:rsidR="00000000" w:rsidRDefault="00DE18B1">
            <w:pPr>
              <w:spacing w:line="360" w:lineRule="auto"/>
              <w:jc w:val="center"/>
              <w:rPr>
                <w:color w:val="000000"/>
                <w:szCs w:val="21"/>
              </w:rPr>
            </w:pPr>
            <w:r>
              <w:rPr>
                <w:color w:val="000000"/>
                <w:szCs w:val="21"/>
              </w:rPr>
              <w:t>1.3×④</w:t>
            </w:r>
          </w:p>
        </w:tc>
      </w:tr>
      <w:tr w:rsidR="00000000" w14:paraId="52E6EEF3" w14:textId="77777777">
        <w:trPr>
          <w:jc w:val="center"/>
        </w:trPr>
        <w:tc>
          <w:tcPr>
            <w:tcW w:w="670" w:type="dxa"/>
            <w:vMerge w:val="restart"/>
            <w:vAlign w:val="center"/>
          </w:tcPr>
          <w:p w14:paraId="3D1E65D4" w14:textId="77777777" w:rsidR="00000000" w:rsidRDefault="00DE18B1">
            <w:pPr>
              <w:spacing w:line="360" w:lineRule="auto"/>
              <w:jc w:val="center"/>
              <w:rPr>
                <w:color w:val="000000"/>
                <w:szCs w:val="21"/>
              </w:rPr>
            </w:pPr>
            <w:r>
              <w:rPr>
                <w:color w:val="000000"/>
                <w:szCs w:val="21"/>
              </w:rPr>
              <w:t>2</w:t>
            </w:r>
            <w:r>
              <w:rPr>
                <w:color w:val="000000"/>
                <w:szCs w:val="21"/>
              </w:rPr>
              <w:t>层</w:t>
            </w:r>
          </w:p>
        </w:tc>
        <w:tc>
          <w:tcPr>
            <w:tcW w:w="671" w:type="dxa"/>
            <w:vMerge w:val="restart"/>
            <w:vAlign w:val="center"/>
          </w:tcPr>
          <w:p w14:paraId="52354584" w14:textId="77777777" w:rsidR="00000000" w:rsidRDefault="00DE18B1">
            <w:pPr>
              <w:spacing w:line="360" w:lineRule="auto"/>
              <w:jc w:val="center"/>
              <w:rPr>
                <w:color w:val="000000"/>
                <w:szCs w:val="21"/>
              </w:rPr>
            </w:pPr>
            <w:r>
              <w:rPr>
                <w:color w:val="000000"/>
                <w:szCs w:val="21"/>
              </w:rPr>
              <w:t>中</w:t>
            </w:r>
          </w:p>
          <w:p w14:paraId="60B8A813" w14:textId="77777777" w:rsidR="00000000" w:rsidRDefault="00DE18B1">
            <w:pPr>
              <w:spacing w:line="360" w:lineRule="auto"/>
              <w:jc w:val="center"/>
              <w:rPr>
                <w:color w:val="000000"/>
                <w:szCs w:val="21"/>
              </w:rPr>
            </w:pPr>
            <w:r>
              <w:rPr>
                <w:color w:val="000000"/>
                <w:szCs w:val="21"/>
              </w:rPr>
              <w:t>跨</w:t>
            </w:r>
          </w:p>
          <w:p w14:paraId="2714D9EA" w14:textId="77777777" w:rsidR="00000000" w:rsidRDefault="00DE18B1">
            <w:pPr>
              <w:spacing w:line="360" w:lineRule="auto"/>
              <w:jc w:val="center"/>
              <w:rPr>
                <w:color w:val="000000"/>
                <w:szCs w:val="21"/>
              </w:rPr>
            </w:pPr>
            <w:r>
              <w:rPr>
                <w:color w:val="000000"/>
                <w:szCs w:val="21"/>
              </w:rPr>
              <w:t>梁</w:t>
            </w:r>
          </w:p>
        </w:tc>
        <w:tc>
          <w:tcPr>
            <w:tcW w:w="671" w:type="dxa"/>
            <w:vMerge w:val="restart"/>
            <w:vAlign w:val="center"/>
          </w:tcPr>
          <w:p w14:paraId="65F8A6E5" w14:textId="77777777" w:rsidR="00000000" w:rsidRDefault="00DE18B1">
            <w:pPr>
              <w:spacing w:line="360" w:lineRule="auto"/>
              <w:ind w:leftChars="-21" w:left="-44" w:rightChars="-41" w:right="-86"/>
              <w:jc w:val="center"/>
              <w:rPr>
                <w:color w:val="000000"/>
                <w:szCs w:val="21"/>
              </w:rPr>
            </w:pPr>
            <w:r>
              <w:rPr>
                <w:color w:val="000000"/>
                <w:szCs w:val="21"/>
              </w:rPr>
              <w:t>左侧</w:t>
            </w:r>
          </w:p>
        </w:tc>
        <w:tc>
          <w:tcPr>
            <w:tcW w:w="671" w:type="dxa"/>
            <w:vAlign w:val="center"/>
          </w:tcPr>
          <w:p w14:paraId="0F278493" w14:textId="77777777" w:rsidR="00000000" w:rsidRDefault="00DE18B1">
            <w:pPr>
              <w:spacing w:line="360" w:lineRule="auto"/>
              <w:jc w:val="center"/>
              <w:rPr>
                <w:i/>
                <w:color w:val="000000"/>
                <w:sz w:val="18"/>
                <w:szCs w:val="18"/>
              </w:rPr>
            </w:pPr>
            <w:r>
              <w:rPr>
                <w:i/>
                <w:color w:val="000000"/>
                <w:sz w:val="18"/>
                <w:szCs w:val="18"/>
              </w:rPr>
              <w:t>M</w:t>
            </w:r>
          </w:p>
        </w:tc>
        <w:tc>
          <w:tcPr>
            <w:tcW w:w="1170" w:type="dxa"/>
            <w:vAlign w:val="center"/>
          </w:tcPr>
          <w:p w14:paraId="7A15A5A9" w14:textId="77777777" w:rsidR="00000000" w:rsidRDefault="00DE18B1">
            <w:pPr>
              <w:spacing w:line="360" w:lineRule="auto"/>
              <w:jc w:val="center"/>
              <w:rPr>
                <w:color w:val="000000"/>
                <w:sz w:val="24"/>
              </w:rPr>
            </w:pPr>
            <w:r>
              <w:rPr>
                <w:color w:val="000000"/>
              </w:rPr>
              <w:t xml:space="preserve">-18.13 </w:t>
            </w:r>
          </w:p>
        </w:tc>
        <w:tc>
          <w:tcPr>
            <w:tcW w:w="1170" w:type="dxa"/>
            <w:vAlign w:val="center"/>
          </w:tcPr>
          <w:p w14:paraId="2B812F52" w14:textId="77777777" w:rsidR="00000000" w:rsidRDefault="00DE18B1">
            <w:pPr>
              <w:spacing w:line="360" w:lineRule="auto"/>
              <w:jc w:val="center"/>
              <w:rPr>
                <w:color w:val="000000"/>
                <w:sz w:val="24"/>
              </w:rPr>
            </w:pPr>
            <w:r>
              <w:rPr>
                <w:color w:val="000000"/>
              </w:rPr>
              <w:t xml:space="preserve">-5.44 </w:t>
            </w:r>
          </w:p>
        </w:tc>
        <w:tc>
          <w:tcPr>
            <w:tcW w:w="1170" w:type="dxa"/>
            <w:vAlign w:val="center"/>
          </w:tcPr>
          <w:p w14:paraId="1601180F" w14:textId="77777777" w:rsidR="00000000" w:rsidRDefault="00DE18B1">
            <w:pPr>
              <w:spacing w:line="360" w:lineRule="auto"/>
              <w:jc w:val="center"/>
              <w:rPr>
                <w:color w:val="000000"/>
                <w:sz w:val="24"/>
              </w:rPr>
            </w:pPr>
            <w:r>
              <w:rPr>
                <w:color w:val="000000"/>
              </w:rPr>
              <w:t xml:space="preserve">131.73 </w:t>
            </w:r>
          </w:p>
        </w:tc>
        <w:tc>
          <w:tcPr>
            <w:tcW w:w="1170" w:type="dxa"/>
            <w:vAlign w:val="center"/>
          </w:tcPr>
          <w:p w14:paraId="4304C4ED" w14:textId="77777777" w:rsidR="00000000" w:rsidRDefault="00DE18B1">
            <w:pPr>
              <w:spacing w:line="360" w:lineRule="auto"/>
              <w:jc w:val="center"/>
              <w:rPr>
                <w:color w:val="000000"/>
                <w:sz w:val="24"/>
              </w:rPr>
            </w:pPr>
            <w:r>
              <w:rPr>
                <w:color w:val="000000"/>
              </w:rPr>
              <w:t xml:space="preserve">-131.73 </w:t>
            </w:r>
          </w:p>
        </w:tc>
        <w:tc>
          <w:tcPr>
            <w:tcW w:w="1530" w:type="dxa"/>
            <w:vAlign w:val="center"/>
          </w:tcPr>
          <w:p w14:paraId="29038AE5" w14:textId="77777777" w:rsidR="00000000" w:rsidRDefault="00DE18B1">
            <w:pPr>
              <w:spacing w:line="360" w:lineRule="auto"/>
              <w:jc w:val="center"/>
              <w:rPr>
                <w:color w:val="000000"/>
                <w:sz w:val="24"/>
              </w:rPr>
            </w:pPr>
            <w:r>
              <w:rPr>
                <w:color w:val="000000"/>
              </w:rPr>
              <w:t xml:space="preserve">-29.37 </w:t>
            </w:r>
          </w:p>
        </w:tc>
        <w:tc>
          <w:tcPr>
            <w:tcW w:w="1530" w:type="dxa"/>
            <w:vAlign w:val="center"/>
          </w:tcPr>
          <w:p w14:paraId="07F44205" w14:textId="77777777" w:rsidR="00000000" w:rsidRDefault="00DE18B1">
            <w:pPr>
              <w:spacing w:line="360" w:lineRule="auto"/>
              <w:jc w:val="center"/>
              <w:rPr>
                <w:color w:val="000000"/>
                <w:sz w:val="24"/>
              </w:rPr>
            </w:pPr>
            <w:r>
              <w:rPr>
                <w:color w:val="000000"/>
              </w:rPr>
              <w:t xml:space="preserve">-29.81 </w:t>
            </w:r>
          </w:p>
        </w:tc>
        <w:tc>
          <w:tcPr>
            <w:tcW w:w="1592" w:type="dxa"/>
            <w:vAlign w:val="center"/>
          </w:tcPr>
          <w:p w14:paraId="40957097" w14:textId="77777777" w:rsidR="00000000" w:rsidRDefault="00DE18B1">
            <w:pPr>
              <w:spacing w:line="360" w:lineRule="auto"/>
              <w:jc w:val="center"/>
              <w:rPr>
                <w:color w:val="000000"/>
                <w:sz w:val="24"/>
              </w:rPr>
            </w:pPr>
            <w:r>
              <w:rPr>
                <w:color w:val="000000"/>
              </w:rPr>
              <w:t xml:space="preserve">146.23 </w:t>
            </w:r>
          </w:p>
        </w:tc>
        <w:tc>
          <w:tcPr>
            <w:tcW w:w="1593" w:type="dxa"/>
            <w:vAlign w:val="center"/>
          </w:tcPr>
          <w:p w14:paraId="400D223A" w14:textId="77777777" w:rsidR="00000000" w:rsidRDefault="00DE18B1">
            <w:pPr>
              <w:spacing w:line="360" w:lineRule="auto"/>
              <w:jc w:val="center"/>
              <w:rPr>
                <w:color w:val="000000"/>
                <w:sz w:val="24"/>
              </w:rPr>
            </w:pPr>
            <w:r>
              <w:rPr>
                <w:color w:val="000000"/>
              </w:rPr>
              <w:t xml:space="preserve">-196.27 </w:t>
            </w:r>
          </w:p>
        </w:tc>
      </w:tr>
      <w:tr w:rsidR="00000000" w14:paraId="6DF95CC1" w14:textId="77777777">
        <w:trPr>
          <w:jc w:val="center"/>
        </w:trPr>
        <w:tc>
          <w:tcPr>
            <w:tcW w:w="670" w:type="dxa"/>
            <w:vMerge/>
            <w:vAlign w:val="center"/>
          </w:tcPr>
          <w:p w14:paraId="0069BEFE" w14:textId="77777777" w:rsidR="00000000" w:rsidRDefault="00DE18B1">
            <w:pPr>
              <w:spacing w:line="360" w:lineRule="auto"/>
              <w:jc w:val="center"/>
              <w:rPr>
                <w:color w:val="000000"/>
                <w:szCs w:val="21"/>
              </w:rPr>
            </w:pPr>
          </w:p>
        </w:tc>
        <w:tc>
          <w:tcPr>
            <w:tcW w:w="671" w:type="dxa"/>
            <w:vMerge/>
            <w:vAlign w:val="center"/>
          </w:tcPr>
          <w:p w14:paraId="73D0BA29" w14:textId="77777777" w:rsidR="00000000" w:rsidRDefault="00DE18B1">
            <w:pPr>
              <w:spacing w:line="360" w:lineRule="auto"/>
              <w:jc w:val="center"/>
              <w:rPr>
                <w:color w:val="000000"/>
                <w:szCs w:val="21"/>
              </w:rPr>
            </w:pPr>
          </w:p>
        </w:tc>
        <w:tc>
          <w:tcPr>
            <w:tcW w:w="671" w:type="dxa"/>
            <w:vMerge/>
            <w:vAlign w:val="center"/>
          </w:tcPr>
          <w:p w14:paraId="2982B753" w14:textId="77777777" w:rsidR="00000000" w:rsidRDefault="00DE18B1">
            <w:pPr>
              <w:spacing w:line="360" w:lineRule="auto"/>
              <w:ind w:leftChars="-21" w:left="-44" w:rightChars="-41" w:right="-86"/>
              <w:jc w:val="center"/>
              <w:rPr>
                <w:color w:val="000000"/>
                <w:szCs w:val="21"/>
              </w:rPr>
            </w:pPr>
          </w:p>
        </w:tc>
        <w:tc>
          <w:tcPr>
            <w:tcW w:w="671" w:type="dxa"/>
            <w:vAlign w:val="center"/>
          </w:tcPr>
          <w:p w14:paraId="16BFB9C1" w14:textId="77777777" w:rsidR="00000000" w:rsidRDefault="00DE18B1">
            <w:pPr>
              <w:spacing w:line="360" w:lineRule="auto"/>
              <w:jc w:val="center"/>
              <w:rPr>
                <w:i/>
                <w:color w:val="000000"/>
                <w:sz w:val="18"/>
                <w:szCs w:val="18"/>
              </w:rPr>
            </w:pPr>
            <w:r>
              <w:rPr>
                <w:i/>
                <w:color w:val="000000"/>
                <w:sz w:val="18"/>
                <w:szCs w:val="18"/>
              </w:rPr>
              <w:t>V</w:t>
            </w:r>
          </w:p>
        </w:tc>
        <w:tc>
          <w:tcPr>
            <w:tcW w:w="1170" w:type="dxa"/>
            <w:vAlign w:val="center"/>
          </w:tcPr>
          <w:p w14:paraId="5445E958" w14:textId="77777777" w:rsidR="00000000" w:rsidRDefault="00DE18B1">
            <w:pPr>
              <w:spacing w:line="360" w:lineRule="auto"/>
              <w:jc w:val="center"/>
              <w:rPr>
                <w:color w:val="000000"/>
                <w:sz w:val="24"/>
              </w:rPr>
            </w:pPr>
            <w:r>
              <w:rPr>
                <w:color w:val="000000"/>
              </w:rPr>
              <w:t xml:space="preserve">11.32 </w:t>
            </w:r>
          </w:p>
        </w:tc>
        <w:tc>
          <w:tcPr>
            <w:tcW w:w="1170" w:type="dxa"/>
            <w:vAlign w:val="center"/>
          </w:tcPr>
          <w:p w14:paraId="1915B2B5" w14:textId="77777777" w:rsidR="00000000" w:rsidRDefault="00DE18B1">
            <w:pPr>
              <w:spacing w:line="360" w:lineRule="auto"/>
              <w:jc w:val="center"/>
              <w:rPr>
                <w:color w:val="000000"/>
                <w:sz w:val="24"/>
              </w:rPr>
            </w:pPr>
            <w:r>
              <w:rPr>
                <w:color w:val="000000"/>
              </w:rPr>
              <w:t xml:space="preserve">3.52 </w:t>
            </w:r>
          </w:p>
        </w:tc>
        <w:tc>
          <w:tcPr>
            <w:tcW w:w="1170" w:type="dxa"/>
            <w:vAlign w:val="center"/>
          </w:tcPr>
          <w:p w14:paraId="70758625" w14:textId="77777777" w:rsidR="00000000" w:rsidRDefault="00DE18B1">
            <w:pPr>
              <w:spacing w:line="360" w:lineRule="auto"/>
              <w:jc w:val="center"/>
              <w:rPr>
                <w:color w:val="000000"/>
                <w:sz w:val="24"/>
              </w:rPr>
            </w:pPr>
            <w:r>
              <w:rPr>
                <w:color w:val="000000"/>
              </w:rPr>
              <w:t xml:space="preserve">-105.38 </w:t>
            </w:r>
          </w:p>
        </w:tc>
        <w:tc>
          <w:tcPr>
            <w:tcW w:w="1170" w:type="dxa"/>
            <w:vAlign w:val="center"/>
          </w:tcPr>
          <w:p w14:paraId="67A822B7" w14:textId="77777777" w:rsidR="00000000" w:rsidRDefault="00DE18B1">
            <w:pPr>
              <w:spacing w:line="360" w:lineRule="auto"/>
              <w:jc w:val="center"/>
              <w:rPr>
                <w:color w:val="000000"/>
                <w:sz w:val="24"/>
              </w:rPr>
            </w:pPr>
            <w:r>
              <w:rPr>
                <w:color w:val="000000"/>
              </w:rPr>
              <w:t xml:space="preserve">105.38 </w:t>
            </w:r>
          </w:p>
        </w:tc>
        <w:tc>
          <w:tcPr>
            <w:tcW w:w="1530" w:type="dxa"/>
            <w:vAlign w:val="center"/>
          </w:tcPr>
          <w:p w14:paraId="3848A843" w14:textId="77777777" w:rsidR="00000000" w:rsidRDefault="00DE18B1">
            <w:pPr>
              <w:spacing w:line="360" w:lineRule="auto"/>
              <w:jc w:val="center"/>
              <w:rPr>
                <w:color w:val="000000"/>
                <w:sz w:val="24"/>
              </w:rPr>
            </w:pPr>
            <w:r>
              <w:rPr>
                <w:color w:val="000000"/>
              </w:rPr>
              <w:t xml:space="preserve">18.50 </w:t>
            </w:r>
          </w:p>
        </w:tc>
        <w:tc>
          <w:tcPr>
            <w:tcW w:w="1530" w:type="dxa"/>
            <w:vAlign w:val="center"/>
          </w:tcPr>
          <w:p w14:paraId="566BEDC0" w14:textId="77777777" w:rsidR="00000000" w:rsidRDefault="00DE18B1">
            <w:pPr>
              <w:spacing w:line="360" w:lineRule="auto"/>
              <w:jc w:val="center"/>
              <w:rPr>
                <w:color w:val="000000"/>
                <w:sz w:val="24"/>
              </w:rPr>
            </w:pPr>
            <w:r>
              <w:rPr>
                <w:color w:val="000000"/>
              </w:rPr>
              <w:t xml:space="preserve">18.72 </w:t>
            </w:r>
          </w:p>
        </w:tc>
        <w:tc>
          <w:tcPr>
            <w:tcW w:w="1592" w:type="dxa"/>
            <w:vAlign w:val="center"/>
          </w:tcPr>
          <w:p w14:paraId="058CCFAC" w14:textId="77777777" w:rsidR="00000000" w:rsidRDefault="00DE18B1">
            <w:pPr>
              <w:spacing w:line="360" w:lineRule="auto"/>
              <w:jc w:val="center"/>
              <w:rPr>
                <w:color w:val="000000"/>
                <w:sz w:val="24"/>
              </w:rPr>
            </w:pPr>
            <w:r>
              <w:rPr>
                <w:color w:val="000000"/>
              </w:rPr>
              <w:t xml:space="preserve">-121.31 </w:t>
            </w:r>
          </w:p>
        </w:tc>
        <w:tc>
          <w:tcPr>
            <w:tcW w:w="1593" w:type="dxa"/>
            <w:vAlign w:val="center"/>
          </w:tcPr>
          <w:p w14:paraId="0607A2B3" w14:textId="77777777" w:rsidR="00000000" w:rsidRDefault="00DE18B1">
            <w:pPr>
              <w:spacing w:line="360" w:lineRule="auto"/>
              <w:jc w:val="center"/>
              <w:rPr>
                <w:color w:val="000000"/>
                <w:sz w:val="24"/>
              </w:rPr>
            </w:pPr>
            <w:r>
              <w:rPr>
                <w:color w:val="000000"/>
              </w:rPr>
              <w:t xml:space="preserve">152.69 </w:t>
            </w:r>
          </w:p>
        </w:tc>
      </w:tr>
      <w:tr w:rsidR="00000000" w14:paraId="61CB6A05" w14:textId="77777777">
        <w:trPr>
          <w:jc w:val="center"/>
        </w:trPr>
        <w:tc>
          <w:tcPr>
            <w:tcW w:w="670" w:type="dxa"/>
            <w:vMerge/>
            <w:vAlign w:val="center"/>
          </w:tcPr>
          <w:p w14:paraId="12684D01" w14:textId="77777777" w:rsidR="00000000" w:rsidRDefault="00DE18B1">
            <w:pPr>
              <w:spacing w:line="360" w:lineRule="auto"/>
              <w:jc w:val="center"/>
              <w:rPr>
                <w:color w:val="000000"/>
                <w:szCs w:val="21"/>
              </w:rPr>
            </w:pPr>
          </w:p>
        </w:tc>
        <w:tc>
          <w:tcPr>
            <w:tcW w:w="671" w:type="dxa"/>
            <w:vMerge/>
            <w:vAlign w:val="center"/>
          </w:tcPr>
          <w:p w14:paraId="465EE0A0" w14:textId="77777777" w:rsidR="00000000" w:rsidRDefault="00DE18B1">
            <w:pPr>
              <w:spacing w:line="360" w:lineRule="auto"/>
              <w:jc w:val="center"/>
              <w:rPr>
                <w:color w:val="000000"/>
                <w:szCs w:val="21"/>
              </w:rPr>
            </w:pPr>
          </w:p>
        </w:tc>
        <w:tc>
          <w:tcPr>
            <w:tcW w:w="671" w:type="dxa"/>
            <w:vAlign w:val="center"/>
          </w:tcPr>
          <w:p w14:paraId="40DC3BFB" w14:textId="77777777" w:rsidR="00000000" w:rsidRDefault="00DE18B1">
            <w:pPr>
              <w:spacing w:line="360" w:lineRule="auto"/>
              <w:ind w:leftChars="-21" w:left="-44" w:rightChars="-41" w:right="-86"/>
              <w:jc w:val="center"/>
              <w:rPr>
                <w:color w:val="000000"/>
                <w:szCs w:val="21"/>
              </w:rPr>
            </w:pPr>
            <w:r>
              <w:rPr>
                <w:color w:val="000000"/>
                <w:szCs w:val="21"/>
              </w:rPr>
              <w:t>中</w:t>
            </w:r>
          </w:p>
        </w:tc>
        <w:tc>
          <w:tcPr>
            <w:tcW w:w="671" w:type="dxa"/>
            <w:vAlign w:val="center"/>
          </w:tcPr>
          <w:p w14:paraId="5BF5EE90" w14:textId="77777777" w:rsidR="00000000" w:rsidRDefault="00DE18B1">
            <w:pPr>
              <w:spacing w:line="360" w:lineRule="auto"/>
              <w:jc w:val="center"/>
              <w:rPr>
                <w:color w:val="000000"/>
                <w:szCs w:val="21"/>
              </w:rPr>
            </w:pPr>
            <w:r>
              <w:rPr>
                <w:i/>
                <w:color w:val="000000"/>
                <w:sz w:val="18"/>
                <w:szCs w:val="18"/>
              </w:rPr>
              <w:t>M</w:t>
            </w:r>
          </w:p>
        </w:tc>
        <w:tc>
          <w:tcPr>
            <w:tcW w:w="1170" w:type="dxa"/>
            <w:vAlign w:val="center"/>
          </w:tcPr>
          <w:p w14:paraId="04CDF71D" w14:textId="77777777" w:rsidR="00000000" w:rsidRDefault="00DE18B1">
            <w:pPr>
              <w:spacing w:line="360" w:lineRule="auto"/>
              <w:jc w:val="center"/>
              <w:rPr>
                <w:color w:val="000000"/>
                <w:sz w:val="24"/>
              </w:rPr>
            </w:pPr>
            <w:r>
              <w:rPr>
                <w:color w:val="000000"/>
              </w:rPr>
              <w:t xml:space="preserve">-8.34 </w:t>
            </w:r>
          </w:p>
        </w:tc>
        <w:tc>
          <w:tcPr>
            <w:tcW w:w="1170" w:type="dxa"/>
            <w:vAlign w:val="center"/>
          </w:tcPr>
          <w:p w14:paraId="6C8DBD1E" w14:textId="77777777" w:rsidR="00000000" w:rsidRDefault="00DE18B1">
            <w:pPr>
              <w:spacing w:line="360" w:lineRule="auto"/>
              <w:jc w:val="center"/>
              <w:rPr>
                <w:color w:val="000000"/>
                <w:sz w:val="24"/>
              </w:rPr>
            </w:pPr>
            <w:r>
              <w:rPr>
                <w:color w:val="000000"/>
              </w:rPr>
              <w:t xml:space="preserve">-2.42 </w:t>
            </w:r>
          </w:p>
        </w:tc>
        <w:tc>
          <w:tcPr>
            <w:tcW w:w="1170" w:type="dxa"/>
            <w:vAlign w:val="center"/>
          </w:tcPr>
          <w:p w14:paraId="149D20D6" w14:textId="77777777" w:rsidR="00000000" w:rsidRDefault="00DE18B1">
            <w:pPr>
              <w:spacing w:line="360" w:lineRule="auto"/>
              <w:jc w:val="center"/>
              <w:rPr>
                <w:color w:val="000000"/>
                <w:sz w:val="24"/>
              </w:rPr>
            </w:pPr>
            <w:r>
              <w:rPr>
                <w:color w:val="000000"/>
              </w:rPr>
              <w:t xml:space="preserve">0.00 </w:t>
            </w:r>
          </w:p>
        </w:tc>
        <w:tc>
          <w:tcPr>
            <w:tcW w:w="1170" w:type="dxa"/>
            <w:vAlign w:val="center"/>
          </w:tcPr>
          <w:p w14:paraId="6B016BCF" w14:textId="77777777" w:rsidR="00000000" w:rsidRDefault="00DE18B1">
            <w:pPr>
              <w:spacing w:line="360" w:lineRule="auto"/>
              <w:jc w:val="center"/>
              <w:rPr>
                <w:color w:val="000000"/>
                <w:sz w:val="24"/>
              </w:rPr>
            </w:pPr>
            <w:r>
              <w:rPr>
                <w:color w:val="000000"/>
              </w:rPr>
              <w:t xml:space="preserve">0.00 </w:t>
            </w:r>
          </w:p>
        </w:tc>
        <w:tc>
          <w:tcPr>
            <w:tcW w:w="1530" w:type="dxa"/>
            <w:vAlign w:val="center"/>
          </w:tcPr>
          <w:p w14:paraId="3091DBA3" w14:textId="77777777" w:rsidR="00000000" w:rsidRDefault="00DE18B1">
            <w:pPr>
              <w:spacing w:line="360" w:lineRule="auto"/>
              <w:jc w:val="center"/>
              <w:rPr>
                <w:color w:val="000000"/>
                <w:sz w:val="24"/>
              </w:rPr>
            </w:pPr>
            <w:r>
              <w:rPr>
                <w:color w:val="000000"/>
              </w:rPr>
              <w:t xml:space="preserve">-13.40 </w:t>
            </w:r>
          </w:p>
        </w:tc>
        <w:tc>
          <w:tcPr>
            <w:tcW w:w="1530" w:type="dxa"/>
            <w:vAlign w:val="center"/>
          </w:tcPr>
          <w:p w14:paraId="66A3C45E" w14:textId="77777777" w:rsidR="00000000" w:rsidRDefault="00DE18B1">
            <w:pPr>
              <w:spacing w:line="360" w:lineRule="auto"/>
              <w:jc w:val="center"/>
              <w:rPr>
                <w:color w:val="000000"/>
                <w:sz w:val="24"/>
              </w:rPr>
            </w:pPr>
            <w:r>
              <w:rPr>
                <w:color w:val="000000"/>
              </w:rPr>
              <w:t xml:space="preserve">-13.64 </w:t>
            </w:r>
          </w:p>
        </w:tc>
        <w:tc>
          <w:tcPr>
            <w:tcW w:w="1592" w:type="dxa"/>
            <w:vAlign w:val="center"/>
          </w:tcPr>
          <w:p w14:paraId="33B14748" w14:textId="77777777" w:rsidR="00000000" w:rsidRDefault="00DE18B1">
            <w:pPr>
              <w:spacing w:line="360" w:lineRule="auto"/>
              <w:jc w:val="center"/>
              <w:rPr>
                <w:color w:val="000000"/>
                <w:sz w:val="24"/>
              </w:rPr>
            </w:pPr>
            <w:r>
              <w:rPr>
                <w:color w:val="000000"/>
              </w:rPr>
              <w:t xml:space="preserve">-11.46 </w:t>
            </w:r>
          </w:p>
        </w:tc>
        <w:tc>
          <w:tcPr>
            <w:tcW w:w="1593" w:type="dxa"/>
            <w:vAlign w:val="center"/>
          </w:tcPr>
          <w:p w14:paraId="330855AC" w14:textId="77777777" w:rsidR="00000000" w:rsidRDefault="00DE18B1">
            <w:pPr>
              <w:spacing w:line="360" w:lineRule="auto"/>
              <w:jc w:val="center"/>
              <w:rPr>
                <w:color w:val="000000"/>
                <w:sz w:val="24"/>
              </w:rPr>
            </w:pPr>
            <w:r>
              <w:rPr>
                <w:color w:val="000000"/>
              </w:rPr>
              <w:t xml:space="preserve">-11.46 </w:t>
            </w:r>
          </w:p>
        </w:tc>
      </w:tr>
      <w:tr w:rsidR="00000000" w14:paraId="631498C0" w14:textId="77777777">
        <w:trPr>
          <w:jc w:val="center"/>
        </w:trPr>
        <w:tc>
          <w:tcPr>
            <w:tcW w:w="670" w:type="dxa"/>
            <w:vMerge/>
            <w:vAlign w:val="center"/>
          </w:tcPr>
          <w:p w14:paraId="53AF270B" w14:textId="77777777" w:rsidR="00000000" w:rsidRDefault="00DE18B1">
            <w:pPr>
              <w:spacing w:line="360" w:lineRule="auto"/>
              <w:jc w:val="center"/>
              <w:rPr>
                <w:color w:val="000000"/>
                <w:szCs w:val="21"/>
              </w:rPr>
            </w:pPr>
          </w:p>
        </w:tc>
        <w:tc>
          <w:tcPr>
            <w:tcW w:w="671" w:type="dxa"/>
            <w:vMerge/>
            <w:vAlign w:val="center"/>
          </w:tcPr>
          <w:p w14:paraId="0179BA0D" w14:textId="77777777" w:rsidR="00000000" w:rsidRDefault="00DE18B1">
            <w:pPr>
              <w:spacing w:line="360" w:lineRule="auto"/>
              <w:jc w:val="center"/>
              <w:rPr>
                <w:color w:val="000000"/>
                <w:szCs w:val="21"/>
              </w:rPr>
            </w:pPr>
          </w:p>
        </w:tc>
        <w:tc>
          <w:tcPr>
            <w:tcW w:w="671" w:type="dxa"/>
            <w:vMerge w:val="restart"/>
            <w:vAlign w:val="center"/>
          </w:tcPr>
          <w:p w14:paraId="35E32B29" w14:textId="77777777" w:rsidR="00000000" w:rsidRDefault="00DE18B1">
            <w:pPr>
              <w:spacing w:line="360" w:lineRule="auto"/>
              <w:ind w:leftChars="-21" w:left="-44" w:rightChars="-41" w:right="-86"/>
              <w:jc w:val="center"/>
              <w:rPr>
                <w:color w:val="000000"/>
                <w:szCs w:val="21"/>
              </w:rPr>
            </w:pPr>
            <w:r>
              <w:rPr>
                <w:color w:val="000000"/>
                <w:szCs w:val="21"/>
              </w:rPr>
              <w:t>右侧</w:t>
            </w:r>
          </w:p>
        </w:tc>
        <w:tc>
          <w:tcPr>
            <w:tcW w:w="671" w:type="dxa"/>
            <w:vAlign w:val="center"/>
          </w:tcPr>
          <w:p w14:paraId="66FBA4B3" w14:textId="77777777" w:rsidR="00000000" w:rsidRDefault="00DE18B1">
            <w:pPr>
              <w:spacing w:line="360" w:lineRule="auto"/>
              <w:jc w:val="center"/>
              <w:rPr>
                <w:i/>
                <w:color w:val="000000"/>
                <w:sz w:val="18"/>
                <w:szCs w:val="18"/>
              </w:rPr>
            </w:pPr>
            <w:r>
              <w:rPr>
                <w:i/>
                <w:color w:val="000000"/>
                <w:sz w:val="18"/>
                <w:szCs w:val="18"/>
              </w:rPr>
              <w:t>M</w:t>
            </w:r>
          </w:p>
        </w:tc>
        <w:tc>
          <w:tcPr>
            <w:tcW w:w="1170" w:type="dxa"/>
            <w:vAlign w:val="center"/>
          </w:tcPr>
          <w:p w14:paraId="5EEA6667" w14:textId="77777777" w:rsidR="00000000" w:rsidRDefault="00DE18B1">
            <w:pPr>
              <w:spacing w:line="360" w:lineRule="auto"/>
              <w:jc w:val="center"/>
              <w:rPr>
                <w:color w:val="000000"/>
                <w:sz w:val="24"/>
              </w:rPr>
            </w:pPr>
            <w:r>
              <w:rPr>
                <w:color w:val="000000"/>
              </w:rPr>
              <w:t xml:space="preserve">-18.13 </w:t>
            </w:r>
          </w:p>
        </w:tc>
        <w:tc>
          <w:tcPr>
            <w:tcW w:w="1170" w:type="dxa"/>
            <w:vAlign w:val="center"/>
          </w:tcPr>
          <w:p w14:paraId="61677587" w14:textId="77777777" w:rsidR="00000000" w:rsidRDefault="00DE18B1">
            <w:pPr>
              <w:spacing w:line="360" w:lineRule="auto"/>
              <w:jc w:val="center"/>
              <w:rPr>
                <w:color w:val="000000"/>
                <w:sz w:val="24"/>
              </w:rPr>
            </w:pPr>
            <w:r>
              <w:rPr>
                <w:color w:val="000000"/>
              </w:rPr>
              <w:t xml:space="preserve">-5.44 </w:t>
            </w:r>
          </w:p>
        </w:tc>
        <w:tc>
          <w:tcPr>
            <w:tcW w:w="1170" w:type="dxa"/>
            <w:vAlign w:val="center"/>
          </w:tcPr>
          <w:p w14:paraId="59149C66" w14:textId="77777777" w:rsidR="00000000" w:rsidRDefault="00DE18B1">
            <w:pPr>
              <w:spacing w:line="360" w:lineRule="auto"/>
              <w:jc w:val="center"/>
              <w:rPr>
                <w:color w:val="000000"/>
                <w:sz w:val="24"/>
              </w:rPr>
            </w:pPr>
            <w:r>
              <w:rPr>
                <w:color w:val="000000"/>
              </w:rPr>
              <w:t xml:space="preserve">-131.73 </w:t>
            </w:r>
          </w:p>
        </w:tc>
        <w:tc>
          <w:tcPr>
            <w:tcW w:w="1170" w:type="dxa"/>
            <w:vAlign w:val="center"/>
          </w:tcPr>
          <w:p w14:paraId="06C0E587" w14:textId="77777777" w:rsidR="00000000" w:rsidRDefault="00DE18B1">
            <w:pPr>
              <w:spacing w:line="360" w:lineRule="auto"/>
              <w:jc w:val="center"/>
              <w:rPr>
                <w:color w:val="000000"/>
                <w:sz w:val="24"/>
              </w:rPr>
            </w:pPr>
            <w:r>
              <w:rPr>
                <w:color w:val="000000"/>
              </w:rPr>
              <w:t xml:space="preserve">131.73 </w:t>
            </w:r>
          </w:p>
        </w:tc>
        <w:tc>
          <w:tcPr>
            <w:tcW w:w="1530" w:type="dxa"/>
            <w:vAlign w:val="center"/>
          </w:tcPr>
          <w:p w14:paraId="313211CF" w14:textId="77777777" w:rsidR="00000000" w:rsidRDefault="00DE18B1">
            <w:pPr>
              <w:spacing w:line="360" w:lineRule="auto"/>
              <w:jc w:val="center"/>
              <w:rPr>
                <w:color w:val="000000"/>
                <w:sz w:val="24"/>
              </w:rPr>
            </w:pPr>
            <w:r>
              <w:rPr>
                <w:color w:val="000000"/>
              </w:rPr>
              <w:t xml:space="preserve">-29.37 </w:t>
            </w:r>
          </w:p>
        </w:tc>
        <w:tc>
          <w:tcPr>
            <w:tcW w:w="1530" w:type="dxa"/>
            <w:vAlign w:val="center"/>
          </w:tcPr>
          <w:p w14:paraId="68E1FAA7" w14:textId="77777777" w:rsidR="00000000" w:rsidRDefault="00DE18B1">
            <w:pPr>
              <w:spacing w:line="360" w:lineRule="auto"/>
              <w:jc w:val="center"/>
              <w:rPr>
                <w:color w:val="000000"/>
                <w:sz w:val="24"/>
              </w:rPr>
            </w:pPr>
            <w:r>
              <w:rPr>
                <w:color w:val="000000"/>
              </w:rPr>
              <w:t xml:space="preserve">-29.81 </w:t>
            </w:r>
          </w:p>
        </w:tc>
        <w:tc>
          <w:tcPr>
            <w:tcW w:w="1592" w:type="dxa"/>
            <w:vAlign w:val="center"/>
          </w:tcPr>
          <w:p w14:paraId="4059CB4F" w14:textId="77777777" w:rsidR="00000000" w:rsidRDefault="00DE18B1">
            <w:pPr>
              <w:spacing w:line="360" w:lineRule="auto"/>
              <w:jc w:val="center"/>
              <w:rPr>
                <w:color w:val="000000"/>
                <w:sz w:val="24"/>
              </w:rPr>
            </w:pPr>
            <w:r>
              <w:rPr>
                <w:color w:val="000000"/>
              </w:rPr>
              <w:t xml:space="preserve">-196.27 </w:t>
            </w:r>
          </w:p>
        </w:tc>
        <w:tc>
          <w:tcPr>
            <w:tcW w:w="1593" w:type="dxa"/>
            <w:vAlign w:val="center"/>
          </w:tcPr>
          <w:p w14:paraId="4FD96C17" w14:textId="77777777" w:rsidR="00000000" w:rsidRDefault="00DE18B1">
            <w:pPr>
              <w:spacing w:line="360" w:lineRule="auto"/>
              <w:jc w:val="center"/>
              <w:rPr>
                <w:color w:val="000000"/>
                <w:sz w:val="24"/>
              </w:rPr>
            </w:pPr>
            <w:r>
              <w:rPr>
                <w:color w:val="000000"/>
              </w:rPr>
              <w:t xml:space="preserve">146.23 </w:t>
            </w:r>
          </w:p>
        </w:tc>
      </w:tr>
      <w:tr w:rsidR="00000000" w14:paraId="77B743BD" w14:textId="77777777">
        <w:trPr>
          <w:jc w:val="center"/>
        </w:trPr>
        <w:tc>
          <w:tcPr>
            <w:tcW w:w="670" w:type="dxa"/>
            <w:vMerge/>
            <w:vAlign w:val="center"/>
          </w:tcPr>
          <w:p w14:paraId="2834FB42" w14:textId="77777777" w:rsidR="00000000" w:rsidRDefault="00DE18B1">
            <w:pPr>
              <w:spacing w:line="360" w:lineRule="auto"/>
              <w:jc w:val="center"/>
              <w:rPr>
                <w:color w:val="000000"/>
                <w:szCs w:val="21"/>
              </w:rPr>
            </w:pPr>
          </w:p>
        </w:tc>
        <w:tc>
          <w:tcPr>
            <w:tcW w:w="671" w:type="dxa"/>
            <w:vMerge/>
            <w:vAlign w:val="center"/>
          </w:tcPr>
          <w:p w14:paraId="1397CFF9" w14:textId="77777777" w:rsidR="00000000" w:rsidRDefault="00DE18B1">
            <w:pPr>
              <w:spacing w:line="360" w:lineRule="auto"/>
              <w:jc w:val="center"/>
              <w:rPr>
                <w:color w:val="000000"/>
                <w:szCs w:val="21"/>
              </w:rPr>
            </w:pPr>
          </w:p>
        </w:tc>
        <w:tc>
          <w:tcPr>
            <w:tcW w:w="671" w:type="dxa"/>
            <w:vMerge/>
            <w:vAlign w:val="center"/>
          </w:tcPr>
          <w:p w14:paraId="42123163" w14:textId="77777777" w:rsidR="00000000" w:rsidRDefault="00DE18B1">
            <w:pPr>
              <w:spacing w:line="360" w:lineRule="auto"/>
              <w:ind w:leftChars="-21" w:left="-44" w:rightChars="-41" w:right="-86"/>
              <w:jc w:val="center"/>
              <w:rPr>
                <w:color w:val="000000"/>
                <w:szCs w:val="21"/>
              </w:rPr>
            </w:pPr>
          </w:p>
        </w:tc>
        <w:tc>
          <w:tcPr>
            <w:tcW w:w="671" w:type="dxa"/>
            <w:vAlign w:val="center"/>
          </w:tcPr>
          <w:p w14:paraId="4EFD8A11" w14:textId="77777777" w:rsidR="00000000" w:rsidRDefault="00DE18B1">
            <w:pPr>
              <w:spacing w:line="360" w:lineRule="auto"/>
              <w:jc w:val="center"/>
              <w:rPr>
                <w:i/>
                <w:color w:val="000000"/>
                <w:sz w:val="18"/>
                <w:szCs w:val="18"/>
              </w:rPr>
            </w:pPr>
            <w:r>
              <w:rPr>
                <w:i/>
                <w:color w:val="000000"/>
                <w:sz w:val="18"/>
                <w:szCs w:val="18"/>
              </w:rPr>
              <w:t>V</w:t>
            </w:r>
          </w:p>
        </w:tc>
        <w:tc>
          <w:tcPr>
            <w:tcW w:w="1170" w:type="dxa"/>
            <w:vAlign w:val="center"/>
          </w:tcPr>
          <w:p w14:paraId="6FA6859D" w14:textId="77777777" w:rsidR="00000000" w:rsidRDefault="00DE18B1">
            <w:pPr>
              <w:spacing w:line="360" w:lineRule="auto"/>
              <w:jc w:val="center"/>
              <w:rPr>
                <w:color w:val="000000"/>
                <w:sz w:val="24"/>
              </w:rPr>
            </w:pPr>
            <w:r>
              <w:rPr>
                <w:color w:val="000000"/>
              </w:rPr>
              <w:t xml:space="preserve">-11.32 </w:t>
            </w:r>
          </w:p>
        </w:tc>
        <w:tc>
          <w:tcPr>
            <w:tcW w:w="1170" w:type="dxa"/>
            <w:vAlign w:val="center"/>
          </w:tcPr>
          <w:p w14:paraId="6260D743" w14:textId="77777777" w:rsidR="00000000" w:rsidRDefault="00DE18B1">
            <w:pPr>
              <w:spacing w:line="360" w:lineRule="auto"/>
              <w:jc w:val="center"/>
              <w:rPr>
                <w:color w:val="000000"/>
                <w:sz w:val="24"/>
              </w:rPr>
            </w:pPr>
            <w:r>
              <w:rPr>
                <w:color w:val="000000"/>
              </w:rPr>
              <w:t xml:space="preserve">-3.52 </w:t>
            </w:r>
          </w:p>
        </w:tc>
        <w:tc>
          <w:tcPr>
            <w:tcW w:w="1170" w:type="dxa"/>
            <w:vAlign w:val="center"/>
          </w:tcPr>
          <w:p w14:paraId="382F0FAA" w14:textId="77777777" w:rsidR="00000000" w:rsidRDefault="00DE18B1">
            <w:pPr>
              <w:spacing w:line="360" w:lineRule="auto"/>
              <w:jc w:val="center"/>
              <w:rPr>
                <w:color w:val="000000"/>
                <w:sz w:val="24"/>
              </w:rPr>
            </w:pPr>
            <w:r>
              <w:rPr>
                <w:color w:val="000000"/>
              </w:rPr>
              <w:t xml:space="preserve">-105.38 </w:t>
            </w:r>
          </w:p>
        </w:tc>
        <w:tc>
          <w:tcPr>
            <w:tcW w:w="1170" w:type="dxa"/>
            <w:vAlign w:val="center"/>
          </w:tcPr>
          <w:p w14:paraId="0078BCEF" w14:textId="77777777" w:rsidR="00000000" w:rsidRDefault="00DE18B1">
            <w:pPr>
              <w:spacing w:line="360" w:lineRule="auto"/>
              <w:jc w:val="center"/>
              <w:rPr>
                <w:color w:val="000000"/>
                <w:sz w:val="24"/>
              </w:rPr>
            </w:pPr>
            <w:r>
              <w:rPr>
                <w:color w:val="000000"/>
              </w:rPr>
              <w:t xml:space="preserve">105.38 </w:t>
            </w:r>
          </w:p>
        </w:tc>
        <w:tc>
          <w:tcPr>
            <w:tcW w:w="1530" w:type="dxa"/>
            <w:vAlign w:val="center"/>
          </w:tcPr>
          <w:p w14:paraId="32F4DDF0" w14:textId="77777777" w:rsidR="00000000" w:rsidRDefault="00DE18B1">
            <w:pPr>
              <w:spacing w:line="360" w:lineRule="auto"/>
              <w:jc w:val="center"/>
              <w:rPr>
                <w:color w:val="000000"/>
                <w:sz w:val="24"/>
              </w:rPr>
            </w:pPr>
            <w:r>
              <w:rPr>
                <w:color w:val="000000"/>
              </w:rPr>
              <w:t xml:space="preserve">-18.50 </w:t>
            </w:r>
          </w:p>
        </w:tc>
        <w:tc>
          <w:tcPr>
            <w:tcW w:w="1530" w:type="dxa"/>
            <w:vAlign w:val="center"/>
          </w:tcPr>
          <w:p w14:paraId="76F3141B" w14:textId="77777777" w:rsidR="00000000" w:rsidRDefault="00DE18B1">
            <w:pPr>
              <w:spacing w:line="360" w:lineRule="auto"/>
              <w:jc w:val="center"/>
              <w:rPr>
                <w:color w:val="000000"/>
                <w:sz w:val="24"/>
              </w:rPr>
            </w:pPr>
            <w:r>
              <w:rPr>
                <w:color w:val="000000"/>
              </w:rPr>
              <w:t xml:space="preserve">-18.72 </w:t>
            </w:r>
          </w:p>
        </w:tc>
        <w:tc>
          <w:tcPr>
            <w:tcW w:w="1592" w:type="dxa"/>
            <w:vAlign w:val="center"/>
          </w:tcPr>
          <w:p w14:paraId="665745EE" w14:textId="77777777" w:rsidR="00000000" w:rsidRDefault="00DE18B1">
            <w:pPr>
              <w:spacing w:line="360" w:lineRule="auto"/>
              <w:jc w:val="center"/>
              <w:rPr>
                <w:color w:val="000000"/>
                <w:sz w:val="24"/>
              </w:rPr>
            </w:pPr>
            <w:r>
              <w:rPr>
                <w:color w:val="000000"/>
              </w:rPr>
              <w:t xml:space="preserve">-152.69 </w:t>
            </w:r>
          </w:p>
        </w:tc>
        <w:tc>
          <w:tcPr>
            <w:tcW w:w="1593" w:type="dxa"/>
            <w:vAlign w:val="center"/>
          </w:tcPr>
          <w:p w14:paraId="3D22B645" w14:textId="77777777" w:rsidR="00000000" w:rsidRDefault="00DE18B1">
            <w:pPr>
              <w:spacing w:line="360" w:lineRule="auto"/>
              <w:jc w:val="center"/>
              <w:rPr>
                <w:color w:val="000000"/>
                <w:sz w:val="24"/>
              </w:rPr>
            </w:pPr>
            <w:r>
              <w:rPr>
                <w:color w:val="000000"/>
              </w:rPr>
              <w:t xml:space="preserve">121.31 </w:t>
            </w:r>
          </w:p>
        </w:tc>
      </w:tr>
      <w:tr w:rsidR="00000000" w14:paraId="494761F1" w14:textId="77777777">
        <w:trPr>
          <w:jc w:val="center"/>
        </w:trPr>
        <w:tc>
          <w:tcPr>
            <w:tcW w:w="670" w:type="dxa"/>
            <w:vMerge w:val="restart"/>
            <w:vAlign w:val="center"/>
          </w:tcPr>
          <w:p w14:paraId="4CAE9F39" w14:textId="77777777" w:rsidR="00000000" w:rsidRDefault="00DE18B1">
            <w:pPr>
              <w:spacing w:line="360" w:lineRule="auto"/>
              <w:jc w:val="center"/>
              <w:rPr>
                <w:color w:val="000000"/>
                <w:szCs w:val="21"/>
              </w:rPr>
            </w:pPr>
            <w:r>
              <w:rPr>
                <w:color w:val="000000"/>
                <w:szCs w:val="21"/>
              </w:rPr>
              <w:t>底层</w:t>
            </w:r>
          </w:p>
        </w:tc>
        <w:tc>
          <w:tcPr>
            <w:tcW w:w="671" w:type="dxa"/>
            <w:vMerge w:val="restart"/>
            <w:vAlign w:val="center"/>
          </w:tcPr>
          <w:p w14:paraId="621F2765" w14:textId="77777777" w:rsidR="00000000" w:rsidRDefault="00DE18B1">
            <w:pPr>
              <w:spacing w:line="360" w:lineRule="auto"/>
              <w:jc w:val="center"/>
              <w:rPr>
                <w:color w:val="000000"/>
                <w:szCs w:val="21"/>
              </w:rPr>
            </w:pPr>
            <w:r>
              <w:rPr>
                <w:color w:val="000000"/>
                <w:szCs w:val="21"/>
              </w:rPr>
              <w:t>边</w:t>
            </w:r>
          </w:p>
          <w:p w14:paraId="603737CA" w14:textId="77777777" w:rsidR="00000000" w:rsidRDefault="00DE18B1">
            <w:pPr>
              <w:spacing w:line="360" w:lineRule="auto"/>
              <w:jc w:val="center"/>
              <w:rPr>
                <w:color w:val="000000"/>
                <w:szCs w:val="21"/>
              </w:rPr>
            </w:pPr>
            <w:r>
              <w:rPr>
                <w:color w:val="000000"/>
                <w:szCs w:val="21"/>
              </w:rPr>
              <w:t>跨</w:t>
            </w:r>
          </w:p>
          <w:p w14:paraId="41642204" w14:textId="77777777" w:rsidR="00000000" w:rsidRDefault="00DE18B1">
            <w:pPr>
              <w:spacing w:line="360" w:lineRule="auto"/>
              <w:jc w:val="center"/>
              <w:rPr>
                <w:color w:val="000000"/>
                <w:szCs w:val="21"/>
              </w:rPr>
            </w:pPr>
            <w:r>
              <w:rPr>
                <w:color w:val="000000"/>
                <w:szCs w:val="21"/>
              </w:rPr>
              <w:t>梁</w:t>
            </w:r>
          </w:p>
        </w:tc>
        <w:tc>
          <w:tcPr>
            <w:tcW w:w="671" w:type="dxa"/>
            <w:vMerge w:val="restart"/>
            <w:vAlign w:val="center"/>
          </w:tcPr>
          <w:p w14:paraId="3979C0EE" w14:textId="77777777" w:rsidR="00000000" w:rsidRDefault="00DE18B1">
            <w:pPr>
              <w:spacing w:line="360" w:lineRule="auto"/>
              <w:ind w:leftChars="-21" w:left="-44" w:rightChars="-41" w:right="-86"/>
              <w:jc w:val="center"/>
              <w:rPr>
                <w:color w:val="000000"/>
                <w:szCs w:val="21"/>
              </w:rPr>
            </w:pPr>
            <w:r>
              <w:rPr>
                <w:color w:val="000000"/>
                <w:szCs w:val="21"/>
              </w:rPr>
              <w:t>左侧</w:t>
            </w:r>
          </w:p>
        </w:tc>
        <w:tc>
          <w:tcPr>
            <w:tcW w:w="671" w:type="dxa"/>
            <w:vAlign w:val="center"/>
          </w:tcPr>
          <w:p w14:paraId="0EEB3D43" w14:textId="77777777" w:rsidR="00000000" w:rsidRDefault="00DE18B1">
            <w:pPr>
              <w:spacing w:line="360" w:lineRule="auto"/>
              <w:jc w:val="center"/>
              <w:rPr>
                <w:i/>
                <w:color w:val="000000"/>
                <w:sz w:val="18"/>
                <w:szCs w:val="18"/>
              </w:rPr>
            </w:pPr>
            <w:r>
              <w:rPr>
                <w:i/>
                <w:color w:val="000000"/>
                <w:sz w:val="18"/>
                <w:szCs w:val="18"/>
              </w:rPr>
              <w:t>M</w:t>
            </w:r>
          </w:p>
        </w:tc>
        <w:tc>
          <w:tcPr>
            <w:tcW w:w="1170" w:type="dxa"/>
          </w:tcPr>
          <w:p w14:paraId="7199DBCC" w14:textId="77777777" w:rsidR="00000000" w:rsidRDefault="00DE18B1">
            <w:pPr>
              <w:spacing w:line="360" w:lineRule="auto"/>
              <w:jc w:val="center"/>
              <w:rPr>
                <w:color w:val="000000"/>
                <w:sz w:val="24"/>
              </w:rPr>
            </w:pPr>
            <w:r>
              <w:rPr>
                <w:color w:val="000000"/>
              </w:rPr>
              <w:t xml:space="preserve">-38.86 </w:t>
            </w:r>
          </w:p>
        </w:tc>
        <w:tc>
          <w:tcPr>
            <w:tcW w:w="1170" w:type="dxa"/>
          </w:tcPr>
          <w:p w14:paraId="3692249C" w14:textId="77777777" w:rsidR="00000000" w:rsidRDefault="00DE18B1">
            <w:pPr>
              <w:spacing w:line="360" w:lineRule="auto"/>
              <w:jc w:val="center"/>
              <w:rPr>
                <w:color w:val="000000"/>
                <w:sz w:val="24"/>
              </w:rPr>
            </w:pPr>
            <w:r>
              <w:rPr>
                <w:color w:val="000000"/>
              </w:rPr>
              <w:t xml:space="preserve">-11.55 </w:t>
            </w:r>
          </w:p>
        </w:tc>
        <w:tc>
          <w:tcPr>
            <w:tcW w:w="1170" w:type="dxa"/>
          </w:tcPr>
          <w:p w14:paraId="1F93461F" w14:textId="77777777" w:rsidR="00000000" w:rsidRDefault="00DE18B1">
            <w:pPr>
              <w:spacing w:line="360" w:lineRule="auto"/>
              <w:jc w:val="center"/>
              <w:rPr>
                <w:color w:val="000000"/>
                <w:sz w:val="24"/>
              </w:rPr>
            </w:pPr>
            <w:r>
              <w:rPr>
                <w:color w:val="000000"/>
              </w:rPr>
              <w:t xml:space="preserve">267.95 </w:t>
            </w:r>
          </w:p>
        </w:tc>
        <w:tc>
          <w:tcPr>
            <w:tcW w:w="1170" w:type="dxa"/>
            <w:vAlign w:val="center"/>
          </w:tcPr>
          <w:p w14:paraId="6FF5D7BE" w14:textId="77777777" w:rsidR="00000000" w:rsidRDefault="00DE18B1">
            <w:pPr>
              <w:spacing w:line="360" w:lineRule="auto"/>
              <w:jc w:val="center"/>
              <w:rPr>
                <w:color w:val="000000"/>
                <w:sz w:val="24"/>
              </w:rPr>
            </w:pPr>
            <w:r>
              <w:rPr>
                <w:color w:val="000000"/>
              </w:rPr>
              <w:t>-267.95</w:t>
            </w:r>
            <w:r>
              <w:rPr>
                <w:color w:val="000000"/>
              </w:rPr>
              <w:t xml:space="preserve"> </w:t>
            </w:r>
          </w:p>
        </w:tc>
        <w:tc>
          <w:tcPr>
            <w:tcW w:w="1530" w:type="dxa"/>
            <w:vAlign w:val="center"/>
          </w:tcPr>
          <w:p w14:paraId="456294FA" w14:textId="77777777" w:rsidR="00000000" w:rsidRDefault="00DE18B1">
            <w:pPr>
              <w:spacing w:line="360" w:lineRule="auto"/>
              <w:jc w:val="center"/>
              <w:rPr>
                <w:color w:val="000000"/>
                <w:sz w:val="24"/>
              </w:rPr>
            </w:pPr>
            <w:r>
              <w:rPr>
                <w:color w:val="000000"/>
              </w:rPr>
              <w:t xml:space="preserve">-62.80 </w:t>
            </w:r>
          </w:p>
        </w:tc>
        <w:tc>
          <w:tcPr>
            <w:tcW w:w="1530" w:type="dxa"/>
            <w:vAlign w:val="center"/>
          </w:tcPr>
          <w:p w14:paraId="71FA0585" w14:textId="77777777" w:rsidR="00000000" w:rsidRDefault="00DE18B1">
            <w:pPr>
              <w:spacing w:line="360" w:lineRule="auto"/>
              <w:jc w:val="center"/>
              <w:rPr>
                <w:color w:val="000000"/>
                <w:sz w:val="24"/>
              </w:rPr>
            </w:pPr>
            <w:r>
              <w:rPr>
                <w:color w:val="000000"/>
              </w:rPr>
              <w:t xml:space="preserve">-63.78 </w:t>
            </w:r>
          </w:p>
        </w:tc>
        <w:tc>
          <w:tcPr>
            <w:tcW w:w="1592" w:type="dxa"/>
            <w:vAlign w:val="center"/>
          </w:tcPr>
          <w:p w14:paraId="1FB2C331" w14:textId="77777777" w:rsidR="00000000" w:rsidRDefault="00DE18B1">
            <w:pPr>
              <w:spacing w:line="360" w:lineRule="auto"/>
              <w:jc w:val="center"/>
              <w:rPr>
                <w:color w:val="000000"/>
                <w:sz w:val="24"/>
              </w:rPr>
            </w:pPr>
            <w:r>
              <w:rPr>
                <w:color w:val="000000"/>
              </w:rPr>
              <w:t xml:space="preserve">294.77 </w:t>
            </w:r>
          </w:p>
        </w:tc>
        <w:tc>
          <w:tcPr>
            <w:tcW w:w="1593" w:type="dxa"/>
            <w:vAlign w:val="center"/>
          </w:tcPr>
          <w:p w14:paraId="27F6FCA7" w14:textId="77777777" w:rsidR="00000000" w:rsidRDefault="00DE18B1">
            <w:pPr>
              <w:spacing w:line="360" w:lineRule="auto"/>
              <w:jc w:val="center"/>
              <w:rPr>
                <w:color w:val="000000"/>
                <w:sz w:val="24"/>
              </w:rPr>
            </w:pPr>
            <w:r>
              <w:rPr>
                <w:color w:val="000000"/>
              </w:rPr>
              <w:t xml:space="preserve">-401.89 </w:t>
            </w:r>
          </w:p>
        </w:tc>
      </w:tr>
      <w:tr w:rsidR="00000000" w14:paraId="24DB7D32" w14:textId="77777777">
        <w:trPr>
          <w:jc w:val="center"/>
        </w:trPr>
        <w:tc>
          <w:tcPr>
            <w:tcW w:w="670" w:type="dxa"/>
            <w:vMerge/>
          </w:tcPr>
          <w:p w14:paraId="52853B22" w14:textId="77777777" w:rsidR="00000000" w:rsidRDefault="00DE18B1">
            <w:pPr>
              <w:spacing w:line="360" w:lineRule="auto"/>
              <w:jc w:val="center"/>
              <w:rPr>
                <w:color w:val="000000"/>
                <w:szCs w:val="21"/>
              </w:rPr>
            </w:pPr>
          </w:p>
        </w:tc>
        <w:tc>
          <w:tcPr>
            <w:tcW w:w="671" w:type="dxa"/>
            <w:vMerge/>
            <w:vAlign w:val="center"/>
          </w:tcPr>
          <w:p w14:paraId="5C3A665C" w14:textId="77777777" w:rsidR="00000000" w:rsidRDefault="00DE18B1">
            <w:pPr>
              <w:spacing w:line="360" w:lineRule="auto"/>
              <w:jc w:val="center"/>
              <w:rPr>
                <w:color w:val="000000"/>
                <w:szCs w:val="21"/>
              </w:rPr>
            </w:pPr>
          </w:p>
        </w:tc>
        <w:tc>
          <w:tcPr>
            <w:tcW w:w="671" w:type="dxa"/>
            <w:vMerge/>
            <w:vAlign w:val="center"/>
          </w:tcPr>
          <w:p w14:paraId="4775BD8D" w14:textId="77777777" w:rsidR="00000000" w:rsidRDefault="00DE18B1">
            <w:pPr>
              <w:spacing w:line="360" w:lineRule="auto"/>
              <w:ind w:leftChars="-21" w:left="-44" w:rightChars="-41" w:right="-86"/>
              <w:jc w:val="center"/>
              <w:rPr>
                <w:color w:val="000000"/>
                <w:szCs w:val="21"/>
              </w:rPr>
            </w:pPr>
          </w:p>
        </w:tc>
        <w:tc>
          <w:tcPr>
            <w:tcW w:w="671" w:type="dxa"/>
            <w:vAlign w:val="center"/>
          </w:tcPr>
          <w:p w14:paraId="0AF593CE" w14:textId="77777777" w:rsidR="00000000" w:rsidRDefault="00DE18B1">
            <w:pPr>
              <w:spacing w:line="360" w:lineRule="auto"/>
              <w:jc w:val="center"/>
              <w:rPr>
                <w:i/>
                <w:color w:val="000000"/>
                <w:sz w:val="18"/>
                <w:szCs w:val="18"/>
              </w:rPr>
            </w:pPr>
            <w:r>
              <w:rPr>
                <w:i/>
                <w:color w:val="000000"/>
                <w:sz w:val="18"/>
                <w:szCs w:val="18"/>
              </w:rPr>
              <w:t>V</w:t>
            </w:r>
          </w:p>
        </w:tc>
        <w:tc>
          <w:tcPr>
            <w:tcW w:w="1170" w:type="dxa"/>
          </w:tcPr>
          <w:p w14:paraId="0A34078D" w14:textId="77777777" w:rsidR="00000000" w:rsidRDefault="00DE18B1">
            <w:pPr>
              <w:spacing w:line="360" w:lineRule="auto"/>
              <w:jc w:val="center"/>
              <w:rPr>
                <w:color w:val="000000"/>
                <w:sz w:val="24"/>
              </w:rPr>
            </w:pPr>
            <w:r>
              <w:rPr>
                <w:color w:val="000000"/>
              </w:rPr>
              <w:t xml:space="preserve">48.42 </w:t>
            </w:r>
          </w:p>
        </w:tc>
        <w:tc>
          <w:tcPr>
            <w:tcW w:w="1170" w:type="dxa"/>
          </w:tcPr>
          <w:p w14:paraId="09126B2B" w14:textId="77777777" w:rsidR="00000000" w:rsidRDefault="00DE18B1">
            <w:pPr>
              <w:spacing w:line="360" w:lineRule="auto"/>
              <w:jc w:val="center"/>
              <w:rPr>
                <w:color w:val="000000"/>
                <w:sz w:val="24"/>
              </w:rPr>
            </w:pPr>
            <w:r>
              <w:rPr>
                <w:color w:val="000000"/>
              </w:rPr>
              <w:t xml:space="preserve">14.71 </w:t>
            </w:r>
          </w:p>
        </w:tc>
        <w:tc>
          <w:tcPr>
            <w:tcW w:w="1170" w:type="dxa"/>
          </w:tcPr>
          <w:p w14:paraId="22A5F3EA" w14:textId="77777777" w:rsidR="00000000" w:rsidRDefault="00DE18B1">
            <w:pPr>
              <w:spacing w:line="360" w:lineRule="auto"/>
              <w:jc w:val="center"/>
              <w:rPr>
                <w:color w:val="000000"/>
                <w:sz w:val="24"/>
              </w:rPr>
            </w:pPr>
            <w:r>
              <w:rPr>
                <w:color w:val="000000"/>
              </w:rPr>
              <w:t xml:space="preserve">-64.60 </w:t>
            </w:r>
          </w:p>
        </w:tc>
        <w:tc>
          <w:tcPr>
            <w:tcW w:w="1170" w:type="dxa"/>
            <w:vAlign w:val="center"/>
          </w:tcPr>
          <w:p w14:paraId="538B20B0" w14:textId="77777777" w:rsidR="00000000" w:rsidRDefault="00DE18B1">
            <w:pPr>
              <w:spacing w:line="360" w:lineRule="auto"/>
              <w:jc w:val="center"/>
              <w:rPr>
                <w:color w:val="000000"/>
                <w:sz w:val="24"/>
              </w:rPr>
            </w:pPr>
            <w:r>
              <w:rPr>
                <w:color w:val="000000"/>
              </w:rPr>
              <w:t xml:space="preserve">64.60 </w:t>
            </w:r>
          </w:p>
        </w:tc>
        <w:tc>
          <w:tcPr>
            <w:tcW w:w="1530" w:type="dxa"/>
            <w:vAlign w:val="center"/>
          </w:tcPr>
          <w:p w14:paraId="1B71E11F" w14:textId="77777777" w:rsidR="00000000" w:rsidRDefault="00DE18B1">
            <w:pPr>
              <w:spacing w:line="360" w:lineRule="auto"/>
              <w:jc w:val="center"/>
              <w:rPr>
                <w:color w:val="000000"/>
                <w:sz w:val="24"/>
              </w:rPr>
            </w:pPr>
            <w:r>
              <w:rPr>
                <w:color w:val="000000"/>
              </w:rPr>
              <w:t xml:space="preserve">78.69 </w:t>
            </w:r>
          </w:p>
        </w:tc>
        <w:tc>
          <w:tcPr>
            <w:tcW w:w="1530" w:type="dxa"/>
            <w:vAlign w:val="center"/>
          </w:tcPr>
          <w:p w14:paraId="7AD62C4A" w14:textId="77777777" w:rsidR="00000000" w:rsidRDefault="00DE18B1">
            <w:pPr>
              <w:spacing w:line="360" w:lineRule="auto"/>
              <w:jc w:val="center"/>
              <w:rPr>
                <w:color w:val="000000"/>
                <w:sz w:val="24"/>
              </w:rPr>
            </w:pPr>
            <w:r>
              <w:rPr>
                <w:color w:val="000000"/>
              </w:rPr>
              <w:t xml:space="preserve">79.78 </w:t>
            </w:r>
          </w:p>
        </w:tc>
        <w:tc>
          <w:tcPr>
            <w:tcW w:w="1592" w:type="dxa"/>
            <w:vAlign w:val="center"/>
          </w:tcPr>
          <w:p w14:paraId="056DFE69" w14:textId="77777777" w:rsidR="00000000" w:rsidRDefault="00DE18B1">
            <w:pPr>
              <w:spacing w:line="360" w:lineRule="auto"/>
              <w:jc w:val="center"/>
              <w:rPr>
                <w:color w:val="000000"/>
                <w:sz w:val="24"/>
              </w:rPr>
            </w:pPr>
            <w:r>
              <w:rPr>
                <w:color w:val="000000"/>
              </w:rPr>
              <w:t xml:space="preserve">-17.05 </w:t>
            </w:r>
          </w:p>
        </w:tc>
        <w:tc>
          <w:tcPr>
            <w:tcW w:w="1593" w:type="dxa"/>
            <w:vAlign w:val="center"/>
          </w:tcPr>
          <w:p w14:paraId="67C5A86E" w14:textId="77777777" w:rsidR="00000000" w:rsidRDefault="00DE18B1">
            <w:pPr>
              <w:spacing w:line="360" w:lineRule="auto"/>
              <w:jc w:val="center"/>
              <w:rPr>
                <w:color w:val="000000"/>
                <w:sz w:val="24"/>
              </w:rPr>
            </w:pPr>
            <w:r>
              <w:rPr>
                <w:color w:val="000000"/>
              </w:rPr>
              <w:t xml:space="preserve">150.91 </w:t>
            </w:r>
          </w:p>
        </w:tc>
      </w:tr>
      <w:tr w:rsidR="00000000" w14:paraId="013C0484" w14:textId="77777777">
        <w:trPr>
          <w:jc w:val="center"/>
        </w:trPr>
        <w:tc>
          <w:tcPr>
            <w:tcW w:w="670" w:type="dxa"/>
            <w:vMerge/>
          </w:tcPr>
          <w:p w14:paraId="135EBCF6" w14:textId="77777777" w:rsidR="00000000" w:rsidRDefault="00DE18B1">
            <w:pPr>
              <w:spacing w:line="360" w:lineRule="auto"/>
              <w:jc w:val="center"/>
              <w:rPr>
                <w:color w:val="000000"/>
                <w:szCs w:val="21"/>
              </w:rPr>
            </w:pPr>
          </w:p>
        </w:tc>
        <w:tc>
          <w:tcPr>
            <w:tcW w:w="671" w:type="dxa"/>
            <w:vMerge/>
            <w:vAlign w:val="center"/>
          </w:tcPr>
          <w:p w14:paraId="3483DC05" w14:textId="77777777" w:rsidR="00000000" w:rsidRDefault="00DE18B1">
            <w:pPr>
              <w:spacing w:line="360" w:lineRule="auto"/>
              <w:jc w:val="center"/>
              <w:rPr>
                <w:color w:val="000000"/>
                <w:szCs w:val="21"/>
              </w:rPr>
            </w:pPr>
          </w:p>
        </w:tc>
        <w:tc>
          <w:tcPr>
            <w:tcW w:w="671" w:type="dxa"/>
            <w:vAlign w:val="center"/>
          </w:tcPr>
          <w:p w14:paraId="419C7D90" w14:textId="77777777" w:rsidR="00000000" w:rsidRDefault="00DE18B1">
            <w:pPr>
              <w:spacing w:line="360" w:lineRule="auto"/>
              <w:ind w:leftChars="-21" w:left="-44" w:rightChars="-41" w:right="-86"/>
              <w:jc w:val="center"/>
              <w:rPr>
                <w:color w:val="000000"/>
                <w:szCs w:val="21"/>
              </w:rPr>
            </w:pPr>
            <w:r>
              <w:rPr>
                <w:color w:val="000000"/>
                <w:szCs w:val="21"/>
              </w:rPr>
              <w:t>中</w:t>
            </w:r>
          </w:p>
        </w:tc>
        <w:tc>
          <w:tcPr>
            <w:tcW w:w="671" w:type="dxa"/>
            <w:vAlign w:val="center"/>
          </w:tcPr>
          <w:p w14:paraId="2B89DDAC" w14:textId="77777777" w:rsidR="00000000" w:rsidRDefault="00DE18B1">
            <w:pPr>
              <w:spacing w:line="360" w:lineRule="auto"/>
              <w:jc w:val="center"/>
              <w:rPr>
                <w:color w:val="000000"/>
                <w:szCs w:val="21"/>
              </w:rPr>
            </w:pPr>
            <w:r>
              <w:rPr>
                <w:i/>
                <w:color w:val="000000"/>
                <w:sz w:val="18"/>
                <w:szCs w:val="18"/>
              </w:rPr>
              <w:t>M</w:t>
            </w:r>
          </w:p>
        </w:tc>
        <w:tc>
          <w:tcPr>
            <w:tcW w:w="1170" w:type="dxa"/>
          </w:tcPr>
          <w:p w14:paraId="6309D996" w14:textId="77777777" w:rsidR="00000000" w:rsidRDefault="00DE18B1">
            <w:pPr>
              <w:spacing w:line="360" w:lineRule="auto"/>
              <w:jc w:val="center"/>
              <w:rPr>
                <w:color w:val="000000"/>
                <w:sz w:val="24"/>
              </w:rPr>
            </w:pPr>
            <w:r>
              <w:rPr>
                <w:color w:val="000000"/>
              </w:rPr>
              <w:t xml:space="preserve">76.68 </w:t>
            </w:r>
          </w:p>
        </w:tc>
        <w:tc>
          <w:tcPr>
            <w:tcW w:w="1170" w:type="dxa"/>
          </w:tcPr>
          <w:p w14:paraId="0BED41FC" w14:textId="77777777" w:rsidR="00000000" w:rsidRDefault="00DE18B1">
            <w:pPr>
              <w:spacing w:line="360" w:lineRule="auto"/>
              <w:jc w:val="center"/>
              <w:rPr>
                <w:color w:val="000000"/>
                <w:sz w:val="24"/>
              </w:rPr>
            </w:pPr>
            <w:r>
              <w:rPr>
                <w:color w:val="000000"/>
              </w:rPr>
              <w:t xml:space="preserve">11.15 </w:t>
            </w:r>
          </w:p>
        </w:tc>
        <w:tc>
          <w:tcPr>
            <w:tcW w:w="1170" w:type="dxa"/>
            <w:vAlign w:val="center"/>
          </w:tcPr>
          <w:p w14:paraId="28092901" w14:textId="77777777" w:rsidR="00000000" w:rsidRDefault="00DE18B1">
            <w:pPr>
              <w:spacing w:line="360" w:lineRule="auto"/>
              <w:jc w:val="center"/>
              <w:rPr>
                <w:color w:val="000000"/>
                <w:sz w:val="24"/>
              </w:rPr>
            </w:pPr>
            <w:r>
              <w:rPr>
                <w:color w:val="000000"/>
              </w:rPr>
              <w:t xml:space="preserve">70.92 </w:t>
            </w:r>
          </w:p>
        </w:tc>
        <w:tc>
          <w:tcPr>
            <w:tcW w:w="1170" w:type="dxa"/>
            <w:vAlign w:val="center"/>
          </w:tcPr>
          <w:p w14:paraId="0276D7A5" w14:textId="77777777" w:rsidR="00000000" w:rsidRDefault="00DE18B1">
            <w:pPr>
              <w:spacing w:line="360" w:lineRule="auto"/>
              <w:jc w:val="center"/>
              <w:rPr>
                <w:color w:val="000000"/>
                <w:sz w:val="24"/>
              </w:rPr>
            </w:pPr>
            <w:r>
              <w:rPr>
                <w:color w:val="000000"/>
              </w:rPr>
              <w:t xml:space="preserve">-70.92 </w:t>
            </w:r>
          </w:p>
        </w:tc>
        <w:tc>
          <w:tcPr>
            <w:tcW w:w="1530" w:type="dxa"/>
            <w:vAlign w:val="center"/>
          </w:tcPr>
          <w:p w14:paraId="243B84F9" w14:textId="77777777" w:rsidR="00000000" w:rsidRDefault="00DE18B1">
            <w:pPr>
              <w:spacing w:line="360" w:lineRule="auto"/>
              <w:jc w:val="center"/>
              <w:rPr>
                <w:color w:val="000000"/>
                <w:sz w:val="24"/>
              </w:rPr>
            </w:pPr>
            <w:r>
              <w:rPr>
                <w:color w:val="000000"/>
              </w:rPr>
              <w:t xml:space="preserve">107.63 </w:t>
            </w:r>
          </w:p>
        </w:tc>
        <w:tc>
          <w:tcPr>
            <w:tcW w:w="1530" w:type="dxa"/>
            <w:vAlign w:val="center"/>
          </w:tcPr>
          <w:p w14:paraId="1A69087F" w14:textId="77777777" w:rsidR="00000000" w:rsidRDefault="00DE18B1">
            <w:pPr>
              <w:spacing w:line="360" w:lineRule="auto"/>
              <w:jc w:val="center"/>
              <w:rPr>
                <w:color w:val="000000"/>
                <w:sz w:val="24"/>
              </w:rPr>
            </w:pPr>
            <w:r>
              <w:rPr>
                <w:color w:val="000000"/>
              </w:rPr>
              <w:t xml:space="preserve">114.45 </w:t>
            </w:r>
          </w:p>
        </w:tc>
        <w:tc>
          <w:tcPr>
            <w:tcW w:w="1592" w:type="dxa"/>
            <w:vAlign w:val="center"/>
          </w:tcPr>
          <w:p w14:paraId="4A77B7EB" w14:textId="77777777" w:rsidR="00000000" w:rsidRDefault="00DE18B1">
            <w:pPr>
              <w:spacing w:line="360" w:lineRule="auto"/>
              <w:jc w:val="center"/>
              <w:rPr>
                <w:color w:val="000000"/>
                <w:sz w:val="24"/>
              </w:rPr>
            </w:pPr>
            <w:r>
              <w:rPr>
                <w:color w:val="000000"/>
              </w:rPr>
              <w:t xml:space="preserve">190.90 </w:t>
            </w:r>
          </w:p>
        </w:tc>
        <w:tc>
          <w:tcPr>
            <w:tcW w:w="1593" w:type="dxa"/>
            <w:vAlign w:val="center"/>
          </w:tcPr>
          <w:p w14:paraId="6DD78CA8" w14:textId="77777777" w:rsidR="00000000" w:rsidRDefault="00DE18B1">
            <w:pPr>
              <w:spacing w:line="360" w:lineRule="auto"/>
              <w:jc w:val="center"/>
              <w:rPr>
                <w:color w:val="000000"/>
                <w:sz w:val="24"/>
              </w:rPr>
            </w:pPr>
            <w:r>
              <w:rPr>
                <w:color w:val="000000"/>
              </w:rPr>
              <w:t xml:space="preserve">6.51 </w:t>
            </w:r>
          </w:p>
        </w:tc>
      </w:tr>
      <w:tr w:rsidR="00000000" w14:paraId="7F11E874" w14:textId="77777777">
        <w:trPr>
          <w:jc w:val="center"/>
        </w:trPr>
        <w:tc>
          <w:tcPr>
            <w:tcW w:w="670" w:type="dxa"/>
            <w:vMerge/>
          </w:tcPr>
          <w:p w14:paraId="7685FC9D" w14:textId="77777777" w:rsidR="00000000" w:rsidRDefault="00DE18B1">
            <w:pPr>
              <w:spacing w:line="360" w:lineRule="auto"/>
              <w:jc w:val="center"/>
              <w:rPr>
                <w:color w:val="000000"/>
                <w:szCs w:val="21"/>
              </w:rPr>
            </w:pPr>
          </w:p>
        </w:tc>
        <w:tc>
          <w:tcPr>
            <w:tcW w:w="671" w:type="dxa"/>
            <w:vMerge/>
            <w:vAlign w:val="center"/>
          </w:tcPr>
          <w:p w14:paraId="0D3909E0" w14:textId="77777777" w:rsidR="00000000" w:rsidRDefault="00DE18B1">
            <w:pPr>
              <w:spacing w:line="360" w:lineRule="auto"/>
              <w:jc w:val="center"/>
              <w:rPr>
                <w:color w:val="000000"/>
                <w:szCs w:val="21"/>
              </w:rPr>
            </w:pPr>
          </w:p>
        </w:tc>
        <w:tc>
          <w:tcPr>
            <w:tcW w:w="671" w:type="dxa"/>
            <w:vMerge w:val="restart"/>
            <w:vAlign w:val="center"/>
          </w:tcPr>
          <w:p w14:paraId="603C9889" w14:textId="77777777" w:rsidR="00000000" w:rsidRDefault="00DE18B1">
            <w:pPr>
              <w:spacing w:line="360" w:lineRule="auto"/>
              <w:ind w:leftChars="-21" w:left="-44" w:rightChars="-41" w:right="-86"/>
              <w:jc w:val="center"/>
              <w:rPr>
                <w:color w:val="000000"/>
                <w:szCs w:val="21"/>
              </w:rPr>
            </w:pPr>
            <w:r>
              <w:rPr>
                <w:color w:val="000000"/>
                <w:szCs w:val="21"/>
              </w:rPr>
              <w:t>右侧</w:t>
            </w:r>
          </w:p>
        </w:tc>
        <w:tc>
          <w:tcPr>
            <w:tcW w:w="671" w:type="dxa"/>
            <w:vAlign w:val="center"/>
          </w:tcPr>
          <w:p w14:paraId="0FB4A886" w14:textId="77777777" w:rsidR="00000000" w:rsidRDefault="00DE18B1">
            <w:pPr>
              <w:spacing w:line="360" w:lineRule="auto"/>
              <w:jc w:val="center"/>
              <w:rPr>
                <w:i/>
                <w:color w:val="000000"/>
                <w:sz w:val="18"/>
                <w:szCs w:val="18"/>
              </w:rPr>
            </w:pPr>
            <w:r>
              <w:rPr>
                <w:i/>
                <w:color w:val="000000"/>
                <w:sz w:val="18"/>
                <w:szCs w:val="18"/>
              </w:rPr>
              <w:t>M</w:t>
            </w:r>
          </w:p>
        </w:tc>
        <w:tc>
          <w:tcPr>
            <w:tcW w:w="1170" w:type="dxa"/>
          </w:tcPr>
          <w:p w14:paraId="20B1CD9C" w14:textId="77777777" w:rsidR="00000000" w:rsidRDefault="00DE18B1">
            <w:pPr>
              <w:spacing w:line="360" w:lineRule="auto"/>
              <w:jc w:val="center"/>
              <w:rPr>
                <w:color w:val="000000"/>
                <w:sz w:val="24"/>
              </w:rPr>
            </w:pPr>
            <w:r>
              <w:rPr>
                <w:color w:val="000000"/>
              </w:rPr>
              <w:t xml:space="preserve">-46.09 </w:t>
            </w:r>
          </w:p>
        </w:tc>
        <w:tc>
          <w:tcPr>
            <w:tcW w:w="1170" w:type="dxa"/>
          </w:tcPr>
          <w:p w14:paraId="6029A499" w14:textId="77777777" w:rsidR="00000000" w:rsidRDefault="00DE18B1">
            <w:pPr>
              <w:spacing w:line="360" w:lineRule="auto"/>
              <w:jc w:val="center"/>
              <w:rPr>
                <w:color w:val="000000"/>
                <w:sz w:val="24"/>
              </w:rPr>
            </w:pPr>
            <w:r>
              <w:rPr>
                <w:color w:val="000000"/>
              </w:rPr>
              <w:t xml:space="preserve">-13.72 </w:t>
            </w:r>
          </w:p>
        </w:tc>
        <w:tc>
          <w:tcPr>
            <w:tcW w:w="1170" w:type="dxa"/>
          </w:tcPr>
          <w:p w14:paraId="389C7400" w14:textId="77777777" w:rsidR="00000000" w:rsidRDefault="00DE18B1">
            <w:pPr>
              <w:spacing w:line="360" w:lineRule="auto"/>
              <w:jc w:val="center"/>
              <w:rPr>
                <w:color w:val="000000"/>
                <w:sz w:val="24"/>
              </w:rPr>
            </w:pPr>
            <w:r>
              <w:rPr>
                <w:color w:val="000000"/>
              </w:rPr>
              <w:t xml:space="preserve">-126.11 </w:t>
            </w:r>
          </w:p>
        </w:tc>
        <w:tc>
          <w:tcPr>
            <w:tcW w:w="1170" w:type="dxa"/>
            <w:vAlign w:val="center"/>
          </w:tcPr>
          <w:p w14:paraId="651AE57C" w14:textId="77777777" w:rsidR="00000000" w:rsidRDefault="00DE18B1">
            <w:pPr>
              <w:spacing w:line="360" w:lineRule="auto"/>
              <w:jc w:val="center"/>
              <w:rPr>
                <w:color w:val="000000"/>
                <w:sz w:val="24"/>
              </w:rPr>
            </w:pPr>
            <w:r>
              <w:rPr>
                <w:color w:val="000000"/>
              </w:rPr>
              <w:t xml:space="preserve">126.11 </w:t>
            </w:r>
          </w:p>
        </w:tc>
        <w:tc>
          <w:tcPr>
            <w:tcW w:w="1530" w:type="dxa"/>
            <w:vAlign w:val="center"/>
          </w:tcPr>
          <w:p w14:paraId="53E2BCCF" w14:textId="77777777" w:rsidR="00000000" w:rsidRDefault="00DE18B1">
            <w:pPr>
              <w:spacing w:line="360" w:lineRule="auto"/>
              <w:jc w:val="center"/>
              <w:rPr>
                <w:color w:val="000000"/>
                <w:sz w:val="24"/>
              </w:rPr>
            </w:pPr>
            <w:r>
              <w:rPr>
                <w:color w:val="000000"/>
              </w:rPr>
              <w:t xml:space="preserve">-74.52 </w:t>
            </w:r>
          </w:p>
        </w:tc>
        <w:tc>
          <w:tcPr>
            <w:tcW w:w="1530" w:type="dxa"/>
            <w:vAlign w:val="center"/>
          </w:tcPr>
          <w:p w14:paraId="3C722738" w14:textId="77777777" w:rsidR="00000000" w:rsidRDefault="00DE18B1">
            <w:pPr>
              <w:spacing w:line="360" w:lineRule="auto"/>
              <w:jc w:val="center"/>
              <w:rPr>
                <w:color w:val="000000"/>
                <w:sz w:val="24"/>
              </w:rPr>
            </w:pPr>
            <w:r>
              <w:rPr>
                <w:color w:val="000000"/>
              </w:rPr>
              <w:t xml:space="preserve">-75.67 </w:t>
            </w:r>
          </w:p>
        </w:tc>
        <w:tc>
          <w:tcPr>
            <w:tcW w:w="1592" w:type="dxa"/>
            <w:vAlign w:val="center"/>
          </w:tcPr>
          <w:p w14:paraId="025756E8" w14:textId="77777777" w:rsidR="00000000" w:rsidRDefault="00DE18B1">
            <w:pPr>
              <w:spacing w:line="360" w:lineRule="auto"/>
              <w:jc w:val="center"/>
              <w:rPr>
                <w:color w:val="000000"/>
                <w:sz w:val="24"/>
              </w:rPr>
            </w:pPr>
            <w:r>
              <w:rPr>
                <w:color w:val="000000"/>
              </w:rPr>
              <w:t xml:space="preserve">-227.49 </w:t>
            </w:r>
          </w:p>
        </w:tc>
        <w:tc>
          <w:tcPr>
            <w:tcW w:w="1593" w:type="dxa"/>
            <w:vAlign w:val="center"/>
          </w:tcPr>
          <w:p w14:paraId="6BADA14D" w14:textId="77777777" w:rsidR="00000000" w:rsidRDefault="00DE18B1">
            <w:pPr>
              <w:spacing w:line="360" w:lineRule="auto"/>
              <w:jc w:val="center"/>
              <w:rPr>
                <w:color w:val="000000"/>
                <w:sz w:val="24"/>
              </w:rPr>
            </w:pPr>
            <w:r>
              <w:rPr>
                <w:color w:val="000000"/>
              </w:rPr>
              <w:t xml:space="preserve">100.40 </w:t>
            </w:r>
          </w:p>
        </w:tc>
      </w:tr>
      <w:tr w:rsidR="00000000" w14:paraId="1CC878BD" w14:textId="77777777">
        <w:trPr>
          <w:jc w:val="center"/>
        </w:trPr>
        <w:tc>
          <w:tcPr>
            <w:tcW w:w="670" w:type="dxa"/>
            <w:vMerge/>
          </w:tcPr>
          <w:p w14:paraId="6D0FA70B" w14:textId="77777777" w:rsidR="00000000" w:rsidRDefault="00DE18B1">
            <w:pPr>
              <w:spacing w:line="360" w:lineRule="auto"/>
              <w:jc w:val="center"/>
              <w:rPr>
                <w:color w:val="000000"/>
                <w:szCs w:val="21"/>
              </w:rPr>
            </w:pPr>
          </w:p>
        </w:tc>
        <w:tc>
          <w:tcPr>
            <w:tcW w:w="671" w:type="dxa"/>
            <w:vMerge/>
            <w:vAlign w:val="center"/>
          </w:tcPr>
          <w:p w14:paraId="0C884969" w14:textId="77777777" w:rsidR="00000000" w:rsidRDefault="00DE18B1">
            <w:pPr>
              <w:spacing w:line="360" w:lineRule="auto"/>
              <w:jc w:val="center"/>
              <w:rPr>
                <w:color w:val="000000"/>
                <w:szCs w:val="21"/>
              </w:rPr>
            </w:pPr>
          </w:p>
        </w:tc>
        <w:tc>
          <w:tcPr>
            <w:tcW w:w="671" w:type="dxa"/>
            <w:vMerge/>
            <w:vAlign w:val="center"/>
          </w:tcPr>
          <w:p w14:paraId="6374F0B9" w14:textId="77777777" w:rsidR="00000000" w:rsidRDefault="00DE18B1">
            <w:pPr>
              <w:spacing w:line="360" w:lineRule="auto"/>
              <w:ind w:leftChars="-21" w:left="-44" w:rightChars="-41" w:right="-86"/>
              <w:jc w:val="center"/>
              <w:rPr>
                <w:color w:val="000000"/>
                <w:szCs w:val="21"/>
              </w:rPr>
            </w:pPr>
          </w:p>
        </w:tc>
        <w:tc>
          <w:tcPr>
            <w:tcW w:w="671" w:type="dxa"/>
            <w:vAlign w:val="center"/>
          </w:tcPr>
          <w:p w14:paraId="1843D029" w14:textId="77777777" w:rsidR="00000000" w:rsidRDefault="00DE18B1">
            <w:pPr>
              <w:spacing w:line="360" w:lineRule="auto"/>
              <w:jc w:val="center"/>
              <w:rPr>
                <w:i/>
                <w:color w:val="000000"/>
                <w:sz w:val="18"/>
                <w:szCs w:val="18"/>
              </w:rPr>
            </w:pPr>
            <w:r>
              <w:rPr>
                <w:i/>
                <w:color w:val="000000"/>
                <w:sz w:val="18"/>
                <w:szCs w:val="18"/>
              </w:rPr>
              <w:t>V</w:t>
            </w:r>
          </w:p>
        </w:tc>
        <w:tc>
          <w:tcPr>
            <w:tcW w:w="1170" w:type="dxa"/>
          </w:tcPr>
          <w:p w14:paraId="7C957E65" w14:textId="77777777" w:rsidR="00000000" w:rsidRDefault="00DE18B1">
            <w:pPr>
              <w:spacing w:line="360" w:lineRule="auto"/>
              <w:jc w:val="center"/>
              <w:rPr>
                <w:color w:val="000000"/>
                <w:sz w:val="24"/>
              </w:rPr>
            </w:pPr>
            <w:r>
              <w:rPr>
                <w:color w:val="000000"/>
              </w:rPr>
              <w:t xml:space="preserve">-48.12 </w:t>
            </w:r>
          </w:p>
        </w:tc>
        <w:tc>
          <w:tcPr>
            <w:tcW w:w="1170" w:type="dxa"/>
          </w:tcPr>
          <w:p w14:paraId="0E1EF02A" w14:textId="77777777" w:rsidR="00000000" w:rsidRDefault="00DE18B1">
            <w:pPr>
              <w:spacing w:line="360" w:lineRule="auto"/>
              <w:jc w:val="center"/>
              <w:rPr>
                <w:color w:val="000000"/>
                <w:sz w:val="24"/>
              </w:rPr>
            </w:pPr>
            <w:r>
              <w:rPr>
                <w:color w:val="000000"/>
              </w:rPr>
              <w:t>-1</w:t>
            </w:r>
            <w:r>
              <w:rPr>
                <w:color w:val="000000"/>
              </w:rPr>
              <w:t xml:space="preserve">4.00 </w:t>
            </w:r>
          </w:p>
        </w:tc>
        <w:tc>
          <w:tcPr>
            <w:tcW w:w="1170" w:type="dxa"/>
          </w:tcPr>
          <w:p w14:paraId="53F03E51" w14:textId="77777777" w:rsidR="00000000" w:rsidRDefault="00DE18B1">
            <w:pPr>
              <w:spacing w:line="360" w:lineRule="auto"/>
              <w:jc w:val="center"/>
              <w:rPr>
                <w:color w:val="000000"/>
                <w:sz w:val="24"/>
              </w:rPr>
            </w:pPr>
            <w:r>
              <w:rPr>
                <w:color w:val="000000"/>
              </w:rPr>
              <w:t xml:space="preserve">-64.60 </w:t>
            </w:r>
          </w:p>
        </w:tc>
        <w:tc>
          <w:tcPr>
            <w:tcW w:w="1170" w:type="dxa"/>
            <w:vAlign w:val="center"/>
          </w:tcPr>
          <w:p w14:paraId="42939912" w14:textId="77777777" w:rsidR="00000000" w:rsidRDefault="00DE18B1">
            <w:pPr>
              <w:spacing w:line="360" w:lineRule="auto"/>
              <w:jc w:val="center"/>
              <w:rPr>
                <w:color w:val="000000"/>
                <w:sz w:val="24"/>
              </w:rPr>
            </w:pPr>
            <w:r>
              <w:rPr>
                <w:color w:val="000000"/>
              </w:rPr>
              <w:t xml:space="preserve">64.60 </w:t>
            </w:r>
          </w:p>
        </w:tc>
        <w:tc>
          <w:tcPr>
            <w:tcW w:w="1530" w:type="dxa"/>
            <w:vAlign w:val="center"/>
          </w:tcPr>
          <w:p w14:paraId="336413BE" w14:textId="77777777" w:rsidR="00000000" w:rsidRDefault="00DE18B1">
            <w:pPr>
              <w:spacing w:line="360" w:lineRule="auto"/>
              <w:jc w:val="center"/>
              <w:rPr>
                <w:color w:val="000000"/>
                <w:sz w:val="24"/>
              </w:rPr>
            </w:pPr>
            <w:r>
              <w:rPr>
                <w:color w:val="000000"/>
              </w:rPr>
              <w:t xml:space="preserve">-77.34 </w:t>
            </w:r>
          </w:p>
        </w:tc>
        <w:tc>
          <w:tcPr>
            <w:tcW w:w="1530" w:type="dxa"/>
            <w:vAlign w:val="center"/>
          </w:tcPr>
          <w:p w14:paraId="21562F73" w14:textId="77777777" w:rsidR="00000000" w:rsidRDefault="00DE18B1">
            <w:pPr>
              <w:spacing w:line="360" w:lineRule="auto"/>
              <w:jc w:val="center"/>
              <w:rPr>
                <w:color w:val="000000"/>
                <w:sz w:val="24"/>
              </w:rPr>
            </w:pPr>
            <w:r>
              <w:rPr>
                <w:color w:val="000000"/>
              </w:rPr>
              <w:t xml:space="preserve">-78.68 </w:t>
            </w:r>
          </w:p>
        </w:tc>
        <w:tc>
          <w:tcPr>
            <w:tcW w:w="1592" w:type="dxa"/>
            <w:vAlign w:val="center"/>
          </w:tcPr>
          <w:p w14:paraId="026716F0" w14:textId="77777777" w:rsidR="00000000" w:rsidRDefault="00DE18B1">
            <w:pPr>
              <w:spacing w:line="360" w:lineRule="auto"/>
              <w:jc w:val="center"/>
              <w:rPr>
                <w:color w:val="000000"/>
                <w:sz w:val="24"/>
              </w:rPr>
            </w:pPr>
            <w:r>
              <w:rPr>
                <w:color w:val="000000"/>
              </w:rPr>
              <w:t xml:space="preserve">-150.12 </w:t>
            </w:r>
          </w:p>
        </w:tc>
        <w:tc>
          <w:tcPr>
            <w:tcW w:w="1593" w:type="dxa"/>
            <w:vAlign w:val="center"/>
          </w:tcPr>
          <w:p w14:paraId="47E7A597" w14:textId="77777777" w:rsidR="00000000" w:rsidRDefault="00DE18B1">
            <w:pPr>
              <w:spacing w:line="360" w:lineRule="auto"/>
              <w:jc w:val="center"/>
              <w:rPr>
                <w:color w:val="000000"/>
                <w:sz w:val="24"/>
              </w:rPr>
            </w:pPr>
            <w:r>
              <w:rPr>
                <w:color w:val="000000"/>
              </w:rPr>
              <w:t xml:space="preserve">17.84 </w:t>
            </w:r>
          </w:p>
        </w:tc>
      </w:tr>
      <w:tr w:rsidR="00000000" w14:paraId="00806283" w14:textId="77777777">
        <w:trPr>
          <w:jc w:val="center"/>
        </w:trPr>
        <w:tc>
          <w:tcPr>
            <w:tcW w:w="670" w:type="dxa"/>
            <w:vMerge/>
          </w:tcPr>
          <w:p w14:paraId="51CC9DD6" w14:textId="77777777" w:rsidR="00000000" w:rsidRDefault="00DE18B1">
            <w:pPr>
              <w:spacing w:line="360" w:lineRule="auto"/>
              <w:jc w:val="center"/>
              <w:rPr>
                <w:color w:val="000000"/>
                <w:szCs w:val="21"/>
              </w:rPr>
            </w:pPr>
          </w:p>
        </w:tc>
        <w:tc>
          <w:tcPr>
            <w:tcW w:w="671" w:type="dxa"/>
            <w:vMerge w:val="restart"/>
            <w:vAlign w:val="center"/>
          </w:tcPr>
          <w:p w14:paraId="31CFF6E8" w14:textId="77777777" w:rsidR="00000000" w:rsidRDefault="00DE18B1">
            <w:pPr>
              <w:spacing w:line="360" w:lineRule="auto"/>
              <w:jc w:val="center"/>
              <w:rPr>
                <w:color w:val="000000"/>
                <w:szCs w:val="21"/>
              </w:rPr>
            </w:pPr>
            <w:r>
              <w:rPr>
                <w:color w:val="000000"/>
                <w:szCs w:val="21"/>
              </w:rPr>
              <w:t>中</w:t>
            </w:r>
          </w:p>
          <w:p w14:paraId="123FE5CB" w14:textId="77777777" w:rsidR="00000000" w:rsidRDefault="00DE18B1">
            <w:pPr>
              <w:spacing w:line="360" w:lineRule="auto"/>
              <w:jc w:val="center"/>
              <w:rPr>
                <w:color w:val="000000"/>
                <w:szCs w:val="21"/>
              </w:rPr>
            </w:pPr>
            <w:r>
              <w:rPr>
                <w:color w:val="000000"/>
                <w:szCs w:val="21"/>
              </w:rPr>
              <w:t>跨</w:t>
            </w:r>
          </w:p>
          <w:p w14:paraId="385F6979" w14:textId="77777777" w:rsidR="00000000" w:rsidRDefault="00DE18B1">
            <w:pPr>
              <w:spacing w:line="360" w:lineRule="auto"/>
              <w:jc w:val="center"/>
              <w:rPr>
                <w:color w:val="000000"/>
                <w:szCs w:val="21"/>
              </w:rPr>
            </w:pPr>
            <w:r>
              <w:rPr>
                <w:color w:val="000000"/>
                <w:szCs w:val="21"/>
              </w:rPr>
              <w:t>梁</w:t>
            </w:r>
          </w:p>
        </w:tc>
        <w:tc>
          <w:tcPr>
            <w:tcW w:w="671" w:type="dxa"/>
            <w:vMerge w:val="restart"/>
            <w:vAlign w:val="center"/>
          </w:tcPr>
          <w:p w14:paraId="3F5E20CC" w14:textId="77777777" w:rsidR="00000000" w:rsidRDefault="00DE18B1">
            <w:pPr>
              <w:spacing w:line="360" w:lineRule="auto"/>
              <w:ind w:leftChars="-21" w:left="-44" w:rightChars="-41" w:right="-86"/>
              <w:jc w:val="center"/>
              <w:rPr>
                <w:color w:val="000000"/>
                <w:szCs w:val="21"/>
              </w:rPr>
            </w:pPr>
            <w:r>
              <w:rPr>
                <w:color w:val="000000"/>
                <w:szCs w:val="21"/>
              </w:rPr>
              <w:t>左侧</w:t>
            </w:r>
          </w:p>
        </w:tc>
        <w:tc>
          <w:tcPr>
            <w:tcW w:w="671" w:type="dxa"/>
            <w:vAlign w:val="center"/>
          </w:tcPr>
          <w:p w14:paraId="191D03C9" w14:textId="77777777" w:rsidR="00000000" w:rsidRDefault="00DE18B1">
            <w:pPr>
              <w:spacing w:line="360" w:lineRule="auto"/>
              <w:jc w:val="center"/>
              <w:rPr>
                <w:i/>
                <w:color w:val="000000"/>
                <w:sz w:val="18"/>
                <w:szCs w:val="18"/>
              </w:rPr>
            </w:pPr>
            <w:r>
              <w:rPr>
                <w:i/>
                <w:color w:val="000000"/>
                <w:sz w:val="18"/>
                <w:szCs w:val="18"/>
              </w:rPr>
              <w:t>M</w:t>
            </w:r>
          </w:p>
        </w:tc>
        <w:tc>
          <w:tcPr>
            <w:tcW w:w="1170" w:type="dxa"/>
          </w:tcPr>
          <w:p w14:paraId="0926E90D" w14:textId="77777777" w:rsidR="00000000" w:rsidRDefault="00DE18B1">
            <w:pPr>
              <w:spacing w:line="360" w:lineRule="auto"/>
              <w:jc w:val="center"/>
              <w:rPr>
                <w:color w:val="000000"/>
                <w:sz w:val="24"/>
              </w:rPr>
            </w:pPr>
            <w:r>
              <w:rPr>
                <w:color w:val="000000"/>
              </w:rPr>
              <w:t xml:space="preserve">-20.46 </w:t>
            </w:r>
          </w:p>
        </w:tc>
        <w:tc>
          <w:tcPr>
            <w:tcW w:w="1170" w:type="dxa"/>
          </w:tcPr>
          <w:p w14:paraId="34C73F96" w14:textId="77777777" w:rsidR="00000000" w:rsidRDefault="00DE18B1">
            <w:pPr>
              <w:spacing w:line="360" w:lineRule="auto"/>
              <w:jc w:val="center"/>
              <w:rPr>
                <w:color w:val="000000"/>
                <w:sz w:val="24"/>
              </w:rPr>
            </w:pPr>
            <w:r>
              <w:rPr>
                <w:color w:val="000000"/>
              </w:rPr>
              <w:t xml:space="preserve">-6.13 </w:t>
            </w:r>
          </w:p>
        </w:tc>
        <w:tc>
          <w:tcPr>
            <w:tcW w:w="1170" w:type="dxa"/>
          </w:tcPr>
          <w:p w14:paraId="5ADF293E" w14:textId="77777777" w:rsidR="00000000" w:rsidRDefault="00DE18B1">
            <w:pPr>
              <w:spacing w:line="360" w:lineRule="auto"/>
              <w:jc w:val="center"/>
              <w:rPr>
                <w:color w:val="000000"/>
                <w:sz w:val="24"/>
              </w:rPr>
            </w:pPr>
            <w:r>
              <w:rPr>
                <w:color w:val="000000"/>
              </w:rPr>
              <w:t xml:space="preserve">145.10 </w:t>
            </w:r>
          </w:p>
        </w:tc>
        <w:tc>
          <w:tcPr>
            <w:tcW w:w="1170" w:type="dxa"/>
            <w:vAlign w:val="center"/>
          </w:tcPr>
          <w:p w14:paraId="3E3E21DD" w14:textId="77777777" w:rsidR="00000000" w:rsidRDefault="00DE18B1">
            <w:pPr>
              <w:spacing w:line="360" w:lineRule="auto"/>
              <w:jc w:val="center"/>
              <w:rPr>
                <w:color w:val="000000"/>
                <w:sz w:val="24"/>
              </w:rPr>
            </w:pPr>
            <w:r>
              <w:rPr>
                <w:color w:val="000000"/>
              </w:rPr>
              <w:t xml:space="preserve">-145.10 </w:t>
            </w:r>
          </w:p>
        </w:tc>
        <w:tc>
          <w:tcPr>
            <w:tcW w:w="1530" w:type="dxa"/>
            <w:vAlign w:val="center"/>
          </w:tcPr>
          <w:p w14:paraId="70A5FC2A" w14:textId="77777777" w:rsidR="00000000" w:rsidRDefault="00DE18B1">
            <w:pPr>
              <w:spacing w:line="360" w:lineRule="auto"/>
              <w:jc w:val="center"/>
              <w:rPr>
                <w:color w:val="000000"/>
                <w:sz w:val="24"/>
              </w:rPr>
            </w:pPr>
            <w:r>
              <w:rPr>
                <w:color w:val="000000"/>
              </w:rPr>
              <w:t xml:space="preserve">-33.13 </w:t>
            </w:r>
          </w:p>
        </w:tc>
        <w:tc>
          <w:tcPr>
            <w:tcW w:w="1530" w:type="dxa"/>
            <w:vAlign w:val="center"/>
          </w:tcPr>
          <w:p w14:paraId="2AC7D224" w14:textId="77777777" w:rsidR="00000000" w:rsidRDefault="00DE18B1">
            <w:pPr>
              <w:spacing w:line="360" w:lineRule="auto"/>
              <w:jc w:val="center"/>
              <w:rPr>
                <w:color w:val="000000"/>
                <w:sz w:val="24"/>
              </w:rPr>
            </w:pPr>
            <w:r>
              <w:rPr>
                <w:color w:val="000000"/>
              </w:rPr>
              <w:t xml:space="preserve">-33.63 </w:t>
            </w:r>
          </w:p>
        </w:tc>
        <w:tc>
          <w:tcPr>
            <w:tcW w:w="1592" w:type="dxa"/>
            <w:vAlign w:val="center"/>
          </w:tcPr>
          <w:p w14:paraId="4ED584B8" w14:textId="77777777" w:rsidR="00000000" w:rsidRDefault="00DE18B1">
            <w:pPr>
              <w:spacing w:line="360" w:lineRule="auto"/>
              <w:jc w:val="center"/>
              <w:rPr>
                <w:color w:val="000000"/>
                <w:sz w:val="24"/>
              </w:rPr>
            </w:pPr>
            <w:r>
              <w:rPr>
                <w:color w:val="000000"/>
              </w:rPr>
              <w:t xml:space="preserve">160.40 </w:t>
            </w:r>
          </w:p>
        </w:tc>
        <w:tc>
          <w:tcPr>
            <w:tcW w:w="1593" w:type="dxa"/>
            <w:vAlign w:val="center"/>
          </w:tcPr>
          <w:p w14:paraId="70517848" w14:textId="77777777" w:rsidR="00000000" w:rsidRDefault="00DE18B1">
            <w:pPr>
              <w:spacing w:line="360" w:lineRule="auto"/>
              <w:jc w:val="center"/>
              <w:rPr>
                <w:color w:val="000000"/>
                <w:sz w:val="24"/>
              </w:rPr>
            </w:pPr>
            <w:r>
              <w:rPr>
                <w:color w:val="000000"/>
              </w:rPr>
              <w:t xml:space="preserve">-216.86 </w:t>
            </w:r>
          </w:p>
        </w:tc>
      </w:tr>
      <w:tr w:rsidR="00000000" w14:paraId="2CBF6AB7" w14:textId="77777777">
        <w:trPr>
          <w:jc w:val="center"/>
        </w:trPr>
        <w:tc>
          <w:tcPr>
            <w:tcW w:w="670" w:type="dxa"/>
            <w:vMerge/>
          </w:tcPr>
          <w:p w14:paraId="584FF4E9" w14:textId="77777777" w:rsidR="00000000" w:rsidRDefault="00DE18B1">
            <w:pPr>
              <w:spacing w:line="360" w:lineRule="auto"/>
              <w:jc w:val="center"/>
              <w:rPr>
                <w:color w:val="000000"/>
                <w:szCs w:val="21"/>
              </w:rPr>
            </w:pPr>
          </w:p>
        </w:tc>
        <w:tc>
          <w:tcPr>
            <w:tcW w:w="671" w:type="dxa"/>
            <w:vMerge/>
            <w:vAlign w:val="center"/>
          </w:tcPr>
          <w:p w14:paraId="0E7366C4" w14:textId="77777777" w:rsidR="00000000" w:rsidRDefault="00DE18B1">
            <w:pPr>
              <w:spacing w:line="360" w:lineRule="auto"/>
              <w:jc w:val="center"/>
              <w:rPr>
                <w:color w:val="000000"/>
                <w:szCs w:val="21"/>
              </w:rPr>
            </w:pPr>
          </w:p>
        </w:tc>
        <w:tc>
          <w:tcPr>
            <w:tcW w:w="671" w:type="dxa"/>
            <w:vMerge/>
            <w:vAlign w:val="center"/>
          </w:tcPr>
          <w:p w14:paraId="7C3A1D27" w14:textId="77777777" w:rsidR="00000000" w:rsidRDefault="00DE18B1">
            <w:pPr>
              <w:spacing w:line="360" w:lineRule="auto"/>
              <w:ind w:leftChars="-21" w:left="-44" w:rightChars="-41" w:right="-86"/>
              <w:jc w:val="center"/>
              <w:rPr>
                <w:color w:val="000000"/>
                <w:szCs w:val="21"/>
              </w:rPr>
            </w:pPr>
          </w:p>
        </w:tc>
        <w:tc>
          <w:tcPr>
            <w:tcW w:w="671" w:type="dxa"/>
            <w:vAlign w:val="center"/>
          </w:tcPr>
          <w:p w14:paraId="5C7D6AF6" w14:textId="77777777" w:rsidR="00000000" w:rsidRDefault="00DE18B1">
            <w:pPr>
              <w:spacing w:line="360" w:lineRule="auto"/>
              <w:jc w:val="center"/>
              <w:rPr>
                <w:i/>
                <w:color w:val="000000"/>
                <w:sz w:val="18"/>
                <w:szCs w:val="18"/>
              </w:rPr>
            </w:pPr>
            <w:r>
              <w:rPr>
                <w:i/>
                <w:color w:val="000000"/>
                <w:sz w:val="18"/>
                <w:szCs w:val="18"/>
              </w:rPr>
              <w:t>V</w:t>
            </w:r>
          </w:p>
        </w:tc>
        <w:tc>
          <w:tcPr>
            <w:tcW w:w="1170" w:type="dxa"/>
          </w:tcPr>
          <w:p w14:paraId="527D3AB4" w14:textId="77777777" w:rsidR="00000000" w:rsidRDefault="00DE18B1">
            <w:pPr>
              <w:spacing w:line="360" w:lineRule="auto"/>
              <w:jc w:val="center"/>
              <w:rPr>
                <w:color w:val="000000"/>
                <w:sz w:val="24"/>
              </w:rPr>
            </w:pPr>
            <w:r>
              <w:rPr>
                <w:color w:val="000000"/>
              </w:rPr>
              <w:t xml:space="preserve">11.32 </w:t>
            </w:r>
          </w:p>
        </w:tc>
        <w:tc>
          <w:tcPr>
            <w:tcW w:w="1170" w:type="dxa"/>
          </w:tcPr>
          <w:p w14:paraId="2941F557" w14:textId="77777777" w:rsidR="00000000" w:rsidRDefault="00DE18B1">
            <w:pPr>
              <w:spacing w:line="360" w:lineRule="auto"/>
              <w:jc w:val="center"/>
              <w:rPr>
                <w:color w:val="000000"/>
                <w:sz w:val="24"/>
              </w:rPr>
            </w:pPr>
            <w:r>
              <w:rPr>
                <w:color w:val="000000"/>
              </w:rPr>
              <w:t xml:space="preserve">3.52 </w:t>
            </w:r>
          </w:p>
        </w:tc>
        <w:tc>
          <w:tcPr>
            <w:tcW w:w="1170" w:type="dxa"/>
          </w:tcPr>
          <w:p w14:paraId="626DDE4C" w14:textId="77777777" w:rsidR="00000000" w:rsidRDefault="00DE18B1">
            <w:pPr>
              <w:spacing w:line="360" w:lineRule="auto"/>
              <w:jc w:val="center"/>
              <w:rPr>
                <w:color w:val="000000"/>
                <w:sz w:val="24"/>
              </w:rPr>
            </w:pPr>
            <w:r>
              <w:rPr>
                <w:color w:val="000000"/>
              </w:rPr>
              <w:t xml:space="preserve">-116.08 </w:t>
            </w:r>
          </w:p>
        </w:tc>
        <w:tc>
          <w:tcPr>
            <w:tcW w:w="1170" w:type="dxa"/>
            <w:vAlign w:val="center"/>
          </w:tcPr>
          <w:p w14:paraId="2BF605B1" w14:textId="77777777" w:rsidR="00000000" w:rsidRDefault="00DE18B1">
            <w:pPr>
              <w:spacing w:line="360" w:lineRule="auto"/>
              <w:jc w:val="center"/>
              <w:rPr>
                <w:color w:val="000000"/>
                <w:sz w:val="24"/>
              </w:rPr>
            </w:pPr>
            <w:r>
              <w:rPr>
                <w:color w:val="000000"/>
              </w:rPr>
              <w:t xml:space="preserve">116.08 </w:t>
            </w:r>
          </w:p>
        </w:tc>
        <w:tc>
          <w:tcPr>
            <w:tcW w:w="1530" w:type="dxa"/>
            <w:vAlign w:val="center"/>
          </w:tcPr>
          <w:p w14:paraId="1845295A" w14:textId="77777777" w:rsidR="00000000" w:rsidRDefault="00DE18B1">
            <w:pPr>
              <w:spacing w:line="360" w:lineRule="auto"/>
              <w:jc w:val="center"/>
              <w:rPr>
                <w:color w:val="000000"/>
                <w:sz w:val="24"/>
              </w:rPr>
            </w:pPr>
            <w:r>
              <w:rPr>
                <w:color w:val="000000"/>
              </w:rPr>
              <w:t xml:space="preserve">18.50 </w:t>
            </w:r>
          </w:p>
        </w:tc>
        <w:tc>
          <w:tcPr>
            <w:tcW w:w="1530" w:type="dxa"/>
            <w:vAlign w:val="center"/>
          </w:tcPr>
          <w:p w14:paraId="30501133" w14:textId="77777777" w:rsidR="00000000" w:rsidRDefault="00DE18B1">
            <w:pPr>
              <w:spacing w:line="360" w:lineRule="auto"/>
              <w:jc w:val="center"/>
              <w:rPr>
                <w:color w:val="000000"/>
                <w:sz w:val="24"/>
              </w:rPr>
            </w:pPr>
            <w:r>
              <w:rPr>
                <w:color w:val="000000"/>
              </w:rPr>
              <w:t xml:space="preserve">18.72 </w:t>
            </w:r>
          </w:p>
        </w:tc>
        <w:tc>
          <w:tcPr>
            <w:tcW w:w="1592" w:type="dxa"/>
            <w:vAlign w:val="center"/>
          </w:tcPr>
          <w:p w14:paraId="0AB0B184" w14:textId="77777777" w:rsidR="00000000" w:rsidRDefault="00DE18B1">
            <w:pPr>
              <w:spacing w:line="360" w:lineRule="auto"/>
              <w:jc w:val="center"/>
              <w:rPr>
                <w:color w:val="000000"/>
                <w:sz w:val="24"/>
              </w:rPr>
            </w:pPr>
            <w:r>
              <w:rPr>
                <w:color w:val="000000"/>
              </w:rPr>
              <w:t xml:space="preserve">-135.21 </w:t>
            </w:r>
          </w:p>
        </w:tc>
        <w:tc>
          <w:tcPr>
            <w:tcW w:w="1593" w:type="dxa"/>
            <w:vAlign w:val="center"/>
          </w:tcPr>
          <w:p w14:paraId="3796BC37" w14:textId="77777777" w:rsidR="00000000" w:rsidRDefault="00DE18B1">
            <w:pPr>
              <w:spacing w:line="360" w:lineRule="auto"/>
              <w:jc w:val="center"/>
              <w:rPr>
                <w:color w:val="000000"/>
                <w:sz w:val="24"/>
              </w:rPr>
            </w:pPr>
            <w:r>
              <w:rPr>
                <w:color w:val="000000"/>
              </w:rPr>
              <w:t xml:space="preserve">166.59 </w:t>
            </w:r>
          </w:p>
        </w:tc>
      </w:tr>
      <w:tr w:rsidR="00000000" w14:paraId="7B1E91EA" w14:textId="77777777">
        <w:trPr>
          <w:jc w:val="center"/>
        </w:trPr>
        <w:tc>
          <w:tcPr>
            <w:tcW w:w="670" w:type="dxa"/>
            <w:vMerge/>
          </w:tcPr>
          <w:p w14:paraId="466DB510" w14:textId="77777777" w:rsidR="00000000" w:rsidRDefault="00DE18B1">
            <w:pPr>
              <w:spacing w:line="360" w:lineRule="auto"/>
              <w:jc w:val="center"/>
              <w:rPr>
                <w:color w:val="000000"/>
                <w:szCs w:val="21"/>
              </w:rPr>
            </w:pPr>
          </w:p>
        </w:tc>
        <w:tc>
          <w:tcPr>
            <w:tcW w:w="671" w:type="dxa"/>
            <w:vMerge/>
            <w:vAlign w:val="center"/>
          </w:tcPr>
          <w:p w14:paraId="79C804B2" w14:textId="77777777" w:rsidR="00000000" w:rsidRDefault="00DE18B1">
            <w:pPr>
              <w:spacing w:line="360" w:lineRule="auto"/>
              <w:jc w:val="center"/>
              <w:rPr>
                <w:color w:val="000000"/>
                <w:szCs w:val="21"/>
              </w:rPr>
            </w:pPr>
          </w:p>
        </w:tc>
        <w:tc>
          <w:tcPr>
            <w:tcW w:w="671" w:type="dxa"/>
            <w:vAlign w:val="center"/>
          </w:tcPr>
          <w:p w14:paraId="0969115C" w14:textId="77777777" w:rsidR="00000000" w:rsidRDefault="00DE18B1">
            <w:pPr>
              <w:spacing w:line="360" w:lineRule="auto"/>
              <w:ind w:leftChars="-21" w:left="-44" w:rightChars="-41" w:right="-86"/>
              <w:jc w:val="center"/>
              <w:rPr>
                <w:color w:val="000000"/>
                <w:szCs w:val="21"/>
              </w:rPr>
            </w:pPr>
            <w:r>
              <w:rPr>
                <w:color w:val="000000"/>
                <w:szCs w:val="21"/>
              </w:rPr>
              <w:t>中</w:t>
            </w:r>
          </w:p>
        </w:tc>
        <w:tc>
          <w:tcPr>
            <w:tcW w:w="671" w:type="dxa"/>
            <w:vAlign w:val="center"/>
          </w:tcPr>
          <w:p w14:paraId="1ECBB118" w14:textId="77777777" w:rsidR="00000000" w:rsidRDefault="00DE18B1">
            <w:pPr>
              <w:spacing w:line="360" w:lineRule="auto"/>
              <w:jc w:val="center"/>
              <w:rPr>
                <w:color w:val="000000"/>
                <w:szCs w:val="21"/>
              </w:rPr>
            </w:pPr>
            <w:r>
              <w:rPr>
                <w:i/>
                <w:color w:val="000000"/>
                <w:sz w:val="18"/>
                <w:szCs w:val="18"/>
              </w:rPr>
              <w:t>M</w:t>
            </w:r>
          </w:p>
        </w:tc>
        <w:tc>
          <w:tcPr>
            <w:tcW w:w="1170" w:type="dxa"/>
            <w:vAlign w:val="center"/>
          </w:tcPr>
          <w:p w14:paraId="0755A1D1" w14:textId="77777777" w:rsidR="00000000" w:rsidRDefault="00DE18B1">
            <w:pPr>
              <w:spacing w:line="360" w:lineRule="auto"/>
              <w:jc w:val="center"/>
              <w:rPr>
                <w:color w:val="000000"/>
                <w:sz w:val="24"/>
              </w:rPr>
            </w:pPr>
            <w:r>
              <w:rPr>
                <w:color w:val="000000"/>
              </w:rPr>
              <w:t xml:space="preserve">-10.32 </w:t>
            </w:r>
          </w:p>
        </w:tc>
        <w:tc>
          <w:tcPr>
            <w:tcW w:w="1170" w:type="dxa"/>
            <w:vAlign w:val="center"/>
          </w:tcPr>
          <w:p w14:paraId="7B2D75F6" w14:textId="77777777" w:rsidR="00000000" w:rsidRDefault="00DE18B1">
            <w:pPr>
              <w:spacing w:line="360" w:lineRule="auto"/>
              <w:jc w:val="center"/>
              <w:rPr>
                <w:color w:val="000000"/>
                <w:sz w:val="24"/>
              </w:rPr>
            </w:pPr>
            <w:r>
              <w:rPr>
                <w:color w:val="000000"/>
              </w:rPr>
              <w:t xml:space="preserve">-3.01 </w:t>
            </w:r>
          </w:p>
        </w:tc>
        <w:tc>
          <w:tcPr>
            <w:tcW w:w="1170" w:type="dxa"/>
            <w:vAlign w:val="center"/>
          </w:tcPr>
          <w:p w14:paraId="1A13508F" w14:textId="77777777" w:rsidR="00000000" w:rsidRDefault="00DE18B1">
            <w:pPr>
              <w:spacing w:line="360" w:lineRule="auto"/>
              <w:jc w:val="center"/>
              <w:rPr>
                <w:color w:val="000000"/>
                <w:sz w:val="24"/>
              </w:rPr>
            </w:pPr>
            <w:r>
              <w:rPr>
                <w:color w:val="000000"/>
              </w:rPr>
              <w:t xml:space="preserve">0.00 </w:t>
            </w:r>
          </w:p>
        </w:tc>
        <w:tc>
          <w:tcPr>
            <w:tcW w:w="1170" w:type="dxa"/>
            <w:vAlign w:val="center"/>
          </w:tcPr>
          <w:p w14:paraId="720650E4" w14:textId="77777777" w:rsidR="00000000" w:rsidRDefault="00DE18B1">
            <w:pPr>
              <w:spacing w:line="360" w:lineRule="auto"/>
              <w:jc w:val="center"/>
              <w:rPr>
                <w:color w:val="000000"/>
                <w:sz w:val="24"/>
              </w:rPr>
            </w:pPr>
            <w:r>
              <w:rPr>
                <w:color w:val="000000"/>
              </w:rPr>
              <w:t xml:space="preserve">0.00 </w:t>
            </w:r>
          </w:p>
        </w:tc>
        <w:tc>
          <w:tcPr>
            <w:tcW w:w="1530" w:type="dxa"/>
            <w:vAlign w:val="center"/>
          </w:tcPr>
          <w:p w14:paraId="775A3DF3" w14:textId="77777777" w:rsidR="00000000" w:rsidRDefault="00DE18B1">
            <w:pPr>
              <w:spacing w:line="360" w:lineRule="auto"/>
              <w:jc w:val="center"/>
              <w:rPr>
                <w:color w:val="000000"/>
                <w:sz w:val="24"/>
              </w:rPr>
            </w:pPr>
            <w:r>
              <w:rPr>
                <w:color w:val="000000"/>
              </w:rPr>
              <w:t xml:space="preserve">-16.60 </w:t>
            </w:r>
          </w:p>
        </w:tc>
        <w:tc>
          <w:tcPr>
            <w:tcW w:w="1530" w:type="dxa"/>
            <w:vAlign w:val="center"/>
          </w:tcPr>
          <w:p w14:paraId="5C078EAF" w14:textId="77777777" w:rsidR="00000000" w:rsidRDefault="00DE18B1">
            <w:pPr>
              <w:spacing w:line="360" w:lineRule="auto"/>
              <w:jc w:val="center"/>
              <w:rPr>
                <w:color w:val="000000"/>
                <w:sz w:val="24"/>
              </w:rPr>
            </w:pPr>
            <w:r>
              <w:rPr>
                <w:color w:val="000000"/>
              </w:rPr>
              <w:t xml:space="preserve">-16.88 </w:t>
            </w:r>
          </w:p>
        </w:tc>
        <w:tc>
          <w:tcPr>
            <w:tcW w:w="1592" w:type="dxa"/>
            <w:vAlign w:val="center"/>
          </w:tcPr>
          <w:p w14:paraId="28F9AFB5" w14:textId="77777777" w:rsidR="00000000" w:rsidRDefault="00DE18B1">
            <w:pPr>
              <w:spacing w:line="360" w:lineRule="auto"/>
              <w:jc w:val="center"/>
              <w:rPr>
                <w:color w:val="000000"/>
                <w:sz w:val="24"/>
              </w:rPr>
            </w:pPr>
            <w:r>
              <w:rPr>
                <w:color w:val="000000"/>
              </w:rPr>
              <w:t xml:space="preserve">-14.19 </w:t>
            </w:r>
          </w:p>
        </w:tc>
        <w:tc>
          <w:tcPr>
            <w:tcW w:w="1593" w:type="dxa"/>
            <w:vAlign w:val="center"/>
          </w:tcPr>
          <w:p w14:paraId="0DD68E52" w14:textId="77777777" w:rsidR="00000000" w:rsidRDefault="00DE18B1">
            <w:pPr>
              <w:spacing w:line="360" w:lineRule="auto"/>
              <w:jc w:val="center"/>
              <w:rPr>
                <w:color w:val="000000"/>
                <w:sz w:val="24"/>
              </w:rPr>
            </w:pPr>
            <w:r>
              <w:rPr>
                <w:color w:val="000000"/>
              </w:rPr>
              <w:t xml:space="preserve">-14.19 </w:t>
            </w:r>
          </w:p>
        </w:tc>
      </w:tr>
      <w:tr w:rsidR="00000000" w14:paraId="76CE97DA" w14:textId="77777777">
        <w:trPr>
          <w:jc w:val="center"/>
        </w:trPr>
        <w:tc>
          <w:tcPr>
            <w:tcW w:w="670" w:type="dxa"/>
            <w:vMerge/>
          </w:tcPr>
          <w:p w14:paraId="5ED0ABB4" w14:textId="77777777" w:rsidR="00000000" w:rsidRDefault="00DE18B1">
            <w:pPr>
              <w:spacing w:line="360" w:lineRule="auto"/>
              <w:jc w:val="center"/>
              <w:rPr>
                <w:color w:val="000000"/>
                <w:szCs w:val="21"/>
              </w:rPr>
            </w:pPr>
          </w:p>
        </w:tc>
        <w:tc>
          <w:tcPr>
            <w:tcW w:w="671" w:type="dxa"/>
            <w:vMerge/>
            <w:vAlign w:val="center"/>
          </w:tcPr>
          <w:p w14:paraId="0657EF3D" w14:textId="77777777" w:rsidR="00000000" w:rsidRDefault="00DE18B1">
            <w:pPr>
              <w:spacing w:line="360" w:lineRule="auto"/>
              <w:jc w:val="center"/>
              <w:rPr>
                <w:color w:val="000000"/>
                <w:szCs w:val="21"/>
              </w:rPr>
            </w:pPr>
          </w:p>
        </w:tc>
        <w:tc>
          <w:tcPr>
            <w:tcW w:w="671" w:type="dxa"/>
            <w:vMerge w:val="restart"/>
            <w:vAlign w:val="center"/>
          </w:tcPr>
          <w:p w14:paraId="76819847" w14:textId="77777777" w:rsidR="00000000" w:rsidRDefault="00DE18B1">
            <w:pPr>
              <w:spacing w:line="360" w:lineRule="auto"/>
              <w:ind w:leftChars="-21" w:left="-44" w:rightChars="-41" w:right="-86"/>
              <w:jc w:val="center"/>
              <w:rPr>
                <w:color w:val="000000"/>
                <w:szCs w:val="21"/>
              </w:rPr>
            </w:pPr>
            <w:r>
              <w:rPr>
                <w:color w:val="000000"/>
                <w:szCs w:val="21"/>
              </w:rPr>
              <w:t>右侧</w:t>
            </w:r>
          </w:p>
        </w:tc>
        <w:tc>
          <w:tcPr>
            <w:tcW w:w="671" w:type="dxa"/>
            <w:vAlign w:val="center"/>
          </w:tcPr>
          <w:p w14:paraId="64BBC092" w14:textId="77777777" w:rsidR="00000000" w:rsidRDefault="00DE18B1">
            <w:pPr>
              <w:spacing w:line="360" w:lineRule="auto"/>
              <w:jc w:val="center"/>
              <w:rPr>
                <w:i/>
                <w:color w:val="000000"/>
                <w:sz w:val="18"/>
                <w:szCs w:val="18"/>
              </w:rPr>
            </w:pPr>
            <w:r>
              <w:rPr>
                <w:i/>
                <w:color w:val="000000"/>
                <w:sz w:val="18"/>
                <w:szCs w:val="18"/>
              </w:rPr>
              <w:t>M</w:t>
            </w:r>
          </w:p>
        </w:tc>
        <w:tc>
          <w:tcPr>
            <w:tcW w:w="1170" w:type="dxa"/>
          </w:tcPr>
          <w:p w14:paraId="11D786B8" w14:textId="77777777" w:rsidR="00000000" w:rsidRDefault="00DE18B1">
            <w:pPr>
              <w:spacing w:line="360" w:lineRule="auto"/>
              <w:jc w:val="center"/>
              <w:rPr>
                <w:color w:val="000000"/>
                <w:sz w:val="24"/>
              </w:rPr>
            </w:pPr>
            <w:r>
              <w:rPr>
                <w:color w:val="000000"/>
              </w:rPr>
              <w:t xml:space="preserve">-20.46 </w:t>
            </w:r>
          </w:p>
        </w:tc>
        <w:tc>
          <w:tcPr>
            <w:tcW w:w="1170" w:type="dxa"/>
          </w:tcPr>
          <w:p w14:paraId="145806FB" w14:textId="77777777" w:rsidR="00000000" w:rsidRDefault="00DE18B1">
            <w:pPr>
              <w:spacing w:line="360" w:lineRule="auto"/>
              <w:jc w:val="center"/>
              <w:rPr>
                <w:color w:val="000000"/>
                <w:sz w:val="24"/>
              </w:rPr>
            </w:pPr>
            <w:r>
              <w:rPr>
                <w:color w:val="000000"/>
              </w:rPr>
              <w:t xml:space="preserve">-6.13 </w:t>
            </w:r>
          </w:p>
        </w:tc>
        <w:tc>
          <w:tcPr>
            <w:tcW w:w="1170" w:type="dxa"/>
          </w:tcPr>
          <w:p w14:paraId="10107F43" w14:textId="77777777" w:rsidR="00000000" w:rsidRDefault="00DE18B1">
            <w:pPr>
              <w:spacing w:line="360" w:lineRule="auto"/>
              <w:jc w:val="center"/>
              <w:rPr>
                <w:color w:val="000000"/>
                <w:sz w:val="24"/>
              </w:rPr>
            </w:pPr>
            <w:r>
              <w:rPr>
                <w:color w:val="000000"/>
              </w:rPr>
              <w:t xml:space="preserve">-145.10 </w:t>
            </w:r>
          </w:p>
        </w:tc>
        <w:tc>
          <w:tcPr>
            <w:tcW w:w="1170" w:type="dxa"/>
            <w:vAlign w:val="center"/>
          </w:tcPr>
          <w:p w14:paraId="63EEEA08" w14:textId="77777777" w:rsidR="00000000" w:rsidRDefault="00DE18B1">
            <w:pPr>
              <w:spacing w:line="360" w:lineRule="auto"/>
              <w:jc w:val="center"/>
              <w:rPr>
                <w:color w:val="000000"/>
                <w:sz w:val="24"/>
              </w:rPr>
            </w:pPr>
            <w:r>
              <w:rPr>
                <w:color w:val="000000"/>
              </w:rPr>
              <w:t xml:space="preserve">145.10 </w:t>
            </w:r>
          </w:p>
        </w:tc>
        <w:tc>
          <w:tcPr>
            <w:tcW w:w="1530" w:type="dxa"/>
            <w:vAlign w:val="center"/>
          </w:tcPr>
          <w:p w14:paraId="5F9513B0" w14:textId="77777777" w:rsidR="00000000" w:rsidRDefault="00DE18B1">
            <w:pPr>
              <w:spacing w:line="360" w:lineRule="auto"/>
              <w:jc w:val="center"/>
              <w:rPr>
                <w:color w:val="000000"/>
                <w:sz w:val="24"/>
              </w:rPr>
            </w:pPr>
            <w:r>
              <w:rPr>
                <w:color w:val="000000"/>
              </w:rPr>
              <w:t xml:space="preserve">-33.13 </w:t>
            </w:r>
          </w:p>
        </w:tc>
        <w:tc>
          <w:tcPr>
            <w:tcW w:w="1530" w:type="dxa"/>
            <w:vAlign w:val="center"/>
          </w:tcPr>
          <w:p w14:paraId="75213E85" w14:textId="77777777" w:rsidR="00000000" w:rsidRDefault="00DE18B1">
            <w:pPr>
              <w:spacing w:line="360" w:lineRule="auto"/>
              <w:jc w:val="center"/>
              <w:rPr>
                <w:color w:val="000000"/>
                <w:sz w:val="24"/>
              </w:rPr>
            </w:pPr>
            <w:r>
              <w:rPr>
                <w:color w:val="000000"/>
              </w:rPr>
              <w:t xml:space="preserve">-33.63 </w:t>
            </w:r>
          </w:p>
        </w:tc>
        <w:tc>
          <w:tcPr>
            <w:tcW w:w="1592" w:type="dxa"/>
            <w:vAlign w:val="center"/>
          </w:tcPr>
          <w:p w14:paraId="176870A0" w14:textId="77777777" w:rsidR="00000000" w:rsidRDefault="00DE18B1">
            <w:pPr>
              <w:spacing w:line="360" w:lineRule="auto"/>
              <w:jc w:val="center"/>
              <w:rPr>
                <w:color w:val="000000"/>
                <w:sz w:val="24"/>
              </w:rPr>
            </w:pPr>
            <w:r>
              <w:rPr>
                <w:color w:val="000000"/>
              </w:rPr>
              <w:t xml:space="preserve">-216.86 </w:t>
            </w:r>
          </w:p>
        </w:tc>
        <w:tc>
          <w:tcPr>
            <w:tcW w:w="1593" w:type="dxa"/>
            <w:vAlign w:val="center"/>
          </w:tcPr>
          <w:p w14:paraId="1CB56ACA" w14:textId="77777777" w:rsidR="00000000" w:rsidRDefault="00DE18B1">
            <w:pPr>
              <w:spacing w:line="360" w:lineRule="auto"/>
              <w:jc w:val="center"/>
              <w:rPr>
                <w:color w:val="000000"/>
                <w:sz w:val="24"/>
              </w:rPr>
            </w:pPr>
            <w:r>
              <w:rPr>
                <w:color w:val="000000"/>
              </w:rPr>
              <w:t xml:space="preserve">160.40 </w:t>
            </w:r>
          </w:p>
        </w:tc>
      </w:tr>
      <w:tr w:rsidR="00000000" w14:paraId="3BF0338E" w14:textId="77777777">
        <w:trPr>
          <w:jc w:val="center"/>
        </w:trPr>
        <w:tc>
          <w:tcPr>
            <w:tcW w:w="670" w:type="dxa"/>
            <w:vMerge/>
          </w:tcPr>
          <w:p w14:paraId="6EA4898B" w14:textId="77777777" w:rsidR="00000000" w:rsidRDefault="00DE18B1">
            <w:pPr>
              <w:spacing w:line="360" w:lineRule="auto"/>
              <w:jc w:val="center"/>
              <w:rPr>
                <w:color w:val="000000"/>
                <w:szCs w:val="21"/>
              </w:rPr>
            </w:pPr>
          </w:p>
        </w:tc>
        <w:tc>
          <w:tcPr>
            <w:tcW w:w="671" w:type="dxa"/>
            <w:vMerge/>
          </w:tcPr>
          <w:p w14:paraId="393D835F" w14:textId="77777777" w:rsidR="00000000" w:rsidRDefault="00DE18B1">
            <w:pPr>
              <w:spacing w:line="360" w:lineRule="auto"/>
              <w:jc w:val="center"/>
              <w:rPr>
                <w:color w:val="000000"/>
                <w:szCs w:val="21"/>
              </w:rPr>
            </w:pPr>
          </w:p>
        </w:tc>
        <w:tc>
          <w:tcPr>
            <w:tcW w:w="671" w:type="dxa"/>
            <w:vMerge/>
          </w:tcPr>
          <w:p w14:paraId="07E5A051" w14:textId="77777777" w:rsidR="00000000" w:rsidRDefault="00DE18B1">
            <w:pPr>
              <w:spacing w:line="360" w:lineRule="auto"/>
              <w:ind w:leftChars="-21" w:left="-44" w:rightChars="-41" w:right="-86"/>
              <w:jc w:val="center"/>
              <w:rPr>
                <w:color w:val="000000"/>
                <w:szCs w:val="21"/>
              </w:rPr>
            </w:pPr>
          </w:p>
        </w:tc>
        <w:tc>
          <w:tcPr>
            <w:tcW w:w="671" w:type="dxa"/>
            <w:vAlign w:val="center"/>
          </w:tcPr>
          <w:p w14:paraId="0F43FDE0" w14:textId="77777777" w:rsidR="00000000" w:rsidRDefault="00DE18B1">
            <w:pPr>
              <w:spacing w:line="360" w:lineRule="auto"/>
              <w:jc w:val="center"/>
              <w:rPr>
                <w:i/>
                <w:color w:val="000000"/>
                <w:sz w:val="18"/>
                <w:szCs w:val="18"/>
              </w:rPr>
            </w:pPr>
            <w:r>
              <w:rPr>
                <w:i/>
                <w:color w:val="000000"/>
                <w:sz w:val="18"/>
                <w:szCs w:val="18"/>
              </w:rPr>
              <w:t>V</w:t>
            </w:r>
          </w:p>
        </w:tc>
        <w:tc>
          <w:tcPr>
            <w:tcW w:w="1170" w:type="dxa"/>
          </w:tcPr>
          <w:p w14:paraId="3E6F2190" w14:textId="77777777" w:rsidR="00000000" w:rsidRDefault="00DE18B1">
            <w:pPr>
              <w:spacing w:line="360" w:lineRule="auto"/>
              <w:jc w:val="center"/>
              <w:rPr>
                <w:color w:val="000000"/>
                <w:sz w:val="24"/>
              </w:rPr>
            </w:pPr>
            <w:r>
              <w:rPr>
                <w:color w:val="000000"/>
              </w:rPr>
              <w:t xml:space="preserve">-11.32 </w:t>
            </w:r>
          </w:p>
        </w:tc>
        <w:tc>
          <w:tcPr>
            <w:tcW w:w="1170" w:type="dxa"/>
          </w:tcPr>
          <w:p w14:paraId="48676B14" w14:textId="77777777" w:rsidR="00000000" w:rsidRDefault="00DE18B1">
            <w:pPr>
              <w:spacing w:line="360" w:lineRule="auto"/>
              <w:jc w:val="center"/>
              <w:rPr>
                <w:color w:val="000000"/>
                <w:sz w:val="24"/>
              </w:rPr>
            </w:pPr>
            <w:r>
              <w:rPr>
                <w:color w:val="000000"/>
              </w:rPr>
              <w:t xml:space="preserve">-3.52 </w:t>
            </w:r>
          </w:p>
        </w:tc>
        <w:tc>
          <w:tcPr>
            <w:tcW w:w="1170" w:type="dxa"/>
          </w:tcPr>
          <w:p w14:paraId="4283A8F8" w14:textId="77777777" w:rsidR="00000000" w:rsidRDefault="00DE18B1">
            <w:pPr>
              <w:spacing w:line="360" w:lineRule="auto"/>
              <w:jc w:val="center"/>
              <w:rPr>
                <w:color w:val="000000"/>
                <w:sz w:val="24"/>
              </w:rPr>
            </w:pPr>
            <w:r>
              <w:rPr>
                <w:color w:val="000000"/>
              </w:rPr>
              <w:t xml:space="preserve">-116.08 </w:t>
            </w:r>
          </w:p>
        </w:tc>
        <w:tc>
          <w:tcPr>
            <w:tcW w:w="1170" w:type="dxa"/>
            <w:vAlign w:val="center"/>
          </w:tcPr>
          <w:p w14:paraId="4FF60F9B" w14:textId="77777777" w:rsidR="00000000" w:rsidRDefault="00DE18B1">
            <w:pPr>
              <w:spacing w:line="360" w:lineRule="auto"/>
              <w:jc w:val="center"/>
              <w:rPr>
                <w:color w:val="000000"/>
                <w:sz w:val="24"/>
              </w:rPr>
            </w:pPr>
            <w:r>
              <w:rPr>
                <w:color w:val="000000"/>
              </w:rPr>
              <w:t xml:space="preserve">116.08 </w:t>
            </w:r>
          </w:p>
        </w:tc>
        <w:tc>
          <w:tcPr>
            <w:tcW w:w="1530" w:type="dxa"/>
            <w:vAlign w:val="center"/>
          </w:tcPr>
          <w:p w14:paraId="2DC17B29" w14:textId="77777777" w:rsidR="00000000" w:rsidRDefault="00DE18B1">
            <w:pPr>
              <w:spacing w:line="360" w:lineRule="auto"/>
              <w:jc w:val="center"/>
              <w:rPr>
                <w:color w:val="000000"/>
                <w:sz w:val="24"/>
              </w:rPr>
            </w:pPr>
            <w:r>
              <w:rPr>
                <w:color w:val="000000"/>
              </w:rPr>
              <w:t xml:space="preserve">-18.50 </w:t>
            </w:r>
          </w:p>
        </w:tc>
        <w:tc>
          <w:tcPr>
            <w:tcW w:w="1530" w:type="dxa"/>
            <w:vAlign w:val="center"/>
          </w:tcPr>
          <w:p w14:paraId="729EA32A" w14:textId="77777777" w:rsidR="00000000" w:rsidRDefault="00DE18B1">
            <w:pPr>
              <w:spacing w:line="360" w:lineRule="auto"/>
              <w:jc w:val="center"/>
              <w:rPr>
                <w:color w:val="000000"/>
                <w:sz w:val="24"/>
              </w:rPr>
            </w:pPr>
            <w:r>
              <w:rPr>
                <w:color w:val="000000"/>
              </w:rPr>
              <w:t xml:space="preserve">-18.72 </w:t>
            </w:r>
          </w:p>
        </w:tc>
        <w:tc>
          <w:tcPr>
            <w:tcW w:w="1592" w:type="dxa"/>
            <w:vAlign w:val="center"/>
          </w:tcPr>
          <w:p w14:paraId="4AE68934" w14:textId="77777777" w:rsidR="00000000" w:rsidRDefault="00DE18B1">
            <w:pPr>
              <w:spacing w:line="360" w:lineRule="auto"/>
              <w:jc w:val="center"/>
              <w:rPr>
                <w:color w:val="000000"/>
                <w:sz w:val="24"/>
              </w:rPr>
            </w:pPr>
            <w:r>
              <w:rPr>
                <w:color w:val="000000"/>
              </w:rPr>
              <w:t xml:space="preserve">-166.59 </w:t>
            </w:r>
          </w:p>
        </w:tc>
        <w:tc>
          <w:tcPr>
            <w:tcW w:w="1593" w:type="dxa"/>
            <w:vAlign w:val="center"/>
          </w:tcPr>
          <w:p w14:paraId="092A6EFA" w14:textId="77777777" w:rsidR="00000000" w:rsidRDefault="00DE18B1">
            <w:pPr>
              <w:spacing w:line="360" w:lineRule="auto"/>
              <w:jc w:val="center"/>
              <w:rPr>
                <w:color w:val="000000"/>
                <w:sz w:val="24"/>
              </w:rPr>
            </w:pPr>
            <w:r>
              <w:rPr>
                <w:color w:val="000000"/>
              </w:rPr>
              <w:t xml:space="preserve">135.21 </w:t>
            </w:r>
          </w:p>
        </w:tc>
      </w:tr>
    </w:tbl>
    <w:p w14:paraId="08F6940C" w14:textId="77777777" w:rsidR="00000000" w:rsidRDefault="00DE18B1">
      <w:pPr>
        <w:spacing w:line="360" w:lineRule="auto"/>
        <w:jc w:val="center"/>
        <w:rPr>
          <w:color w:val="000000"/>
          <w:szCs w:val="21"/>
        </w:rPr>
      </w:pPr>
    </w:p>
    <w:p w14:paraId="769A5271" w14:textId="77777777" w:rsidR="00000000" w:rsidRDefault="00DE18B1">
      <w:pPr>
        <w:spacing w:line="360" w:lineRule="auto"/>
        <w:jc w:val="center"/>
        <w:rPr>
          <w:color w:val="000000"/>
          <w:szCs w:val="21"/>
        </w:rPr>
      </w:pPr>
    </w:p>
    <w:p w14:paraId="1959C133" w14:textId="77777777" w:rsidR="00000000" w:rsidRDefault="00DE18B1">
      <w:pPr>
        <w:spacing w:line="360" w:lineRule="auto"/>
        <w:jc w:val="center"/>
        <w:rPr>
          <w:color w:val="000000"/>
          <w:szCs w:val="21"/>
        </w:rPr>
      </w:pPr>
    </w:p>
    <w:p w14:paraId="235576A7" w14:textId="77777777" w:rsidR="00000000" w:rsidRDefault="00DE18B1">
      <w:pPr>
        <w:spacing w:line="360" w:lineRule="auto"/>
        <w:jc w:val="center"/>
        <w:rPr>
          <w:color w:val="000000"/>
          <w:szCs w:val="21"/>
        </w:rPr>
      </w:pPr>
    </w:p>
    <w:p w14:paraId="20B5B631" w14:textId="77777777" w:rsidR="00000000" w:rsidRDefault="00DE18B1">
      <w:pPr>
        <w:spacing w:line="360" w:lineRule="auto"/>
        <w:jc w:val="center"/>
        <w:rPr>
          <w:color w:val="000000"/>
          <w:szCs w:val="21"/>
        </w:rPr>
      </w:pPr>
    </w:p>
    <w:p w14:paraId="761B4140" w14:textId="77777777" w:rsidR="00000000" w:rsidRDefault="00DE18B1">
      <w:pPr>
        <w:spacing w:line="360" w:lineRule="auto"/>
        <w:jc w:val="center"/>
        <w:rPr>
          <w:color w:val="000000"/>
          <w:szCs w:val="21"/>
        </w:rPr>
      </w:pPr>
      <w:r>
        <w:rPr>
          <w:color w:val="000000"/>
          <w:szCs w:val="21"/>
        </w:rPr>
        <w:t>表</w:t>
      </w:r>
      <w:r>
        <w:rPr>
          <w:color w:val="000000"/>
          <w:szCs w:val="21"/>
        </w:rPr>
        <w:t>6</w:t>
      </w:r>
      <w:r>
        <w:rPr>
          <w:color w:val="000000"/>
          <w:szCs w:val="21"/>
        </w:rPr>
        <w:t>－</w:t>
      </w:r>
      <w:r>
        <w:rPr>
          <w:color w:val="000000"/>
          <w:szCs w:val="21"/>
        </w:rPr>
        <w:t xml:space="preserve">4 </w:t>
      </w:r>
      <w:r>
        <w:rPr>
          <w:color w:val="000000"/>
          <w:szCs w:val="21"/>
        </w:rPr>
        <w:t>梁端剪力设计值调整</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4"/>
        <w:gridCol w:w="643"/>
        <w:gridCol w:w="1174"/>
        <w:gridCol w:w="1174"/>
        <w:gridCol w:w="720"/>
        <w:gridCol w:w="2497"/>
        <w:gridCol w:w="1103"/>
        <w:gridCol w:w="1080"/>
        <w:gridCol w:w="2520"/>
        <w:gridCol w:w="1760"/>
      </w:tblGrid>
      <w:tr w:rsidR="00000000" w14:paraId="3CEEDE2A" w14:textId="77777777">
        <w:trPr>
          <w:trHeight w:val="584"/>
          <w:jc w:val="center"/>
        </w:trPr>
        <w:tc>
          <w:tcPr>
            <w:tcW w:w="624" w:type="dxa"/>
            <w:vMerge w:val="restart"/>
            <w:tcMar>
              <w:top w:w="15" w:type="dxa"/>
              <w:left w:w="15" w:type="dxa"/>
              <w:bottom w:w="0" w:type="dxa"/>
              <w:right w:w="15" w:type="dxa"/>
            </w:tcMar>
            <w:vAlign w:val="center"/>
          </w:tcPr>
          <w:p w14:paraId="0EA33115" w14:textId="77777777" w:rsidR="00000000" w:rsidRDefault="00DE18B1">
            <w:pPr>
              <w:spacing w:line="360" w:lineRule="auto"/>
              <w:jc w:val="center"/>
              <w:rPr>
                <w:color w:val="000000"/>
                <w:szCs w:val="21"/>
              </w:rPr>
            </w:pPr>
            <w:r>
              <w:rPr>
                <w:color w:val="000000"/>
                <w:szCs w:val="21"/>
              </w:rPr>
              <w:t>位置</w:t>
            </w:r>
          </w:p>
        </w:tc>
        <w:tc>
          <w:tcPr>
            <w:tcW w:w="643" w:type="dxa"/>
            <w:vMerge w:val="restart"/>
            <w:tcMar>
              <w:top w:w="15" w:type="dxa"/>
              <w:left w:w="15" w:type="dxa"/>
              <w:bottom w:w="0" w:type="dxa"/>
              <w:right w:w="15" w:type="dxa"/>
            </w:tcMar>
            <w:vAlign w:val="center"/>
          </w:tcPr>
          <w:p w14:paraId="259EBDC9" w14:textId="77777777" w:rsidR="00000000" w:rsidRDefault="00DE18B1">
            <w:pPr>
              <w:spacing w:line="360" w:lineRule="auto"/>
              <w:jc w:val="center"/>
              <w:rPr>
                <w:color w:val="000000"/>
                <w:szCs w:val="21"/>
              </w:rPr>
            </w:pPr>
            <w:r>
              <w:rPr>
                <w:color w:val="000000"/>
                <w:szCs w:val="21"/>
              </w:rPr>
              <w:t>层数</w:t>
            </w:r>
          </w:p>
        </w:tc>
        <w:tc>
          <w:tcPr>
            <w:tcW w:w="1174" w:type="dxa"/>
            <w:vMerge w:val="restart"/>
            <w:tcMar>
              <w:top w:w="15" w:type="dxa"/>
              <w:left w:w="15" w:type="dxa"/>
              <w:bottom w:w="0" w:type="dxa"/>
              <w:right w:w="15" w:type="dxa"/>
            </w:tcMar>
            <w:vAlign w:val="center"/>
          </w:tcPr>
          <w:p w14:paraId="55E3829D" w14:textId="77777777" w:rsidR="00000000" w:rsidRDefault="00DE18B1">
            <w:pPr>
              <w:spacing w:line="360" w:lineRule="auto"/>
              <w:jc w:val="center"/>
              <w:rPr>
                <w:color w:val="000000"/>
                <w:szCs w:val="21"/>
              </w:rPr>
            </w:pPr>
            <w:r>
              <w:rPr>
                <w:i/>
                <w:color w:val="000000"/>
                <w:szCs w:val="21"/>
              </w:rPr>
              <w:t xml:space="preserve">M </w:t>
            </w:r>
            <w:r>
              <w:rPr>
                <w:i/>
                <w:color w:val="000000"/>
                <w:szCs w:val="21"/>
                <w:vertAlign w:val="superscript"/>
              </w:rPr>
              <w:t>l</w:t>
            </w:r>
          </w:p>
        </w:tc>
        <w:tc>
          <w:tcPr>
            <w:tcW w:w="1174" w:type="dxa"/>
            <w:vMerge w:val="restart"/>
            <w:tcMar>
              <w:top w:w="15" w:type="dxa"/>
              <w:left w:w="15" w:type="dxa"/>
              <w:bottom w:w="0" w:type="dxa"/>
              <w:right w:w="15" w:type="dxa"/>
            </w:tcMar>
            <w:vAlign w:val="center"/>
          </w:tcPr>
          <w:p w14:paraId="14169C87" w14:textId="77777777" w:rsidR="00000000" w:rsidRDefault="00DE18B1">
            <w:pPr>
              <w:spacing w:line="360" w:lineRule="auto"/>
              <w:jc w:val="center"/>
              <w:rPr>
                <w:color w:val="000000"/>
                <w:szCs w:val="21"/>
              </w:rPr>
            </w:pPr>
            <w:r>
              <w:rPr>
                <w:i/>
                <w:color w:val="000000"/>
                <w:szCs w:val="21"/>
              </w:rPr>
              <w:t>M</w:t>
            </w:r>
            <w:r>
              <w:rPr>
                <w:color w:val="000000"/>
                <w:szCs w:val="21"/>
              </w:rPr>
              <w:t xml:space="preserve"> </w:t>
            </w:r>
            <w:r>
              <w:rPr>
                <w:i/>
                <w:color w:val="000000"/>
                <w:szCs w:val="21"/>
                <w:vertAlign w:val="superscript"/>
              </w:rPr>
              <w:t>r</w:t>
            </w:r>
          </w:p>
        </w:tc>
        <w:tc>
          <w:tcPr>
            <w:tcW w:w="720" w:type="dxa"/>
            <w:vMerge w:val="restart"/>
            <w:tcMar>
              <w:top w:w="15" w:type="dxa"/>
              <w:left w:w="15" w:type="dxa"/>
              <w:bottom w:w="0" w:type="dxa"/>
              <w:right w:w="15" w:type="dxa"/>
            </w:tcMar>
            <w:vAlign w:val="center"/>
          </w:tcPr>
          <w:p w14:paraId="427F9234" w14:textId="77777777" w:rsidR="00000000" w:rsidRDefault="00DE18B1">
            <w:pPr>
              <w:spacing w:line="360" w:lineRule="auto"/>
              <w:jc w:val="center"/>
              <w:rPr>
                <w:color w:val="000000"/>
                <w:szCs w:val="21"/>
              </w:rPr>
            </w:pPr>
            <w:r>
              <w:rPr>
                <w:i/>
                <w:color w:val="000000"/>
                <w:szCs w:val="21"/>
              </w:rPr>
              <w:t xml:space="preserve">l </w:t>
            </w:r>
            <w:r>
              <w:rPr>
                <w:i/>
                <w:color w:val="000000"/>
                <w:szCs w:val="21"/>
                <w:vertAlign w:val="subscript"/>
              </w:rPr>
              <w:t>n</w:t>
            </w:r>
          </w:p>
        </w:tc>
        <w:tc>
          <w:tcPr>
            <w:tcW w:w="2497" w:type="dxa"/>
            <w:vMerge w:val="restart"/>
            <w:tcMar>
              <w:top w:w="15" w:type="dxa"/>
              <w:left w:w="15" w:type="dxa"/>
              <w:bottom w:w="0" w:type="dxa"/>
              <w:right w:w="15" w:type="dxa"/>
            </w:tcMar>
            <w:vAlign w:val="center"/>
          </w:tcPr>
          <w:p w14:paraId="3318A058" w14:textId="77777777" w:rsidR="00000000" w:rsidRDefault="00DE18B1">
            <w:pPr>
              <w:spacing w:line="360" w:lineRule="auto"/>
              <w:jc w:val="center"/>
              <w:rPr>
                <w:color w:val="000000"/>
                <w:szCs w:val="21"/>
              </w:rPr>
            </w:pPr>
            <w:r>
              <w:rPr>
                <w:i/>
                <w:color w:val="000000"/>
                <w:szCs w:val="21"/>
              </w:rPr>
              <w:t>q</w:t>
            </w:r>
            <w:r>
              <w:rPr>
                <w:color w:val="000000"/>
                <w:szCs w:val="21"/>
              </w:rPr>
              <w:t xml:space="preserve"> </w:t>
            </w:r>
            <w:r>
              <w:rPr>
                <w:color w:val="000000"/>
                <w:szCs w:val="21"/>
                <w:vertAlign w:val="subscript"/>
              </w:rPr>
              <w:t>1</w:t>
            </w:r>
            <w:r>
              <w:rPr>
                <w:color w:val="000000"/>
                <w:szCs w:val="21"/>
              </w:rPr>
              <w:t>=-1.2×(</w:t>
            </w:r>
            <w:r>
              <w:rPr>
                <w:i/>
                <w:color w:val="000000"/>
                <w:szCs w:val="21"/>
              </w:rPr>
              <w:t xml:space="preserve">M </w:t>
            </w:r>
            <w:r>
              <w:rPr>
                <w:i/>
                <w:color w:val="000000"/>
                <w:szCs w:val="21"/>
                <w:vertAlign w:val="superscript"/>
              </w:rPr>
              <w:t>l</w:t>
            </w:r>
            <w:r>
              <w:rPr>
                <w:color w:val="000000"/>
                <w:szCs w:val="21"/>
              </w:rPr>
              <w:t xml:space="preserve"> -</w:t>
            </w:r>
            <w:r>
              <w:rPr>
                <w:i/>
                <w:color w:val="000000"/>
                <w:szCs w:val="21"/>
              </w:rPr>
              <w:t xml:space="preserve"> M</w:t>
            </w:r>
            <w:r>
              <w:rPr>
                <w:color w:val="000000"/>
                <w:szCs w:val="21"/>
              </w:rPr>
              <w:t xml:space="preserve"> </w:t>
            </w:r>
            <w:r>
              <w:rPr>
                <w:i/>
                <w:color w:val="000000"/>
                <w:szCs w:val="21"/>
                <w:vertAlign w:val="superscript"/>
              </w:rPr>
              <w:t>r</w:t>
            </w:r>
            <w:r>
              <w:rPr>
                <w:color w:val="000000"/>
                <w:szCs w:val="21"/>
              </w:rPr>
              <w:t>)/</w:t>
            </w:r>
            <w:r>
              <w:rPr>
                <w:i/>
                <w:color w:val="000000"/>
                <w:szCs w:val="21"/>
              </w:rPr>
              <w:t xml:space="preserve"> l </w:t>
            </w:r>
            <w:r>
              <w:rPr>
                <w:i/>
                <w:color w:val="000000"/>
                <w:szCs w:val="21"/>
                <w:vertAlign w:val="subscript"/>
              </w:rPr>
              <w:t>n</w:t>
            </w:r>
          </w:p>
        </w:tc>
        <w:tc>
          <w:tcPr>
            <w:tcW w:w="1103" w:type="dxa"/>
            <w:vMerge w:val="restart"/>
            <w:tcMar>
              <w:top w:w="15" w:type="dxa"/>
              <w:left w:w="15" w:type="dxa"/>
              <w:bottom w:w="0" w:type="dxa"/>
              <w:right w:w="15" w:type="dxa"/>
            </w:tcMar>
            <w:vAlign w:val="center"/>
          </w:tcPr>
          <w:p w14:paraId="52CC266F" w14:textId="77777777" w:rsidR="00000000" w:rsidRDefault="00DE18B1">
            <w:pPr>
              <w:spacing w:line="360" w:lineRule="auto"/>
              <w:jc w:val="center"/>
              <w:rPr>
                <w:color w:val="000000"/>
                <w:szCs w:val="21"/>
              </w:rPr>
            </w:pPr>
            <w:r>
              <w:rPr>
                <w:i/>
                <w:color w:val="000000"/>
                <w:szCs w:val="21"/>
              </w:rPr>
              <w:t>q</w:t>
            </w:r>
            <w:r>
              <w:rPr>
                <w:color w:val="000000"/>
                <w:szCs w:val="21"/>
                <w:vertAlign w:val="subscript"/>
              </w:rPr>
              <w:t>恒</w:t>
            </w:r>
            <w:r>
              <w:rPr>
                <w:color w:val="000000"/>
                <w:szCs w:val="21"/>
              </w:rPr>
              <w:t xml:space="preserve"> </w:t>
            </w:r>
          </w:p>
        </w:tc>
        <w:tc>
          <w:tcPr>
            <w:tcW w:w="1080" w:type="dxa"/>
            <w:vMerge w:val="restart"/>
            <w:tcMar>
              <w:top w:w="15" w:type="dxa"/>
              <w:left w:w="15" w:type="dxa"/>
              <w:bottom w:w="0" w:type="dxa"/>
              <w:right w:w="15" w:type="dxa"/>
            </w:tcMar>
            <w:vAlign w:val="center"/>
          </w:tcPr>
          <w:p w14:paraId="7CEB61B0" w14:textId="77777777" w:rsidR="00000000" w:rsidRDefault="00DE18B1">
            <w:pPr>
              <w:spacing w:line="360" w:lineRule="auto"/>
              <w:jc w:val="center"/>
              <w:rPr>
                <w:color w:val="000000"/>
                <w:szCs w:val="21"/>
              </w:rPr>
            </w:pPr>
            <w:r>
              <w:rPr>
                <w:i/>
                <w:color w:val="000000"/>
                <w:szCs w:val="21"/>
              </w:rPr>
              <w:t>q</w:t>
            </w:r>
            <w:r>
              <w:rPr>
                <w:color w:val="000000"/>
                <w:szCs w:val="21"/>
                <w:vertAlign w:val="subscript"/>
              </w:rPr>
              <w:t>活</w:t>
            </w:r>
          </w:p>
        </w:tc>
        <w:tc>
          <w:tcPr>
            <w:tcW w:w="2520" w:type="dxa"/>
            <w:vMerge w:val="restart"/>
            <w:tcMar>
              <w:top w:w="15" w:type="dxa"/>
              <w:left w:w="15" w:type="dxa"/>
              <w:bottom w:w="0" w:type="dxa"/>
              <w:right w:w="15" w:type="dxa"/>
            </w:tcMar>
            <w:vAlign w:val="center"/>
          </w:tcPr>
          <w:p w14:paraId="6D0F9652" w14:textId="77777777" w:rsidR="00000000" w:rsidRDefault="00DE18B1">
            <w:pPr>
              <w:spacing w:line="360" w:lineRule="auto"/>
              <w:jc w:val="center"/>
              <w:rPr>
                <w:color w:val="000000"/>
                <w:szCs w:val="21"/>
              </w:rPr>
            </w:pPr>
            <w:r>
              <w:rPr>
                <w:i/>
                <w:color w:val="000000"/>
                <w:szCs w:val="21"/>
              </w:rPr>
              <w:t>V</w:t>
            </w:r>
            <w:r>
              <w:rPr>
                <w:color w:val="000000"/>
                <w:szCs w:val="21"/>
                <w:vertAlign w:val="subscript"/>
              </w:rPr>
              <w:t>GB</w:t>
            </w:r>
            <w:r>
              <w:rPr>
                <w:color w:val="000000"/>
                <w:szCs w:val="21"/>
              </w:rPr>
              <w:t>=1.2(</w:t>
            </w:r>
            <w:r>
              <w:rPr>
                <w:i/>
                <w:color w:val="000000"/>
                <w:szCs w:val="21"/>
              </w:rPr>
              <w:t>q</w:t>
            </w:r>
            <w:r>
              <w:rPr>
                <w:color w:val="000000"/>
                <w:szCs w:val="21"/>
                <w:vertAlign w:val="subscript"/>
              </w:rPr>
              <w:t>恒</w:t>
            </w:r>
            <w:r>
              <w:rPr>
                <w:color w:val="000000"/>
                <w:szCs w:val="21"/>
              </w:rPr>
              <w:t xml:space="preserve">+0.5 </w:t>
            </w:r>
            <w:r>
              <w:rPr>
                <w:i/>
                <w:color w:val="000000"/>
                <w:szCs w:val="21"/>
              </w:rPr>
              <w:t>q</w:t>
            </w:r>
            <w:r>
              <w:rPr>
                <w:color w:val="000000"/>
                <w:szCs w:val="21"/>
                <w:vertAlign w:val="subscript"/>
              </w:rPr>
              <w:t>活</w:t>
            </w:r>
            <w:r>
              <w:rPr>
                <w:color w:val="000000"/>
                <w:szCs w:val="21"/>
              </w:rPr>
              <w:t>)</w:t>
            </w:r>
            <w:r>
              <w:rPr>
                <w:i/>
                <w:color w:val="000000"/>
                <w:szCs w:val="21"/>
              </w:rPr>
              <w:t xml:space="preserve">l </w:t>
            </w:r>
            <w:r>
              <w:rPr>
                <w:i/>
                <w:color w:val="000000"/>
                <w:szCs w:val="21"/>
                <w:vertAlign w:val="subscript"/>
              </w:rPr>
              <w:t>n</w:t>
            </w:r>
            <w:r>
              <w:rPr>
                <w:color w:val="000000"/>
                <w:szCs w:val="21"/>
              </w:rPr>
              <w:t xml:space="preserve"> /2</w:t>
            </w:r>
          </w:p>
        </w:tc>
        <w:tc>
          <w:tcPr>
            <w:tcW w:w="1760" w:type="dxa"/>
            <w:vMerge w:val="restart"/>
            <w:tcMar>
              <w:top w:w="15" w:type="dxa"/>
              <w:left w:w="15" w:type="dxa"/>
              <w:bottom w:w="0" w:type="dxa"/>
              <w:right w:w="15" w:type="dxa"/>
            </w:tcMar>
            <w:vAlign w:val="center"/>
          </w:tcPr>
          <w:p w14:paraId="0A06AB86" w14:textId="77777777" w:rsidR="00000000" w:rsidRDefault="00DE18B1">
            <w:pPr>
              <w:spacing w:line="360" w:lineRule="auto"/>
              <w:jc w:val="center"/>
              <w:rPr>
                <w:color w:val="000000"/>
                <w:szCs w:val="21"/>
              </w:rPr>
            </w:pPr>
            <w:r>
              <w:rPr>
                <w:i/>
                <w:color w:val="000000"/>
                <w:szCs w:val="21"/>
              </w:rPr>
              <w:t>V</w:t>
            </w:r>
            <w:r>
              <w:rPr>
                <w:color w:val="000000"/>
                <w:szCs w:val="21"/>
                <w:vertAlign w:val="subscript"/>
              </w:rPr>
              <w:t>左</w:t>
            </w:r>
            <w:r>
              <w:rPr>
                <w:color w:val="000000"/>
                <w:szCs w:val="21"/>
              </w:rPr>
              <w:t>=</w:t>
            </w:r>
            <w:r>
              <w:rPr>
                <w:i/>
                <w:color w:val="000000"/>
                <w:szCs w:val="21"/>
              </w:rPr>
              <w:t xml:space="preserve"> q</w:t>
            </w:r>
            <w:r>
              <w:rPr>
                <w:color w:val="000000"/>
                <w:szCs w:val="21"/>
              </w:rPr>
              <w:t xml:space="preserve"> </w:t>
            </w:r>
            <w:r>
              <w:rPr>
                <w:color w:val="000000"/>
                <w:szCs w:val="21"/>
                <w:vertAlign w:val="subscript"/>
              </w:rPr>
              <w:t>1</w:t>
            </w:r>
            <w:r>
              <w:rPr>
                <w:color w:val="000000"/>
                <w:szCs w:val="21"/>
              </w:rPr>
              <w:t>+</w:t>
            </w:r>
            <w:r>
              <w:rPr>
                <w:i/>
                <w:color w:val="000000"/>
                <w:szCs w:val="21"/>
              </w:rPr>
              <w:t xml:space="preserve"> V</w:t>
            </w:r>
            <w:r>
              <w:rPr>
                <w:color w:val="000000"/>
                <w:szCs w:val="21"/>
                <w:vertAlign w:val="subscript"/>
              </w:rPr>
              <w:t>GB</w:t>
            </w:r>
            <w:r>
              <w:rPr>
                <w:color w:val="000000"/>
                <w:szCs w:val="21"/>
              </w:rPr>
              <w:t xml:space="preserve"> </w:t>
            </w:r>
          </w:p>
        </w:tc>
      </w:tr>
      <w:tr w:rsidR="00000000" w14:paraId="24C0DF55" w14:textId="77777777">
        <w:trPr>
          <w:trHeight w:val="468"/>
          <w:jc w:val="center"/>
        </w:trPr>
        <w:tc>
          <w:tcPr>
            <w:tcW w:w="624" w:type="dxa"/>
            <w:vMerge/>
            <w:vAlign w:val="center"/>
          </w:tcPr>
          <w:p w14:paraId="32CDCAB9" w14:textId="77777777" w:rsidR="00000000" w:rsidRDefault="00DE18B1">
            <w:pPr>
              <w:spacing w:line="360" w:lineRule="auto"/>
              <w:jc w:val="center"/>
              <w:rPr>
                <w:color w:val="000000"/>
                <w:szCs w:val="21"/>
              </w:rPr>
            </w:pPr>
          </w:p>
        </w:tc>
        <w:tc>
          <w:tcPr>
            <w:tcW w:w="643" w:type="dxa"/>
            <w:vMerge/>
            <w:vAlign w:val="center"/>
          </w:tcPr>
          <w:p w14:paraId="1BE6F067" w14:textId="77777777" w:rsidR="00000000" w:rsidRDefault="00DE18B1">
            <w:pPr>
              <w:spacing w:line="360" w:lineRule="auto"/>
              <w:jc w:val="center"/>
              <w:rPr>
                <w:color w:val="000000"/>
                <w:szCs w:val="21"/>
              </w:rPr>
            </w:pPr>
          </w:p>
        </w:tc>
        <w:tc>
          <w:tcPr>
            <w:tcW w:w="1174" w:type="dxa"/>
            <w:vMerge/>
            <w:vAlign w:val="center"/>
          </w:tcPr>
          <w:p w14:paraId="05A1670E" w14:textId="77777777" w:rsidR="00000000" w:rsidRDefault="00DE18B1">
            <w:pPr>
              <w:spacing w:line="360" w:lineRule="auto"/>
              <w:jc w:val="center"/>
              <w:rPr>
                <w:color w:val="000000"/>
                <w:szCs w:val="21"/>
              </w:rPr>
            </w:pPr>
          </w:p>
        </w:tc>
        <w:tc>
          <w:tcPr>
            <w:tcW w:w="1174" w:type="dxa"/>
            <w:vMerge/>
            <w:vAlign w:val="center"/>
          </w:tcPr>
          <w:p w14:paraId="1BFB2A14" w14:textId="77777777" w:rsidR="00000000" w:rsidRDefault="00DE18B1">
            <w:pPr>
              <w:spacing w:line="360" w:lineRule="auto"/>
              <w:jc w:val="center"/>
              <w:rPr>
                <w:color w:val="000000"/>
                <w:szCs w:val="21"/>
              </w:rPr>
            </w:pPr>
          </w:p>
        </w:tc>
        <w:tc>
          <w:tcPr>
            <w:tcW w:w="720" w:type="dxa"/>
            <w:vMerge/>
            <w:vAlign w:val="center"/>
          </w:tcPr>
          <w:p w14:paraId="0D89F844" w14:textId="77777777" w:rsidR="00000000" w:rsidRDefault="00DE18B1">
            <w:pPr>
              <w:spacing w:line="360" w:lineRule="auto"/>
              <w:jc w:val="center"/>
              <w:rPr>
                <w:color w:val="000000"/>
                <w:szCs w:val="21"/>
              </w:rPr>
            </w:pPr>
          </w:p>
        </w:tc>
        <w:tc>
          <w:tcPr>
            <w:tcW w:w="2497" w:type="dxa"/>
            <w:vMerge/>
            <w:vAlign w:val="center"/>
          </w:tcPr>
          <w:p w14:paraId="0106089F" w14:textId="77777777" w:rsidR="00000000" w:rsidRDefault="00DE18B1">
            <w:pPr>
              <w:spacing w:line="360" w:lineRule="auto"/>
              <w:jc w:val="center"/>
              <w:rPr>
                <w:color w:val="000000"/>
                <w:szCs w:val="21"/>
              </w:rPr>
            </w:pPr>
          </w:p>
        </w:tc>
        <w:tc>
          <w:tcPr>
            <w:tcW w:w="1103" w:type="dxa"/>
            <w:vMerge/>
            <w:vAlign w:val="center"/>
          </w:tcPr>
          <w:p w14:paraId="5F856CEA" w14:textId="77777777" w:rsidR="00000000" w:rsidRDefault="00DE18B1">
            <w:pPr>
              <w:spacing w:line="360" w:lineRule="auto"/>
              <w:jc w:val="center"/>
              <w:rPr>
                <w:color w:val="000000"/>
                <w:szCs w:val="21"/>
              </w:rPr>
            </w:pPr>
          </w:p>
        </w:tc>
        <w:tc>
          <w:tcPr>
            <w:tcW w:w="1080" w:type="dxa"/>
            <w:vMerge/>
            <w:vAlign w:val="center"/>
          </w:tcPr>
          <w:p w14:paraId="1CB02CD8" w14:textId="77777777" w:rsidR="00000000" w:rsidRDefault="00DE18B1">
            <w:pPr>
              <w:spacing w:line="360" w:lineRule="auto"/>
              <w:jc w:val="center"/>
              <w:rPr>
                <w:color w:val="000000"/>
                <w:szCs w:val="21"/>
              </w:rPr>
            </w:pPr>
          </w:p>
        </w:tc>
        <w:tc>
          <w:tcPr>
            <w:tcW w:w="2520" w:type="dxa"/>
            <w:vMerge/>
            <w:vAlign w:val="center"/>
          </w:tcPr>
          <w:p w14:paraId="2DB525A0" w14:textId="77777777" w:rsidR="00000000" w:rsidRDefault="00DE18B1">
            <w:pPr>
              <w:spacing w:line="360" w:lineRule="auto"/>
              <w:jc w:val="center"/>
              <w:rPr>
                <w:color w:val="000000"/>
                <w:szCs w:val="21"/>
              </w:rPr>
            </w:pPr>
          </w:p>
        </w:tc>
        <w:tc>
          <w:tcPr>
            <w:tcW w:w="1760" w:type="dxa"/>
            <w:vMerge/>
            <w:vAlign w:val="center"/>
          </w:tcPr>
          <w:p w14:paraId="197125B9" w14:textId="77777777" w:rsidR="00000000" w:rsidRDefault="00DE18B1">
            <w:pPr>
              <w:spacing w:line="360" w:lineRule="auto"/>
              <w:jc w:val="center"/>
              <w:rPr>
                <w:color w:val="000000"/>
                <w:szCs w:val="21"/>
              </w:rPr>
            </w:pPr>
          </w:p>
        </w:tc>
      </w:tr>
      <w:tr w:rsidR="00000000" w14:paraId="65C127C7" w14:textId="77777777">
        <w:trPr>
          <w:trHeight w:val="129"/>
          <w:jc w:val="center"/>
        </w:trPr>
        <w:tc>
          <w:tcPr>
            <w:tcW w:w="624" w:type="dxa"/>
            <w:vMerge w:val="restart"/>
            <w:tcMar>
              <w:top w:w="15" w:type="dxa"/>
              <w:left w:w="15" w:type="dxa"/>
              <w:bottom w:w="0" w:type="dxa"/>
              <w:right w:w="15" w:type="dxa"/>
            </w:tcMar>
            <w:vAlign w:val="center"/>
          </w:tcPr>
          <w:p w14:paraId="16449167" w14:textId="77777777" w:rsidR="00000000" w:rsidRDefault="00DE18B1">
            <w:pPr>
              <w:spacing w:line="360" w:lineRule="auto"/>
              <w:jc w:val="center"/>
              <w:rPr>
                <w:color w:val="000000"/>
                <w:szCs w:val="21"/>
              </w:rPr>
            </w:pPr>
            <w:r>
              <w:rPr>
                <w:color w:val="000000"/>
                <w:szCs w:val="21"/>
              </w:rPr>
              <w:t>AB</w:t>
            </w:r>
            <w:r>
              <w:rPr>
                <w:color w:val="000000"/>
                <w:szCs w:val="21"/>
              </w:rPr>
              <w:t>跨</w:t>
            </w:r>
          </w:p>
        </w:tc>
        <w:tc>
          <w:tcPr>
            <w:tcW w:w="643" w:type="dxa"/>
            <w:tcMar>
              <w:top w:w="15" w:type="dxa"/>
              <w:left w:w="15" w:type="dxa"/>
              <w:bottom w:w="0" w:type="dxa"/>
              <w:right w:w="15" w:type="dxa"/>
            </w:tcMar>
            <w:vAlign w:val="center"/>
          </w:tcPr>
          <w:p w14:paraId="5F8AE7DF" w14:textId="77777777" w:rsidR="00000000" w:rsidRDefault="00DE18B1">
            <w:pPr>
              <w:spacing w:line="360" w:lineRule="auto"/>
              <w:jc w:val="center"/>
              <w:rPr>
                <w:color w:val="000000"/>
                <w:szCs w:val="21"/>
              </w:rPr>
            </w:pPr>
            <w:r>
              <w:rPr>
                <w:color w:val="000000"/>
                <w:szCs w:val="21"/>
              </w:rPr>
              <w:t>6</w:t>
            </w:r>
          </w:p>
        </w:tc>
        <w:tc>
          <w:tcPr>
            <w:tcW w:w="1174" w:type="dxa"/>
            <w:tcMar>
              <w:top w:w="15" w:type="dxa"/>
              <w:left w:w="15" w:type="dxa"/>
              <w:bottom w:w="0" w:type="dxa"/>
              <w:right w:w="15" w:type="dxa"/>
            </w:tcMar>
            <w:vAlign w:val="center"/>
          </w:tcPr>
          <w:p w14:paraId="6EEE2C7A" w14:textId="77777777" w:rsidR="00000000" w:rsidRDefault="00DE18B1">
            <w:pPr>
              <w:spacing w:line="360" w:lineRule="auto"/>
              <w:jc w:val="center"/>
              <w:rPr>
                <w:color w:val="000000"/>
                <w:sz w:val="24"/>
              </w:rPr>
            </w:pPr>
            <w:r>
              <w:rPr>
                <w:color w:val="000000"/>
              </w:rPr>
              <w:t xml:space="preserve">28.86 </w:t>
            </w:r>
          </w:p>
        </w:tc>
        <w:tc>
          <w:tcPr>
            <w:tcW w:w="1174" w:type="dxa"/>
            <w:tcMar>
              <w:top w:w="15" w:type="dxa"/>
              <w:left w:w="15" w:type="dxa"/>
              <w:bottom w:w="0" w:type="dxa"/>
              <w:right w:w="15" w:type="dxa"/>
            </w:tcMar>
            <w:vAlign w:val="center"/>
          </w:tcPr>
          <w:p w14:paraId="422D35B0" w14:textId="77777777" w:rsidR="00000000" w:rsidRDefault="00DE18B1">
            <w:pPr>
              <w:spacing w:line="360" w:lineRule="auto"/>
              <w:jc w:val="center"/>
              <w:rPr>
                <w:color w:val="000000"/>
                <w:sz w:val="24"/>
              </w:rPr>
            </w:pPr>
            <w:r>
              <w:rPr>
                <w:color w:val="000000"/>
              </w:rPr>
              <w:t xml:space="preserve">-118.76 </w:t>
            </w:r>
          </w:p>
        </w:tc>
        <w:tc>
          <w:tcPr>
            <w:tcW w:w="720" w:type="dxa"/>
            <w:tcMar>
              <w:top w:w="15" w:type="dxa"/>
              <w:left w:w="15" w:type="dxa"/>
              <w:bottom w:w="0" w:type="dxa"/>
              <w:right w:w="15" w:type="dxa"/>
            </w:tcMar>
            <w:vAlign w:val="center"/>
          </w:tcPr>
          <w:p w14:paraId="5B717408" w14:textId="77777777" w:rsidR="00000000" w:rsidRDefault="00DE18B1">
            <w:pPr>
              <w:spacing w:line="360" w:lineRule="auto"/>
              <w:jc w:val="center"/>
              <w:rPr>
                <w:color w:val="000000"/>
                <w:sz w:val="24"/>
              </w:rPr>
            </w:pPr>
            <w:r>
              <w:rPr>
                <w:color w:val="000000"/>
              </w:rPr>
              <w:t xml:space="preserve">6.10 </w:t>
            </w:r>
          </w:p>
        </w:tc>
        <w:tc>
          <w:tcPr>
            <w:tcW w:w="2497" w:type="dxa"/>
            <w:tcMar>
              <w:top w:w="15" w:type="dxa"/>
              <w:left w:w="15" w:type="dxa"/>
              <w:bottom w:w="0" w:type="dxa"/>
              <w:right w:w="15" w:type="dxa"/>
            </w:tcMar>
            <w:vAlign w:val="center"/>
          </w:tcPr>
          <w:p w14:paraId="2A7D419B" w14:textId="77777777" w:rsidR="00000000" w:rsidRDefault="00DE18B1">
            <w:pPr>
              <w:spacing w:line="360" w:lineRule="auto"/>
              <w:jc w:val="center"/>
              <w:rPr>
                <w:color w:val="000000"/>
                <w:sz w:val="24"/>
              </w:rPr>
            </w:pPr>
            <w:r>
              <w:rPr>
                <w:color w:val="000000"/>
              </w:rPr>
              <w:t xml:space="preserve">29.04 </w:t>
            </w:r>
          </w:p>
        </w:tc>
        <w:tc>
          <w:tcPr>
            <w:tcW w:w="1103" w:type="dxa"/>
            <w:tcMar>
              <w:top w:w="15" w:type="dxa"/>
              <w:left w:w="15" w:type="dxa"/>
              <w:bottom w:w="0" w:type="dxa"/>
              <w:right w:w="15" w:type="dxa"/>
            </w:tcMar>
            <w:vAlign w:val="center"/>
          </w:tcPr>
          <w:p w14:paraId="224AA3F6" w14:textId="77777777" w:rsidR="00000000" w:rsidRDefault="00DE18B1">
            <w:pPr>
              <w:spacing w:line="360" w:lineRule="auto"/>
              <w:jc w:val="center"/>
              <w:rPr>
                <w:color w:val="000000"/>
                <w:sz w:val="24"/>
              </w:rPr>
            </w:pPr>
            <w:r>
              <w:rPr>
                <w:color w:val="000000"/>
              </w:rPr>
              <w:t xml:space="preserve">22.95 </w:t>
            </w:r>
          </w:p>
        </w:tc>
        <w:tc>
          <w:tcPr>
            <w:tcW w:w="1080" w:type="dxa"/>
            <w:tcMar>
              <w:top w:w="15" w:type="dxa"/>
              <w:left w:w="15" w:type="dxa"/>
              <w:bottom w:w="0" w:type="dxa"/>
              <w:right w:w="15" w:type="dxa"/>
            </w:tcMar>
            <w:vAlign w:val="center"/>
          </w:tcPr>
          <w:p w14:paraId="2480E73D" w14:textId="77777777" w:rsidR="00000000" w:rsidRDefault="00DE18B1">
            <w:pPr>
              <w:spacing w:line="360" w:lineRule="auto"/>
              <w:jc w:val="center"/>
              <w:rPr>
                <w:color w:val="000000"/>
                <w:sz w:val="24"/>
              </w:rPr>
            </w:pPr>
            <w:r>
              <w:rPr>
                <w:color w:val="000000"/>
              </w:rPr>
              <w:t xml:space="preserve">1.57 </w:t>
            </w:r>
          </w:p>
        </w:tc>
        <w:tc>
          <w:tcPr>
            <w:tcW w:w="2520" w:type="dxa"/>
            <w:tcMar>
              <w:top w:w="15" w:type="dxa"/>
              <w:left w:w="15" w:type="dxa"/>
              <w:bottom w:w="0" w:type="dxa"/>
              <w:right w:w="15" w:type="dxa"/>
            </w:tcMar>
            <w:vAlign w:val="center"/>
          </w:tcPr>
          <w:p w14:paraId="0033E4F5" w14:textId="77777777" w:rsidR="00000000" w:rsidRDefault="00DE18B1">
            <w:pPr>
              <w:spacing w:line="360" w:lineRule="auto"/>
              <w:jc w:val="center"/>
              <w:rPr>
                <w:color w:val="000000"/>
                <w:sz w:val="24"/>
              </w:rPr>
            </w:pPr>
            <w:r>
              <w:rPr>
                <w:color w:val="000000"/>
              </w:rPr>
              <w:t xml:space="preserve">86.86 </w:t>
            </w:r>
          </w:p>
        </w:tc>
        <w:tc>
          <w:tcPr>
            <w:tcW w:w="1760" w:type="dxa"/>
            <w:tcMar>
              <w:top w:w="15" w:type="dxa"/>
              <w:left w:w="15" w:type="dxa"/>
              <w:bottom w:w="0" w:type="dxa"/>
              <w:right w:w="15" w:type="dxa"/>
            </w:tcMar>
            <w:vAlign w:val="center"/>
          </w:tcPr>
          <w:p w14:paraId="61E33DA7" w14:textId="77777777" w:rsidR="00000000" w:rsidRDefault="00DE18B1">
            <w:pPr>
              <w:spacing w:line="360" w:lineRule="auto"/>
              <w:jc w:val="center"/>
              <w:rPr>
                <w:color w:val="000000"/>
                <w:sz w:val="24"/>
              </w:rPr>
            </w:pPr>
            <w:r>
              <w:rPr>
                <w:color w:val="000000"/>
              </w:rPr>
              <w:t xml:space="preserve">115.90 </w:t>
            </w:r>
          </w:p>
        </w:tc>
      </w:tr>
      <w:tr w:rsidR="00000000" w14:paraId="1788D18F" w14:textId="77777777">
        <w:trPr>
          <w:trHeight w:val="285"/>
          <w:jc w:val="center"/>
        </w:trPr>
        <w:tc>
          <w:tcPr>
            <w:tcW w:w="624" w:type="dxa"/>
            <w:vMerge/>
            <w:vAlign w:val="center"/>
          </w:tcPr>
          <w:p w14:paraId="3E1FEC0A" w14:textId="77777777" w:rsidR="00000000" w:rsidRDefault="00DE18B1">
            <w:pPr>
              <w:spacing w:line="360" w:lineRule="auto"/>
              <w:jc w:val="center"/>
              <w:rPr>
                <w:color w:val="000000"/>
                <w:szCs w:val="21"/>
              </w:rPr>
            </w:pPr>
          </w:p>
        </w:tc>
        <w:tc>
          <w:tcPr>
            <w:tcW w:w="643" w:type="dxa"/>
            <w:tcMar>
              <w:top w:w="15" w:type="dxa"/>
              <w:left w:w="15" w:type="dxa"/>
              <w:bottom w:w="0" w:type="dxa"/>
              <w:right w:w="15" w:type="dxa"/>
            </w:tcMar>
            <w:vAlign w:val="center"/>
          </w:tcPr>
          <w:p w14:paraId="69AF00F0" w14:textId="77777777" w:rsidR="00000000" w:rsidRDefault="00DE18B1">
            <w:pPr>
              <w:spacing w:line="360" w:lineRule="auto"/>
              <w:jc w:val="center"/>
              <w:rPr>
                <w:color w:val="000000"/>
                <w:szCs w:val="21"/>
              </w:rPr>
            </w:pPr>
            <w:r>
              <w:rPr>
                <w:color w:val="000000"/>
                <w:szCs w:val="21"/>
              </w:rPr>
              <w:t>2</w:t>
            </w:r>
          </w:p>
        </w:tc>
        <w:tc>
          <w:tcPr>
            <w:tcW w:w="1174" w:type="dxa"/>
            <w:tcMar>
              <w:top w:w="15" w:type="dxa"/>
              <w:left w:w="15" w:type="dxa"/>
              <w:bottom w:w="0" w:type="dxa"/>
              <w:right w:w="15" w:type="dxa"/>
            </w:tcMar>
            <w:vAlign w:val="center"/>
          </w:tcPr>
          <w:p w14:paraId="79C3F810" w14:textId="77777777" w:rsidR="00000000" w:rsidRDefault="00DE18B1">
            <w:pPr>
              <w:spacing w:line="360" w:lineRule="auto"/>
              <w:jc w:val="center"/>
              <w:rPr>
                <w:color w:val="000000"/>
                <w:sz w:val="24"/>
              </w:rPr>
            </w:pPr>
            <w:r>
              <w:rPr>
                <w:color w:val="000000"/>
              </w:rPr>
              <w:t xml:space="preserve">265.59 </w:t>
            </w:r>
          </w:p>
        </w:tc>
        <w:tc>
          <w:tcPr>
            <w:tcW w:w="1174" w:type="dxa"/>
            <w:tcMar>
              <w:top w:w="15" w:type="dxa"/>
              <w:left w:w="15" w:type="dxa"/>
              <w:bottom w:w="0" w:type="dxa"/>
              <w:right w:w="15" w:type="dxa"/>
            </w:tcMar>
            <w:vAlign w:val="center"/>
          </w:tcPr>
          <w:p w14:paraId="6E1067D5" w14:textId="77777777" w:rsidR="00000000" w:rsidRDefault="00DE18B1">
            <w:pPr>
              <w:spacing w:line="360" w:lineRule="auto"/>
              <w:jc w:val="center"/>
              <w:rPr>
                <w:color w:val="000000"/>
                <w:sz w:val="24"/>
              </w:rPr>
            </w:pPr>
            <w:r>
              <w:rPr>
                <w:color w:val="000000"/>
              </w:rPr>
              <w:t xml:space="preserve">-212.28 </w:t>
            </w:r>
          </w:p>
        </w:tc>
        <w:tc>
          <w:tcPr>
            <w:tcW w:w="720" w:type="dxa"/>
            <w:tcMar>
              <w:top w:w="15" w:type="dxa"/>
              <w:left w:w="15" w:type="dxa"/>
              <w:bottom w:w="0" w:type="dxa"/>
              <w:right w:w="15" w:type="dxa"/>
            </w:tcMar>
            <w:vAlign w:val="center"/>
          </w:tcPr>
          <w:p w14:paraId="066C577C" w14:textId="77777777" w:rsidR="00000000" w:rsidRDefault="00DE18B1">
            <w:pPr>
              <w:spacing w:line="360" w:lineRule="auto"/>
              <w:jc w:val="center"/>
              <w:rPr>
                <w:color w:val="000000"/>
                <w:sz w:val="24"/>
              </w:rPr>
            </w:pPr>
            <w:r>
              <w:rPr>
                <w:color w:val="000000"/>
              </w:rPr>
              <w:t xml:space="preserve">6.10 </w:t>
            </w:r>
          </w:p>
        </w:tc>
        <w:tc>
          <w:tcPr>
            <w:tcW w:w="2497" w:type="dxa"/>
            <w:tcMar>
              <w:top w:w="15" w:type="dxa"/>
              <w:left w:w="15" w:type="dxa"/>
              <w:bottom w:w="0" w:type="dxa"/>
              <w:right w:w="15" w:type="dxa"/>
            </w:tcMar>
            <w:vAlign w:val="center"/>
          </w:tcPr>
          <w:p w14:paraId="0564E254" w14:textId="77777777" w:rsidR="00000000" w:rsidRDefault="00DE18B1">
            <w:pPr>
              <w:spacing w:line="360" w:lineRule="auto"/>
              <w:jc w:val="center"/>
              <w:rPr>
                <w:color w:val="000000"/>
                <w:sz w:val="24"/>
              </w:rPr>
            </w:pPr>
            <w:r>
              <w:rPr>
                <w:color w:val="000000"/>
              </w:rPr>
              <w:t xml:space="preserve">94.01 </w:t>
            </w:r>
          </w:p>
        </w:tc>
        <w:tc>
          <w:tcPr>
            <w:tcW w:w="1103" w:type="dxa"/>
            <w:tcMar>
              <w:top w:w="15" w:type="dxa"/>
              <w:left w:w="15" w:type="dxa"/>
              <w:bottom w:w="0" w:type="dxa"/>
              <w:right w:w="15" w:type="dxa"/>
            </w:tcMar>
            <w:vAlign w:val="center"/>
          </w:tcPr>
          <w:p w14:paraId="0A4B5F6D" w14:textId="77777777" w:rsidR="00000000" w:rsidRDefault="00DE18B1">
            <w:pPr>
              <w:spacing w:line="360" w:lineRule="auto"/>
              <w:jc w:val="center"/>
              <w:rPr>
                <w:color w:val="000000"/>
                <w:sz w:val="24"/>
              </w:rPr>
            </w:pPr>
            <w:r>
              <w:rPr>
                <w:color w:val="000000"/>
              </w:rPr>
              <w:t xml:space="preserve">15.83 </w:t>
            </w:r>
          </w:p>
        </w:tc>
        <w:tc>
          <w:tcPr>
            <w:tcW w:w="1080" w:type="dxa"/>
            <w:tcMar>
              <w:top w:w="15" w:type="dxa"/>
              <w:left w:w="15" w:type="dxa"/>
              <w:bottom w:w="0" w:type="dxa"/>
              <w:right w:w="15" w:type="dxa"/>
            </w:tcMar>
            <w:vAlign w:val="center"/>
          </w:tcPr>
          <w:p w14:paraId="089880D6" w14:textId="77777777" w:rsidR="00000000" w:rsidRDefault="00DE18B1">
            <w:pPr>
              <w:spacing w:line="360" w:lineRule="auto"/>
              <w:jc w:val="center"/>
              <w:rPr>
                <w:color w:val="000000"/>
                <w:sz w:val="24"/>
              </w:rPr>
            </w:pPr>
            <w:r>
              <w:rPr>
                <w:color w:val="000000"/>
              </w:rPr>
              <w:t xml:space="preserve">4.71 </w:t>
            </w:r>
          </w:p>
        </w:tc>
        <w:tc>
          <w:tcPr>
            <w:tcW w:w="2520" w:type="dxa"/>
            <w:tcMar>
              <w:top w:w="15" w:type="dxa"/>
              <w:left w:w="15" w:type="dxa"/>
              <w:bottom w:w="0" w:type="dxa"/>
              <w:right w:w="15" w:type="dxa"/>
            </w:tcMar>
            <w:vAlign w:val="center"/>
          </w:tcPr>
          <w:p w14:paraId="5D9359F9" w14:textId="77777777" w:rsidR="00000000" w:rsidRDefault="00DE18B1">
            <w:pPr>
              <w:spacing w:line="360" w:lineRule="auto"/>
              <w:jc w:val="center"/>
              <w:rPr>
                <w:color w:val="000000"/>
                <w:sz w:val="24"/>
              </w:rPr>
            </w:pPr>
            <w:r>
              <w:rPr>
                <w:color w:val="000000"/>
              </w:rPr>
              <w:t xml:space="preserve">66.53 </w:t>
            </w:r>
          </w:p>
        </w:tc>
        <w:tc>
          <w:tcPr>
            <w:tcW w:w="1760" w:type="dxa"/>
            <w:tcMar>
              <w:top w:w="15" w:type="dxa"/>
              <w:left w:w="15" w:type="dxa"/>
              <w:bottom w:w="0" w:type="dxa"/>
              <w:right w:w="15" w:type="dxa"/>
            </w:tcMar>
            <w:vAlign w:val="center"/>
          </w:tcPr>
          <w:p w14:paraId="78EF8330" w14:textId="77777777" w:rsidR="00000000" w:rsidRDefault="00DE18B1">
            <w:pPr>
              <w:spacing w:line="360" w:lineRule="auto"/>
              <w:jc w:val="center"/>
              <w:rPr>
                <w:color w:val="000000"/>
                <w:sz w:val="24"/>
              </w:rPr>
            </w:pPr>
            <w:r>
              <w:rPr>
                <w:color w:val="000000"/>
              </w:rPr>
              <w:t xml:space="preserve">160.54 </w:t>
            </w:r>
          </w:p>
        </w:tc>
      </w:tr>
      <w:tr w:rsidR="00000000" w14:paraId="3E16E03B" w14:textId="77777777">
        <w:trPr>
          <w:trHeight w:val="285"/>
          <w:jc w:val="center"/>
        </w:trPr>
        <w:tc>
          <w:tcPr>
            <w:tcW w:w="624" w:type="dxa"/>
            <w:vMerge/>
            <w:vAlign w:val="center"/>
          </w:tcPr>
          <w:p w14:paraId="76DC1E02" w14:textId="77777777" w:rsidR="00000000" w:rsidRDefault="00DE18B1">
            <w:pPr>
              <w:spacing w:line="360" w:lineRule="auto"/>
              <w:jc w:val="center"/>
              <w:rPr>
                <w:color w:val="000000"/>
                <w:szCs w:val="21"/>
              </w:rPr>
            </w:pPr>
          </w:p>
        </w:tc>
        <w:tc>
          <w:tcPr>
            <w:tcW w:w="643" w:type="dxa"/>
            <w:tcMar>
              <w:top w:w="15" w:type="dxa"/>
              <w:left w:w="15" w:type="dxa"/>
              <w:bottom w:w="0" w:type="dxa"/>
              <w:right w:w="15" w:type="dxa"/>
            </w:tcMar>
            <w:vAlign w:val="center"/>
          </w:tcPr>
          <w:p w14:paraId="7578225E" w14:textId="77777777" w:rsidR="00000000" w:rsidRDefault="00DE18B1">
            <w:pPr>
              <w:spacing w:line="360" w:lineRule="auto"/>
              <w:jc w:val="center"/>
              <w:rPr>
                <w:color w:val="000000"/>
                <w:szCs w:val="21"/>
              </w:rPr>
            </w:pPr>
            <w:r>
              <w:rPr>
                <w:color w:val="000000"/>
                <w:szCs w:val="21"/>
              </w:rPr>
              <w:t>1</w:t>
            </w:r>
          </w:p>
        </w:tc>
        <w:tc>
          <w:tcPr>
            <w:tcW w:w="1174" w:type="dxa"/>
            <w:tcMar>
              <w:top w:w="15" w:type="dxa"/>
              <w:left w:w="15" w:type="dxa"/>
              <w:bottom w:w="0" w:type="dxa"/>
              <w:right w:w="15" w:type="dxa"/>
            </w:tcMar>
            <w:vAlign w:val="center"/>
          </w:tcPr>
          <w:p w14:paraId="1CCB62DE" w14:textId="77777777" w:rsidR="00000000" w:rsidRDefault="00DE18B1">
            <w:pPr>
              <w:spacing w:line="360" w:lineRule="auto"/>
              <w:jc w:val="center"/>
              <w:rPr>
                <w:color w:val="000000"/>
                <w:sz w:val="24"/>
              </w:rPr>
            </w:pPr>
            <w:r>
              <w:rPr>
                <w:color w:val="000000"/>
              </w:rPr>
              <w:t xml:space="preserve">294.77 </w:t>
            </w:r>
          </w:p>
        </w:tc>
        <w:tc>
          <w:tcPr>
            <w:tcW w:w="1174" w:type="dxa"/>
            <w:tcMar>
              <w:top w:w="15" w:type="dxa"/>
              <w:left w:w="15" w:type="dxa"/>
              <w:bottom w:w="0" w:type="dxa"/>
              <w:right w:w="15" w:type="dxa"/>
            </w:tcMar>
            <w:vAlign w:val="center"/>
          </w:tcPr>
          <w:p w14:paraId="419C95B9" w14:textId="77777777" w:rsidR="00000000" w:rsidRDefault="00DE18B1">
            <w:pPr>
              <w:spacing w:line="360" w:lineRule="auto"/>
              <w:jc w:val="center"/>
              <w:rPr>
                <w:color w:val="000000"/>
                <w:sz w:val="24"/>
              </w:rPr>
            </w:pPr>
            <w:r>
              <w:rPr>
                <w:color w:val="000000"/>
              </w:rPr>
              <w:t xml:space="preserve">-227.49 </w:t>
            </w:r>
          </w:p>
        </w:tc>
        <w:tc>
          <w:tcPr>
            <w:tcW w:w="720" w:type="dxa"/>
            <w:tcMar>
              <w:top w:w="15" w:type="dxa"/>
              <w:left w:w="15" w:type="dxa"/>
              <w:bottom w:w="0" w:type="dxa"/>
              <w:right w:w="15" w:type="dxa"/>
            </w:tcMar>
            <w:vAlign w:val="center"/>
          </w:tcPr>
          <w:p w14:paraId="2F28A117" w14:textId="77777777" w:rsidR="00000000" w:rsidRDefault="00DE18B1">
            <w:pPr>
              <w:spacing w:line="360" w:lineRule="auto"/>
              <w:jc w:val="center"/>
              <w:rPr>
                <w:color w:val="000000"/>
                <w:sz w:val="24"/>
              </w:rPr>
            </w:pPr>
            <w:r>
              <w:rPr>
                <w:color w:val="000000"/>
              </w:rPr>
              <w:t xml:space="preserve">6.10 </w:t>
            </w:r>
          </w:p>
        </w:tc>
        <w:tc>
          <w:tcPr>
            <w:tcW w:w="2497" w:type="dxa"/>
            <w:tcMar>
              <w:top w:w="15" w:type="dxa"/>
              <w:left w:w="15" w:type="dxa"/>
              <w:bottom w:w="0" w:type="dxa"/>
              <w:right w:w="15" w:type="dxa"/>
            </w:tcMar>
            <w:vAlign w:val="center"/>
          </w:tcPr>
          <w:p w14:paraId="44B8C2C0" w14:textId="77777777" w:rsidR="00000000" w:rsidRDefault="00DE18B1">
            <w:pPr>
              <w:spacing w:line="360" w:lineRule="auto"/>
              <w:jc w:val="center"/>
              <w:rPr>
                <w:color w:val="000000"/>
                <w:sz w:val="24"/>
              </w:rPr>
            </w:pPr>
            <w:r>
              <w:rPr>
                <w:color w:val="000000"/>
              </w:rPr>
              <w:t xml:space="preserve">102.74 </w:t>
            </w:r>
          </w:p>
        </w:tc>
        <w:tc>
          <w:tcPr>
            <w:tcW w:w="1103" w:type="dxa"/>
            <w:tcMar>
              <w:top w:w="15" w:type="dxa"/>
              <w:left w:w="15" w:type="dxa"/>
              <w:bottom w:w="0" w:type="dxa"/>
              <w:right w:w="15" w:type="dxa"/>
            </w:tcMar>
            <w:vAlign w:val="center"/>
          </w:tcPr>
          <w:p w14:paraId="7F141FF4" w14:textId="77777777" w:rsidR="00000000" w:rsidRDefault="00DE18B1">
            <w:pPr>
              <w:spacing w:line="360" w:lineRule="auto"/>
              <w:jc w:val="center"/>
              <w:rPr>
                <w:color w:val="000000"/>
                <w:sz w:val="24"/>
              </w:rPr>
            </w:pPr>
            <w:r>
              <w:rPr>
                <w:color w:val="000000"/>
              </w:rPr>
              <w:t xml:space="preserve">15.83 </w:t>
            </w:r>
          </w:p>
        </w:tc>
        <w:tc>
          <w:tcPr>
            <w:tcW w:w="1080" w:type="dxa"/>
            <w:tcMar>
              <w:top w:w="15" w:type="dxa"/>
              <w:left w:w="15" w:type="dxa"/>
              <w:bottom w:w="0" w:type="dxa"/>
              <w:right w:w="15" w:type="dxa"/>
            </w:tcMar>
            <w:vAlign w:val="center"/>
          </w:tcPr>
          <w:p w14:paraId="421ADC89" w14:textId="77777777" w:rsidR="00000000" w:rsidRDefault="00DE18B1">
            <w:pPr>
              <w:spacing w:line="360" w:lineRule="auto"/>
              <w:jc w:val="center"/>
              <w:rPr>
                <w:color w:val="000000"/>
                <w:sz w:val="24"/>
              </w:rPr>
            </w:pPr>
            <w:r>
              <w:rPr>
                <w:color w:val="000000"/>
              </w:rPr>
              <w:t xml:space="preserve">4.71 </w:t>
            </w:r>
          </w:p>
        </w:tc>
        <w:tc>
          <w:tcPr>
            <w:tcW w:w="2520" w:type="dxa"/>
            <w:tcMar>
              <w:top w:w="15" w:type="dxa"/>
              <w:left w:w="15" w:type="dxa"/>
              <w:bottom w:w="0" w:type="dxa"/>
              <w:right w:w="15" w:type="dxa"/>
            </w:tcMar>
            <w:vAlign w:val="center"/>
          </w:tcPr>
          <w:p w14:paraId="1B8B4837" w14:textId="77777777" w:rsidR="00000000" w:rsidRDefault="00DE18B1">
            <w:pPr>
              <w:spacing w:line="360" w:lineRule="auto"/>
              <w:jc w:val="center"/>
              <w:rPr>
                <w:color w:val="000000"/>
                <w:sz w:val="24"/>
              </w:rPr>
            </w:pPr>
            <w:r>
              <w:rPr>
                <w:color w:val="000000"/>
              </w:rPr>
              <w:t xml:space="preserve">66.53 </w:t>
            </w:r>
          </w:p>
        </w:tc>
        <w:tc>
          <w:tcPr>
            <w:tcW w:w="1760" w:type="dxa"/>
            <w:tcMar>
              <w:top w:w="15" w:type="dxa"/>
              <w:left w:w="15" w:type="dxa"/>
              <w:bottom w:w="0" w:type="dxa"/>
              <w:right w:w="15" w:type="dxa"/>
            </w:tcMar>
            <w:vAlign w:val="center"/>
          </w:tcPr>
          <w:p w14:paraId="495E34A8" w14:textId="77777777" w:rsidR="00000000" w:rsidRDefault="00DE18B1">
            <w:pPr>
              <w:spacing w:line="360" w:lineRule="auto"/>
              <w:jc w:val="center"/>
              <w:rPr>
                <w:color w:val="000000"/>
                <w:sz w:val="24"/>
              </w:rPr>
            </w:pPr>
            <w:r>
              <w:rPr>
                <w:color w:val="000000"/>
              </w:rPr>
              <w:t xml:space="preserve">169.27 </w:t>
            </w:r>
          </w:p>
        </w:tc>
      </w:tr>
      <w:tr w:rsidR="00000000" w14:paraId="79D23860" w14:textId="77777777">
        <w:trPr>
          <w:trHeight w:val="55"/>
          <w:jc w:val="center"/>
        </w:trPr>
        <w:tc>
          <w:tcPr>
            <w:tcW w:w="624" w:type="dxa"/>
            <w:vMerge w:val="restart"/>
            <w:tcMar>
              <w:top w:w="15" w:type="dxa"/>
              <w:left w:w="15" w:type="dxa"/>
              <w:bottom w:w="0" w:type="dxa"/>
              <w:right w:w="15" w:type="dxa"/>
            </w:tcMar>
            <w:vAlign w:val="center"/>
          </w:tcPr>
          <w:p w14:paraId="0EA5110D" w14:textId="77777777" w:rsidR="00000000" w:rsidRDefault="00DE18B1">
            <w:pPr>
              <w:spacing w:line="360" w:lineRule="auto"/>
              <w:jc w:val="center"/>
              <w:rPr>
                <w:color w:val="000000"/>
                <w:szCs w:val="21"/>
              </w:rPr>
            </w:pPr>
            <w:r>
              <w:rPr>
                <w:color w:val="000000"/>
                <w:szCs w:val="21"/>
              </w:rPr>
              <w:lastRenderedPageBreak/>
              <w:t>BC</w:t>
            </w:r>
            <w:r>
              <w:rPr>
                <w:color w:val="000000"/>
                <w:szCs w:val="21"/>
              </w:rPr>
              <w:t>跨</w:t>
            </w:r>
          </w:p>
        </w:tc>
        <w:tc>
          <w:tcPr>
            <w:tcW w:w="643" w:type="dxa"/>
            <w:tcMar>
              <w:top w:w="15" w:type="dxa"/>
              <w:left w:w="15" w:type="dxa"/>
              <w:bottom w:w="0" w:type="dxa"/>
              <w:right w:w="15" w:type="dxa"/>
            </w:tcMar>
            <w:vAlign w:val="center"/>
          </w:tcPr>
          <w:p w14:paraId="6D8BDC7D" w14:textId="77777777" w:rsidR="00000000" w:rsidRDefault="00DE18B1">
            <w:pPr>
              <w:spacing w:line="360" w:lineRule="auto"/>
              <w:jc w:val="center"/>
              <w:rPr>
                <w:color w:val="000000"/>
                <w:szCs w:val="21"/>
              </w:rPr>
            </w:pPr>
            <w:r>
              <w:rPr>
                <w:color w:val="000000"/>
                <w:szCs w:val="21"/>
              </w:rPr>
              <w:t>6</w:t>
            </w:r>
          </w:p>
        </w:tc>
        <w:tc>
          <w:tcPr>
            <w:tcW w:w="1174" w:type="dxa"/>
            <w:tcMar>
              <w:top w:w="15" w:type="dxa"/>
              <w:left w:w="15" w:type="dxa"/>
              <w:bottom w:w="0" w:type="dxa"/>
              <w:right w:w="15" w:type="dxa"/>
            </w:tcMar>
            <w:vAlign w:val="center"/>
          </w:tcPr>
          <w:p w14:paraId="29968D2A" w14:textId="77777777" w:rsidR="00000000" w:rsidRDefault="00DE18B1">
            <w:pPr>
              <w:spacing w:line="360" w:lineRule="auto"/>
              <w:jc w:val="center"/>
              <w:rPr>
                <w:color w:val="000000"/>
                <w:sz w:val="24"/>
              </w:rPr>
            </w:pPr>
            <w:r>
              <w:rPr>
                <w:color w:val="000000"/>
              </w:rPr>
              <w:t xml:space="preserve">-2.03 </w:t>
            </w:r>
          </w:p>
        </w:tc>
        <w:tc>
          <w:tcPr>
            <w:tcW w:w="1174" w:type="dxa"/>
            <w:tcMar>
              <w:top w:w="15" w:type="dxa"/>
              <w:left w:w="15" w:type="dxa"/>
              <w:bottom w:w="0" w:type="dxa"/>
              <w:right w:w="15" w:type="dxa"/>
            </w:tcMar>
            <w:vAlign w:val="center"/>
          </w:tcPr>
          <w:p w14:paraId="0FB25183" w14:textId="77777777" w:rsidR="00000000" w:rsidRDefault="00DE18B1">
            <w:pPr>
              <w:spacing w:line="360" w:lineRule="auto"/>
              <w:jc w:val="center"/>
              <w:rPr>
                <w:color w:val="000000"/>
                <w:sz w:val="24"/>
              </w:rPr>
            </w:pPr>
            <w:r>
              <w:rPr>
                <w:color w:val="000000"/>
              </w:rPr>
              <w:t xml:space="preserve">-92.83 </w:t>
            </w:r>
          </w:p>
        </w:tc>
        <w:tc>
          <w:tcPr>
            <w:tcW w:w="720" w:type="dxa"/>
            <w:tcMar>
              <w:top w:w="15" w:type="dxa"/>
              <w:left w:w="15" w:type="dxa"/>
              <w:bottom w:w="0" w:type="dxa"/>
              <w:right w:w="15" w:type="dxa"/>
            </w:tcMar>
            <w:vAlign w:val="center"/>
          </w:tcPr>
          <w:p w14:paraId="46EDCC7B" w14:textId="77777777" w:rsidR="00000000" w:rsidRDefault="00DE18B1">
            <w:pPr>
              <w:spacing w:line="360" w:lineRule="auto"/>
              <w:jc w:val="center"/>
              <w:rPr>
                <w:color w:val="000000"/>
                <w:sz w:val="24"/>
              </w:rPr>
            </w:pPr>
            <w:r>
              <w:rPr>
                <w:color w:val="000000"/>
              </w:rPr>
              <w:t xml:space="preserve">2.50 </w:t>
            </w:r>
          </w:p>
        </w:tc>
        <w:tc>
          <w:tcPr>
            <w:tcW w:w="2497" w:type="dxa"/>
            <w:tcMar>
              <w:top w:w="15" w:type="dxa"/>
              <w:left w:w="15" w:type="dxa"/>
              <w:bottom w:w="0" w:type="dxa"/>
              <w:right w:w="15" w:type="dxa"/>
            </w:tcMar>
            <w:vAlign w:val="center"/>
          </w:tcPr>
          <w:p w14:paraId="2BCA65DF" w14:textId="77777777" w:rsidR="00000000" w:rsidRDefault="00DE18B1">
            <w:pPr>
              <w:spacing w:line="360" w:lineRule="auto"/>
              <w:jc w:val="center"/>
              <w:rPr>
                <w:color w:val="000000"/>
                <w:sz w:val="24"/>
              </w:rPr>
            </w:pPr>
            <w:r>
              <w:rPr>
                <w:color w:val="000000"/>
              </w:rPr>
              <w:t xml:space="preserve">-43.58 </w:t>
            </w:r>
          </w:p>
        </w:tc>
        <w:tc>
          <w:tcPr>
            <w:tcW w:w="1103" w:type="dxa"/>
            <w:tcMar>
              <w:top w:w="15" w:type="dxa"/>
              <w:left w:w="15" w:type="dxa"/>
              <w:bottom w:w="0" w:type="dxa"/>
              <w:right w:w="15" w:type="dxa"/>
            </w:tcMar>
            <w:vAlign w:val="center"/>
          </w:tcPr>
          <w:p w14:paraId="0EB2F807" w14:textId="77777777" w:rsidR="00000000" w:rsidRDefault="00DE18B1">
            <w:pPr>
              <w:spacing w:line="360" w:lineRule="auto"/>
              <w:jc w:val="center"/>
              <w:rPr>
                <w:color w:val="000000"/>
                <w:sz w:val="24"/>
              </w:rPr>
            </w:pPr>
            <w:r>
              <w:rPr>
                <w:color w:val="000000"/>
              </w:rPr>
              <w:t xml:space="preserve">13.31 </w:t>
            </w:r>
          </w:p>
        </w:tc>
        <w:tc>
          <w:tcPr>
            <w:tcW w:w="1080" w:type="dxa"/>
            <w:tcMar>
              <w:top w:w="15" w:type="dxa"/>
              <w:left w:w="15" w:type="dxa"/>
              <w:bottom w:w="0" w:type="dxa"/>
              <w:right w:w="15" w:type="dxa"/>
            </w:tcMar>
            <w:vAlign w:val="center"/>
          </w:tcPr>
          <w:p w14:paraId="02E1DA1F" w14:textId="77777777" w:rsidR="00000000" w:rsidRDefault="00DE18B1">
            <w:pPr>
              <w:spacing w:line="360" w:lineRule="auto"/>
              <w:jc w:val="center"/>
              <w:rPr>
                <w:color w:val="000000"/>
                <w:sz w:val="24"/>
              </w:rPr>
            </w:pPr>
            <w:r>
              <w:rPr>
                <w:color w:val="000000"/>
              </w:rPr>
              <w:t xml:space="preserve">0.94 </w:t>
            </w:r>
          </w:p>
        </w:tc>
        <w:tc>
          <w:tcPr>
            <w:tcW w:w="2520" w:type="dxa"/>
            <w:tcMar>
              <w:top w:w="15" w:type="dxa"/>
              <w:left w:w="15" w:type="dxa"/>
              <w:bottom w:w="0" w:type="dxa"/>
              <w:right w:w="15" w:type="dxa"/>
            </w:tcMar>
            <w:vAlign w:val="center"/>
          </w:tcPr>
          <w:p w14:paraId="2D7985DE" w14:textId="77777777" w:rsidR="00000000" w:rsidRDefault="00DE18B1">
            <w:pPr>
              <w:spacing w:line="360" w:lineRule="auto"/>
              <w:jc w:val="center"/>
              <w:rPr>
                <w:color w:val="000000"/>
                <w:sz w:val="24"/>
              </w:rPr>
            </w:pPr>
            <w:r>
              <w:rPr>
                <w:color w:val="000000"/>
              </w:rPr>
              <w:t xml:space="preserve">20.67 </w:t>
            </w:r>
          </w:p>
        </w:tc>
        <w:tc>
          <w:tcPr>
            <w:tcW w:w="1760" w:type="dxa"/>
            <w:tcMar>
              <w:top w:w="15" w:type="dxa"/>
              <w:left w:w="15" w:type="dxa"/>
              <w:bottom w:w="0" w:type="dxa"/>
              <w:right w:w="15" w:type="dxa"/>
            </w:tcMar>
            <w:vAlign w:val="center"/>
          </w:tcPr>
          <w:p w14:paraId="2A116EBE" w14:textId="77777777" w:rsidR="00000000" w:rsidRDefault="00DE18B1">
            <w:pPr>
              <w:spacing w:line="360" w:lineRule="auto"/>
              <w:jc w:val="center"/>
              <w:rPr>
                <w:color w:val="000000"/>
                <w:sz w:val="24"/>
              </w:rPr>
            </w:pPr>
            <w:r>
              <w:rPr>
                <w:color w:val="000000"/>
              </w:rPr>
              <w:t xml:space="preserve">-22.92 </w:t>
            </w:r>
          </w:p>
        </w:tc>
      </w:tr>
      <w:tr w:rsidR="00000000" w14:paraId="42B2A972" w14:textId="77777777">
        <w:trPr>
          <w:trHeight w:val="285"/>
          <w:jc w:val="center"/>
        </w:trPr>
        <w:tc>
          <w:tcPr>
            <w:tcW w:w="624" w:type="dxa"/>
            <w:vMerge/>
            <w:vAlign w:val="center"/>
          </w:tcPr>
          <w:p w14:paraId="10C9B469" w14:textId="77777777" w:rsidR="00000000" w:rsidRDefault="00DE18B1">
            <w:pPr>
              <w:spacing w:line="360" w:lineRule="auto"/>
              <w:jc w:val="center"/>
              <w:rPr>
                <w:color w:val="000000"/>
                <w:szCs w:val="21"/>
              </w:rPr>
            </w:pPr>
          </w:p>
        </w:tc>
        <w:tc>
          <w:tcPr>
            <w:tcW w:w="643" w:type="dxa"/>
            <w:tcMar>
              <w:top w:w="15" w:type="dxa"/>
              <w:left w:w="15" w:type="dxa"/>
              <w:bottom w:w="0" w:type="dxa"/>
              <w:right w:w="15" w:type="dxa"/>
            </w:tcMar>
            <w:vAlign w:val="center"/>
          </w:tcPr>
          <w:p w14:paraId="251AEB99" w14:textId="77777777" w:rsidR="00000000" w:rsidRDefault="00DE18B1">
            <w:pPr>
              <w:spacing w:line="360" w:lineRule="auto"/>
              <w:jc w:val="center"/>
              <w:rPr>
                <w:color w:val="000000"/>
                <w:szCs w:val="21"/>
              </w:rPr>
            </w:pPr>
            <w:r>
              <w:rPr>
                <w:color w:val="000000"/>
                <w:szCs w:val="21"/>
              </w:rPr>
              <w:t>2</w:t>
            </w:r>
          </w:p>
        </w:tc>
        <w:tc>
          <w:tcPr>
            <w:tcW w:w="1174" w:type="dxa"/>
            <w:tcMar>
              <w:top w:w="15" w:type="dxa"/>
              <w:left w:w="15" w:type="dxa"/>
              <w:bottom w:w="0" w:type="dxa"/>
              <w:right w:w="15" w:type="dxa"/>
            </w:tcMar>
            <w:vAlign w:val="center"/>
          </w:tcPr>
          <w:p w14:paraId="14CD230D" w14:textId="77777777" w:rsidR="00000000" w:rsidRDefault="00DE18B1">
            <w:pPr>
              <w:spacing w:line="360" w:lineRule="auto"/>
              <w:jc w:val="center"/>
              <w:rPr>
                <w:color w:val="000000"/>
                <w:sz w:val="24"/>
              </w:rPr>
            </w:pPr>
            <w:r>
              <w:rPr>
                <w:color w:val="000000"/>
              </w:rPr>
              <w:t xml:space="preserve">146.23 </w:t>
            </w:r>
          </w:p>
        </w:tc>
        <w:tc>
          <w:tcPr>
            <w:tcW w:w="1174" w:type="dxa"/>
            <w:tcMar>
              <w:top w:w="15" w:type="dxa"/>
              <w:left w:w="15" w:type="dxa"/>
              <w:bottom w:w="0" w:type="dxa"/>
              <w:right w:w="15" w:type="dxa"/>
            </w:tcMar>
            <w:vAlign w:val="center"/>
          </w:tcPr>
          <w:p w14:paraId="1CC674BA" w14:textId="77777777" w:rsidR="00000000" w:rsidRDefault="00DE18B1">
            <w:pPr>
              <w:spacing w:line="360" w:lineRule="auto"/>
              <w:jc w:val="center"/>
              <w:rPr>
                <w:color w:val="000000"/>
                <w:sz w:val="24"/>
              </w:rPr>
            </w:pPr>
            <w:r>
              <w:rPr>
                <w:color w:val="000000"/>
              </w:rPr>
              <w:t xml:space="preserve">-196.27 </w:t>
            </w:r>
          </w:p>
        </w:tc>
        <w:tc>
          <w:tcPr>
            <w:tcW w:w="720" w:type="dxa"/>
            <w:tcMar>
              <w:top w:w="15" w:type="dxa"/>
              <w:left w:w="15" w:type="dxa"/>
              <w:bottom w:w="0" w:type="dxa"/>
              <w:right w:w="15" w:type="dxa"/>
            </w:tcMar>
            <w:vAlign w:val="center"/>
          </w:tcPr>
          <w:p w14:paraId="0478D698" w14:textId="77777777" w:rsidR="00000000" w:rsidRDefault="00DE18B1">
            <w:pPr>
              <w:spacing w:line="360" w:lineRule="auto"/>
              <w:jc w:val="center"/>
              <w:rPr>
                <w:color w:val="000000"/>
                <w:sz w:val="24"/>
              </w:rPr>
            </w:pPr>
            <w:r>
              <w:rPr>
                <w:color w:val="000000"/>
              </w:rPr>
              <w:t xml:space="preserve">2.50 </w:t>
            </w:r>
          </w:p>
        </w:tc>
        <w:tc>
          <w:tcPr>
            <w:tcW w:w="2497" w:type="dxa"/>
            <w:tcMar>
              <w:top w:w="15" w:type="dxa"/>
              <w:left w:w="15" w:type="dxa"/>
              <w:bottom w:w="0" w:type="dxa"/>
              <w:right w:w="15" w:type="dxa"/>
            </w:tcMar>
            <w:vAlign w:val="center"/>
          </w:tcPr>
          <w:p w14:paraId="2ACD4296" w14:textId="77777777" w:rsidR="00000000" w:rsidRDefault="00DE18B1">
            <w:pPr>
              <w:spacing w:line="360" w:lineRule="auto"/>
              <w:jc w:val="center"/>
              <w:rPr>
                <w:color w:val="000000"/>
                <w:sz w:val="24"/>
              </w:rPr>
            </w:pPr>
            <w:r>
              <w:rPr>
                <w:color w:val="000000"/>
              </w:rPr>
              <w:t xml:space="preserve">-164.40 </w:t>
            </w:r>
          </w:p>
        </w:tc>
        <w:tc>
          <w:tcPr>
            <w:tcW w:w="1103" w:type="dxa"/>
            <w:tcMar>
              <w:top w:w="15" w:type="dxa"/>
              <w:left w:w="15" w:type="dxa"/>
              <w:bottom w:w="0" w:type="dxa"/>
              <w:right w:w="15" w:type="dxa"/>
            </w:tcMar>
            <w:vAlign w:val="center"/>
          </w:tcPr>
          <w:p w14:paraId="1F804544" w14:textId="77777777" w:rsidR="00000000" w:rsidRDefault="00DE18B1">
            <w:pPr>
              <w:spacing w:line="360" w:lineRule="auto"/>
              <w:jc w:val="center"/>
              <w:rPr>
                <w:color w:val="000000"/>
                <w:sz w:val="24"/>
              </w:rPr>
            </w:pPr>
            <w:r>
              <w:rPr>
                <w:color w:val="000000"/>
              </w:rPr>
              <w:t xml:space="preserve">9.05 </w:t>
            </w:r>
          </w:p>
        </w:tc>
        <w:tc>
          <w:tcPr>
            <w:tcW w:w="1080" w:type="dxa"/>
            <w:tcMar>
              <w:top w:w="15" w:type="dxa"/>
              <w:left w:w="15" w:type="dxa"/>
              <w:bottom w:w="0" w:type="dxa"/>
              <w:right w:w="15" w:type="dxa"/>
            </w:tcMar>
            <w:vAlign w:val="center"/>
          </w:tcPr>
          <w:p w14:paraId="16EE1434" w14:textId="77777777" w:rsidR="00000000" w:rsidRDefault="00DE18B1">
            <w:pPr>
              <w:spacing w:line="360" w:lineRule="auto"/>
              <w:jc w:val="center"/>
              <w:rPr>
                <w:color w:val="000000"/>
                <w:sz w:val="24"/>
              </w:rPr>
            </w:pPr>
            <w:r>
              <w:rPr>
                <w:color w:val="000000"/>
              </w:rPr>
              <w:t xml:space="preserve">2.81 </w:t>
            </w:r>
          </w:p>
        </w:tc>
        <w:tc>
          <w:tcPr>
            <w:tcW w:w="2520" w:type="dxa"/>
            <w:tcMar>
              <w:top w:w="15" w:type="dxa"/>
              <w:left w:w="15" w:type="dxa"/>
              <w:bottom w:w="0" w:type="dxa"/>
              <w:right w:w="15" w:type="dxa"/>
            </w:tcMar>
            <w:vAlign w:val="center"/>
          </w:tcPr>
          <w:p w14:paraId="4689C1D7" w14:textId="77777777" w:rsidR="00000000" w:rsidRDefault="00DE18B1">
            <w:pPr>
              <w:spacing w:line="360" w:lineRule="auto"/>
              <w:jc w:val="center"/>
              <w:rPr>
                <w:color w:val="000000"/>
                <w:sz w:val="24"/>
              </w:rPr>
            </w:pPr>
            <w:r>
              <w:rPr>
                <w:color w:val="000000"/>
              </w:rPr>
              <w:t xml:space="preserve">15.69 </w:t>
            </w:r>
          </w:p>
        </w:tc>
        <w:tc>
          <w:tcPr>
            <w:tcW w:w="1760" w:type="dxa"/>
            <w:tcMar>
              <w:top w:w="15" w:type="dxa"/>
              <w:left w:w="15" w:type="dxa"/>
              <w:bottom w:w="0" w:type="dxa"/>
              <w:right w:w="15" w:type="dxa"/>
            </w:tcMar>
            <w:vAlign w:val="center"/>
          </w:tcPr>
          <w:p w14:paraId="2DDE42BA" w14:textId="77777777" w:rsidR="00000000" w:rsidRDefault="00DE18B1">
            <w:pPr>
              <w:spacing w:line="360" w:lineRule="auto"/>
              <w:jc w:val="center"/>
              <w:rPr>
                <w:color w:val="000000"/>
                <w:sz w:val="24"/>
              </w:rPr>
            </w:pPr>
            <w:r>
              <w:rPr>
                <w:color w:val="000000"/>
              </w:rPr>
              <w:t xml:space="preserve">-148.71 </w:t>
            </w:r>
          </w:p>
        </w:tc>
      </w:tr>
      <w:tr w:rsidR="00000000" w14:paraId="72772D80" w14:textId="77777777">
        <w:trPr>
          <w:trHeight w:val="285"/>
          <w:jc w:val="center"/>
        </w:trPr>
        <w:tc>
          <w:tcPr>
            <w:tcW w:w="624" w:type="dxa"/>
            <w:vMerge/>
            <w:vAlign w:val="center"/>
          </w:tcPr>
          <w:p w14:paraId="5B1B4604" w14:textId="77777777" w:rsidR="00000000" w:rsidRDefault="00DE18B1">
            <w:pPr>
              <w:spacing w:line="360" w:lineRule="auto"/>
              <w:jc w:val="center"/>
              <w:rPr>
                <w:color w:val="000000"/>
                <w:szCs w:val="21"/>
              </w:rPr>
            </w:pPr>
          </w:p>
        </w:tc>
        <w:tc>
          <w:tcPr>
            <w:tcW w:w="643" w:type="dxa"/>
            <w:tcMar>
              <w:top w:w="15" w:type="dxa"/>
              <w:left w:w="15" w:type="dxa"/>
              <w:bottom w:w="0" w:type="dxa"/>
              <w:right w:w="15" w:type="dxa"/>
            </w:tcMar>
            <w:vAlign w:val="center"/>
          </w:tcPr>
          <w:p w14:paraId="4059EBDB" w14:textId="77777777" w:rsidR="00000000" w:rsidRDefault="00DE18B1">
            <w:pPr>
              <w:spacing w:line="360" w:lineRule="auto"/>
              <w:jc w:val="center"/>
              <w:rPr>
                <w:color w:val="000000"/>
                <w:szCs w:val="21"/>
              </w:rPr>
            </w:pPr>
            <w:r>
              <w:rPr>
                <w:color w:val="000000"/>
                <w:szCs w:val="21"/>
              </w:rPr>
              <w:t>1</w:t>
            </w:r>
          </w:p>
        </w:tc>
        <w:tc>
          <w:tcPr>
            <w:tcW w:w="1174" w:type="dxa"/>
            <w:tcMar>
              <w:top w:w="15" w:type="dxa"/>
              <w:left w:w="15" w:type="dxa"/>
              <w:bottom w:w="0" w:type="dxa"/>
              <w:right w:w="15" w:type="dxa"/>
            </w:tcMar>
            <w:vAlign w:val="center"/>
          </w:tcPr>
          <w:p w14:paraId="54BA19AF" w14:textId="77777777" w:rsidR="00000000" w:rsidRDefault="00DE18B1">
            <w:pPr>
              <w:spacing w:line="360" w:lineRule="auto"/>
              <w:jc w:val="center"/>
              <w:rPr>
                <w:color w:val="000000"/>
                <w:sz w:val="24"/>
              </w:rPr>
            </w:pPr>
            <w:r>
              <w:rPr>
                <w:color w:val="000000"/>
              </w:rPr>
              <w:t xml:space="preserve">160.40 </w:t>
            </w:r>
          </w:p>
        </w:tc>
        <w:tc>
          <w:tcPr>
            <w:tcW w:w="1174" w:type="dxa"/>
            <w:tcMar>
              <w:top w:w="15" w:type="dxa"/>
              <w:left w:w="15" w:type="dxa"/>
              <w:bottom w:w="0" w:type="dxa"/>
              <w:right w:w="15" w:type="dxa"/>
            </w:tcMar>
            <w:vAlign w:val="center"/>
          </w:tcPr>
          <w:p w14:paraId="02782259" w14:textId="77777777" w:rsidR="00000000" w:rsidRDefault="00DE18B1">
            <w:pPr>
              <w:spacing w:line="360" w:lineRule="auto"/>
              <w:jc w:val="center"/>
              <w:rPr>
                <w:color w:val="000000"/>
                <w:sz w:val="24"/>
              </w:rPr>
            </w:pPr>
            <w:r>
              <w:rPr>
                <w:color w:val="000000"/>
              </w:rPr>
              <w:t xml:space="preserve">-216.86 </w:t>
            </w:r>
          </w:p>
        </w:tc>
        <w:tc>
          <w:tcPr>
            <w:tcW w:w="720" w:type="dxa"/>
            <w:tcMar>
              <w:top w:w="15" w:type="dxa"/>
              <w:left w:w="15" w:type="dxa"/>
              <w:bottom w:w="0" w:type="dxa"/>
              <w:right w:w="15" w:type="dxa"/>
            </w:tcMar>
            <w:vAlign w:val="center"/>
          </w:tcPr>
          <w:p w14:paraId="55CA66A7" w14:textId="77777777" w:rsidR="00000000" w:rsidRDefault="00DE18B1">
            <w:pPr>
              <w:spacing w:line="360" w:lineRule="auto"/>
              <w:jc w:val="center"/>
              <w:rPr>
                <w:color w:val="000000"/>
                <w:sz w:val="24"/>
              </w:rPr>
            </w:pPr>
            <w:r>
              <w:rPr>
                <w:color w:val="000000"/>
              </w:rPr>
              <w:t xml:space="preserve">2.50 </w:t>
            </w:r>
          </w:p>
        </w:tc>
        <w:tc>
          <w:tcPr>
            <w:tcW w:w="2497" w:type="dxa"/>
            <w:tcMar>
              <w:top w:w="15" w:type="dxa"/>
              <w:left w:w="15" w:type="dxa"/>
              <w:bottom w:w="0" w:type="dxa"/>
              <w:right w:w="15" w:type="dxa"/>
            </w:tcMar>
            <w:vAlign w:val="center"/>
          </w:tcPr>
          <w:p w14:paraId="50D108F5" w14:textId="77777777" w:rsidR="00000000" w:rsidRDefault="00DE18B1">
            <w:pPr>
              <w:spacing w:line="360" w:lineRule="auto"/>
              <w:jc w:val="center"/>
              <w:rPr>
                <w:color w:val="000000"/>
                <w:sz w:val="24"/>
              </w:rPr>
            </w:pPr>
            <w:r>
              <w:rPr>
                <w:color w:val="000000"/>
              </w:rPr>
              <w:t xml:space="preserve">-181.08 </w:t>
            </w:r>
          </w:p>
        </w:tc>
        <w:tc>
          <w:tcPr>
            <w:tcW w:w="1103" w:type="dxa"/>
            <w:tcMar>
              <w:top w:w="15" w:type="dxa"/>
              <w:left w:w="15" w:type="dxa"/>
              <w:bottom w:w="0" w:type="dxa"/>
              <w:right w:w="15" w:type="dxa"/>
            </w:tcMar>
            <w:vAlign w:val="center"/>
          </w:tcPr>
          <w:p w14:paraId="7E518C3F" w14:textId="77777777" w:rsidR="00000000" w:rsidRDefault="00DE18B1">
            <w:pPr>
              <w:spacing w:line="360" w:lineRule="auto"/>
              <w:jc w:val="center"/>
              <w:rPr>
                <w:color w:val="000000"/>
                <w:sz w:val="24"/>
              </w:rPr>
            </w:pPr>
            <w:r>
              <w:rPr>
                <w:color w:val="000000"/>
              </w:rPr>
              <w:t xml:space="preserve">9.05 </w:t>
            </w:r>
          </w:p>
        </w:tc>
        <w:tc>
          <w:tcPr>
            <w:tcW w:w="1080" w:type="dxa"/>
            <w:tcMar>
              <w:top w:w="15" w:type="dxa"/>
              <w:left w:w="15" w:type="dxa"/>
              <w:bottom w:w="0" w:type="dxa"/>
              <w:right w:w="15" w:type="dxa"/>
            </w:tcMar>
            <w:vAlign w:val="center"/>
          </w:tcPr>
          <w:p w14:paraId="197E46A6" w14:textId="77777777" w:rsidR="00000000" w:rsidRDefault="00DE18B1">
            <w:pPr>
              <w:spacing w:line="360" w:lineRule="auto"/>
              <w:jc w:val="center"/>
              <w:rPr>
                <w:color w:val="000000"/>
                <w:sz w:val="24"/>
              </w:rPr>
            </w:pPr>
            <w:r>
              <w:rPr>
                <w:color w:val="000000"/>
              </w:rPr>
              <w:t xml:space="preserve">2.81 </w:t>
            </w:r>
          </w:p>
        </w:tc>
        <w:tc>
          <w:tcPr>
            <w:tcW w:w="2520" w:type="dxa"/>
            <w:tcMar>
              <w:top w:w="15" w:type="dxa"/>
              <w:left w:w="15" w:type="dxa"/>
              <w:bottom w:w="0" w:type="dxa"/>
              <w:right w:w="15" w:type="dxa"/>
            </w:tcMar>
            <w:vAlign w:val="center"/>
          </w:tcPr>
          <w:p w14:paraId="1C69083A" w14:textId="77777777" w:rsidR="00000000" w:rsidRDefault="00DE18B1">
            <w:pPr>
              <w:spacing w:line="360" w:lineRule="auto"/>
              <w:jc w:val="center"/>
              <w:rPr>
                <w:color w:val="000000"/>
                <w:sz w:val="24"/>
              </w:rPr>
            </w:pPr>
            <w:r>
              <w:rPr>
                <w:color w:val="000000"/>
              </w:rPr>
              <w:t xml:space="preserve">15.69 </w:t>
            </w:r>
          </w:p>
        </w:tc>
        <w:tc>
          <w:tcPr>
            <w:tcW w:w="1760" w:type="dxa"/>
            <w:tcMar>
              <w:top w:w="15" w:type="dxa"/>
              <w:left w:w="15" w:type="dxa"/>
              <w:bottom w:w="0" w:type="dxa"/>
              <w:right w:w="15" w:type="dxa"/>
            </w:tcMar>
            <w:vAlign w:val="center"/>
          </w:tcPr>
          <w:p w14:paraId="046D5C36" w14:textId="77777777" w:rsidR="00000000" w:rsidRDefault="00DE18B1">
            <w:pPr>
              <w:spacing w:line="360" w:lineRule="auto"/>
              <w:jc w:val="center"/>
              <w:rPr>
                <w:color w:val="000000"/>
                <w:sz w:val="24"/>
              </w:rPr>
            </w:pPr>
            <w:r>
              <w:rPr>
                <w:color w:val="000000"/>
              </w:rPr>
              <w:t xml:space="preserve">-165.39 </w:t>
            </w:r>
          </w:p>
        </w:tc>
      </w:tr>
      <w:tr w:rsidR="00000000" w14:paraId="1CD90C75" w14:textId="77777777">
        <w:trPr>
          <w:trHeight w:val="55"/>
          <w:jc w:val="center"/>
        </w:trPr>
        <w:tc>
          <w:tcPr>
            <w:tcW w:w="624" w:type="dxa"/>
            <w:vMerge w:val="restart"/>
            <w:tcMar>
              <w:top w:w="15" w:type="dxa"/>
              <w:left w:w="15" w:type="dxa"/>
              <w:bottom w:w="0" w:type="dxa"/>
              <w:right w:w="15" w:type="dxa"/>
            </w:tcMar>
            <w:vAlign w:val="center"/>
          </w:tcPr>
          <w:p w14:paraId="611975F1" w14:textId="77777777" w:rsidR="00000000" w:rsidRDefault="00DE18B1">
            <w:pPr>
              <w:spacing w:line="360" w:lineRule="auto"/>
              <w:jc w:val="center"/>
              <w:rPr>
                <w:color w:val="000000"/>
                <w:szCs w:val="21"/>
              </w:rPr>
            </w:pPr>
            <w:r>
              <w:rPr>
                <w:color w:val="000000"/>
                <w:szCs w:val="21"/>
              </w:rPr>
              <w:t>CD</w:t>
            </w:r>
            <w:r>
              <w:rPr>
                <w:color w:val="000000"/>
                <w:szCs w:val="21"/>
              </w:rPr>
              <w:t>跨</w:t>
            </w:r>
          </w:p>
        </w:tc>
        <w:tc>
          <w:tcPr>
            <w:tcW w:w="643" w:type="dxa"/>
            <w:tcMar>
              <w:top w:w="15" w:type="dxa"/>
              <w:left w:w="15" w:type="dxa"/>
              <w:bottom w:w="0" w:type="dxa"/>
              <w:right w:w="15" w:type="dxa"/>
            </w:tcMar>
            <w:vAlign w:val="center"/>
          </w:tcPr>
          <w:p w14:paraId="28CE94DD" w14:textId="77777777" w:rsidR="00000000" w:rsidRDefault="00DE18B1">
            <w:pPr>
              <w:spacing w:line="360" w:lineRule="auto"/>
              <w:jc w:val="center"/>
              <w:rPr>
                <w:color w:val="000000"/>
                <w:szCs w:val="21"/>
              </w:rPr>
            </w:pPr>
            <w:r>
              <w:rPr>
                <w:color w:val="000000"/>
                <w:szCs w:val="21"/>
              </w:rPr>
              <w:t>6</w:t>
            </w:r>
          </w:p>
        </w:tc>
        <w:tc>
          <w:tcPr>
            <w:tcW w:w="1174" w:type="dxa"/>
            <w:tcMar>
              <w:top w:w="15" w:type="dxa"/>
              <w:left w:w="15" w:type="dxa"/>
              <w:bottom w:w="0" w:type="dxa"/>
              <w:right w:w="15" w:type="dxa"/>
            </w:tcMar>
            <w:vAlign w:val="center"/>
          </w:tcPr>
          <w:p w14:paraId="1831B4DC" w14:textId="77777777" w:rsidR="00000000" w:rsidRDefault="00DE18B1">
            <w:pPr>
              <w:spacing w:line="360" w:lineRule="auto"/>
              <w:jc w:val="center"/>
              <w:rPr>
                <w:color w:val="000000"/>
                <w:sz w:val="24"/>
              </w:rPr>
            </w:pPr>
            <w:r>
              <w:rPr>
                <w:color w:val="000000"/>
              </w:rPr>
              <w:t xml:space="preserve">-118.76 </w:t>
            </w:r>
          </w:p>
        </w:tc>
        <w:tc>
          <w:tcPr>
            <w:tcW w:w="1174" w:type="dxa"/>
            <w:tcMar>
              <w:top w:w="15" w:type="dxa"/>
              <w:left w:w="15" w:type="dxa"/>
              <w:bottom w:w="0" w:type="dxa"/>
              <w:right w:w="15" w:type="dxa"/>
            </w:tcMar>
            <w:vAlign w:val="center"/>
          </w:tcPr>
          <w:p w14:paraId="45F415D7" w14:textId="77777777" w:rsidR="00000000" w:rsidRDefault="00DE18B1">
            <w:pPr>
              <w:spacing w:line="360" w:lineRule="auto"/>
              <w:jc w:val="center"/>
              <w:rPr>
                <w:color w:val="000000"/>
                <w:sz w:val="24"/>
              </w:rPr>
            </w:pPr>
            <w:r>
              <w:rPr>
                <w:color w:val="000000"/>
              </w:rPr>
              <w:t xml:space="preserve">28.86 </w:t>
            </w:r>
          </w:p>
        </w:tc>
        <w:tc>
          <w:tcPr>
            <w:tcW w:w="720" w:type="dxa"/>
            <w:tcMar>
              <w:top w:w="15" w:type="dxa"/>
              <w:left w:w="15" w:type="dxa"/>
              <w:bottom w:w="0" w:type="dxa"/>
              <w:right w:w="15" w:type="dxa"/>
            </w:tcMar>
            <w:vAlign w:val="center"/>
          </w:tcPr>
          <w:p w14:paraId="3FF6C29B" w14:textId="77777777" w:rsidR="00000000" w:rsidRDefault="00DE18B1">
            <w:pPr>
              <w:spacing w:line="360" w:lineRule="auto"/>
              <w:jc w:val="center"/>
              <w:rPr>
                <w:color w:val="000000"/>
                <w:sz w:val="24"/>
              </w:rPr>
            </w:pPr>
            <w:r>
              <w:rPr>
                <w:color w:val="000000"/>
              </w:rPr>
              <w:t xml:space="preserve">6.10 </w:t>
            </w:r>
          </w:p>
        </w:tc>
        <w:tc>
          <w:tcPr>
            <w:tcW w:w="2497" w:type="dxa"/>
            <w:tcMar>
              <w:top w:w="15" w:type="dxa"/>
              <w:left w:w="15" w:type="dxa"/>
              <w:bottom w:w="0" w:type="dxa"/>
              <w:right w:w="15" w:type="dxa"/>
            </w:tcMar>
            <w:vAlign w:val="center"/>
          </w:tcPr>
          <w:p w14:paraId="7894848E" w14:textId="77777777" w:rsidR="00000000" w:rsidRDefault="00DE18B1">
            <w:pPr>
              <w:spacing w:line="360" w:lineRule="auto"/>
              <w:jc w:val="center"/>
              <w:rPr>
                <w:color w:val="000000"/>
                <w:sz w:val="24"/>
              </w:rPr>
            </w:pPr>
            <w:r>
              <w:rPr>
                <w:color w:val="000000"/>
              </w:rPr>
              <w:t xml:space="preserve">29.04 </w:t>
            </w:r>
          </w:p>
        </w:tc>
        <w:tc>
          <w:tcPr>
            <w:tcW w:w="1103" w:type="dxa"/>
            <w:tcMar>
              <w:top w:w="15" w:type="dxa"/>
              <w:left w:w="15" w:type="dxa"/>
              <w:bottom w:w="0" w:type="dxa"/>
              <w:right w:w="15" w:type="dxa"/>
            </w:tcMar>
            <w:vAlign w:val="center"/>
          </w:tcPr>
          <w:p w14:paraId="74AE2A07" w14:textId="77777777" w:rsidR="00000000" w:rsidRDefault="00DE18B1">
            <w:pPr>
              <w:spacing w:line="360" w:lineRule="auto"/>
              <w:jc w:val="center"/>
              <w:rPr>
                <w:color w:val="000000"/>
                <w:sz w:val="24"/>
              </w:rPr>
            </w:pPr>
            <w:r>
              <w:rPr>
                <w:color w:val="000000"/>
              </w:rPr>
              <w:t xml:space="preserve">22.95 </w:t>
            </w:r>
          </w:p>
        </w:tc>
        <w:tc>
          <w:tcPr>
            <w:tcW w:w="1080" w:type="dxa"/>
            <w:tcMar>
              <w:top w:w="15" w:type="dxa"/>
              <w:left w:w="15" w:type="dxa"/>
              <w:bottom w:w="0" w:type="dxa"/>
              <w:right w:w="15" w:type="dxa"/>
            </w:tcMar>
            <w:vAlign w:val="center"/>
          </w:tcPr>
          <w:p w14:paraId="588F44DB" w14:textId="77777777" w:rsidR="00000000" w:rsidRDefault="00DE18B1">
            <w:pPr>
              <w:spacing w:line="360" w:lineRule="auto"/>
              <w:jc w:val="center"/>
              <w:rPr>
                <w:color w:val="000000"/>
                <w:sz w:val="24"/>
              </w:rPr>
            </w:pPr>
            <w:r>
              <w:rPr>
                <w:color w:val="000000"/>
              </w:rPr>
              <w:t xml:space="preserve">1.57 </w:t>
            </w:r>
          </w:p>
        </w:tc>
        <w:tc>
          <w:tcPr>
            <w:tcW w:w="2520" w:type="dxa"/>
            <w:tcMar>
              <w:top w:w="15" w:type="dxa"/>
              <w:left w:w="15" w:type="dxa"/>
              <w:bottom w:w="0" w:type="dxa"/>
              <w:right w:w="15" w:type="dxa"/>
            </w:tcMar>
            <w:vAlign w:val="center"/>
          </w:tcPr>
          <w:p w14:paraId="0B515835" w14:textId="77777777" w:rsidR="00000000" w:rsidRDefault="00DE18B1">
            <w:pPr>
              <w:spacing w:line="360" w:lineRule="auto"/>
              <w:jc w:val="center"/>
              <w:rPr>
                <w:color w:val="000000"/>
                <w:sz w:val="24"/>
              </w:rPr>
            </w:pPr>
            <w:r>
              <w:rPr>
                <w:color w:val="000000"/>
              </w:rPr>
              <w:t xml:space="preserve">86.86 </w:t>
            </w:r>
          </w:p>
        </w:tc>
        <w:tc>
          <w:tcPr>
            <w:tcW w:w="1760" w:type="dxa"/>
            <w:tcMar>
              <w:top w:w="15" w:type="dxa"/>
              <w:left w:w="15" w:type="dxa"/>
              <w:bottom w:w="0" w:type="dxa"/>
              <w:right w:w="15" w:type="dxa"/>
            </w:tcMar>
            <w:vAlign w:val="center"/>
          </w:tcPr>
          <w:p w14:paraId="4AB1AA24" w14:textId="77777777" w:rsidR="00000000" w:rsidRDefault="00DE18B1">
            <w:pPr>
              <w:spacing w:line="360" w:lineRule="auto"/>
              <w:jc w:val="center"/>
              <w:rPr>
                <w:color w:val="000000"/>
                <w:sz w:val="24"/>
              </w:rPr>
            </w:pPr>
            <w:r>
              <w:rPr>
                <w:color w:val="000000"/>
              </w:rPr>
              <w:t xml:space="preserve">115.90 </w:t>
            </w:r>
          </w:p>
        </w:tc>
      </w:tr>
      <w:tr w:rsidR="00000000" w14:paraId="46D08B11" w14:textId="77777777">
        <w:trPr>
          <w:trHeight w:val="285"/>
          <w:jc w:val="center"/>
        </w:trPr>
        <w:tc>
          <w:tcPr>
            <w:tcW w:w="624" w:type="dxa"/>
            <w:vMerge/>
            <w:vAlign w:val="center"/>
          </w:tcPr>
          <w:p w14:paraId="4DBFB520" w14:textId="77777777" w:rsidR="00000000" w:rsidRDefault="00DE18B1">
            <w:pPr>
              <w:spacing w:line="360" w:lineRule="auto"/>
              <w:jc w:val="center"/>
              <w:rPr>
                <w:color w:val="000000"/>
                <w:szCs w:val="21"/>
              </w:rPr>
            </w:pPr>
          </w:p>
        </w:tc>
        <w:tc>
          <w:tcPr>
            <w:tcW w:w="643" w:type="dxa"/>
            <w:tcMar>
              <w:top w:w="15" w:type="dxa"/>
              <w:left w:w="15" w:type="dxa"/>
              <w:bottom w:w="0" w:type="dxa"/>
              <w:right w:w="15" w:type="dxa"/>
            </w:tcMar>
            <w:vAlign w:val="center"/>
          </w:tcPr>
          <w:p w14:paraId="4E94778C" w14:textId="77777777" w:rsidR="00000000" w:rsidRDefault="00DE18B1">
            <w:pPr>
              <w:spacing w:line="360" w:lineRule="auto"/>
              <w:jc w:val="center"/>
              <w:rPr>
                <w:color w:val="000000"/>
                <w:szCs w:val="21"/>
              </w:rPr>
            </w:pPr>
            <w:r>
              <w:rPr>
                <w:color w:val="000000"/>
                <w:szCs w:val="21"/>
              </w:rPr>
              <w:t>2</w:t>
            </w:r>
          </w:p>
        </w:tc>
        <w:tc>
          <w:tcPr>
            <w:tcW w:w="1174" w:type="dxa"/>
            <w:tcMar>
              <w:top w:w="15" w:type="dxa"/>
              <w:left w:w="15" w:type="dxa"/>
              <w:bottom w:w="0" w:type="dxa"/>
              <w:right w:w="15" w:type="dxa"/>
            </w:tcMar>
            <w:vAlign w:val="center"/>
          </w:tcPr>
          <w:p w14:paraId="30BB176B" w14:textId="77777777" w:rsidR="00000000" w:rsidRDefault="00DE18B1">
            <w:pPr>
              <w:spacing w:line="360" w:lineRule="auto"/>
              <w:jc w:val="center"/>
              <w:rPr>
                <w:color w:val="000000"/>
                <w:sz w:val="24"/>
              </w:rPr>
            </w:pPr>
            <w:r>
              <w:rPr>
                <w:color w:val="000000"/>
              </w:rPr>
              <w:t xml:space="preserve">-212.28 </w:t>
            </w:r>
          </w:p>
        </w:tc>
        <w:tc>
          <w:tcPr>
            <w:tcW w:w="1174" w:type="dxa"/>
            <w:tcMar>
              <w:top w:w="15" w:type="dxa"/>
              <w:left w:w="15" w:type="dxa"/>
              <w:bottom w:w="0" w:type="dxa"/>
              <w:right w:w="15" w:type="dxa"/>
            </w:tcMar>
            <w:vAlign w:val="center"/>
          </w:tcPr>
          <w:p w14:paraId="147E2A62" w14:textId="77777777" w:rsidR="00000000" w:rsidRDefault="00DE18B1">
            <w:pPr>
              <w:spacing w:line="360" w:lineRule="auto"/>
              <w:jc w:val="center"/>
              <w:rPr>
                <w:color w:val="000000"/>
                <w:sz w:val="24"/>
              </w:rPr>
            </w:pPr>
            <w:r>
              <w:rPr>
                <w:color w:val="000000"/>
              </w:rPr>
              <w:t xml:space="preserve">265.59 </w:t>
            </w:r>
          </w:p>
        </w:tc>
        <w:tc>
          <w:tcPr>
            <w:tcW w:w="720" w:type="dxa"/>
            <w:tcMar>
              <w:top w:w="15" w:type="dxa"/>
              <w:left w:w="15" w:type="dxa"/>
              <w:bottom w:w="0" w:type="dxa"/>
              <w:right w:w="15" w:type="dxa"/>
            </w:tcMar>
            <w:vAlign w:val="center"/>
          </w:tcPr>
          <w:p w14:paraId="472CA228" w14:textId="77777777" w:rsidR="00000000" w:rsidRDefault="00DE18B1">
            <w:pPr>
              <w:spacing w:line="360" w:lineRule="auto"/>
              <w:jc w:val="center"/>
              <w:rPr>
                <w:color w:val="000000"/>
                <w:sz w:val="24"/>
              </w:rPr>
            </w:pPr>
            <w:r>
              <w:rPr>
                <w:color w:val="000000"/>
              </w:rPr>
              <w:t xml:space="preserve">6.10 </w:t>
            </w:r>
          </w:p>
        </w:tc>
        <w:tc>
          <w:tcPr>
            <w:tcW w:w="2497" w:type="dxa"/>
            <w:tcMar>
              <w:top w:w="15" w:type="dxa"/>
              <w:left w:w="15" w:type="dxa"/>
              <w:bottom w:w="0" w:type="dxa"/>
              <w:right w:w="15" w:type="dxa"/>
            </w:tcMar>
            <w:vAlign w:val="center"/>
          </w:tcPr>
          <w:p w14:paraId="1655A6FC" w14:textId="77777777" w:rsidR="00000000" w:rsidRDefault="00DE18B1">
            <w:pPr>
              <w:spacing w:line="360" w:lineRule="auto"/>
              <w:jc w:val="center"/>
              <w:rPr>
                <w:color w:val="000000"/>
                <w:sz w:val="24"/>
              </w:rPr>
            </w:pPr>
            <w:r>
              <w:rPr>
                <w:color w:val="000000"/>
              </w:rPr>
              <w:t xml:space="preserve">94.01 </w:t>
            </w:r>
          </w:p>
        </w:tc>
        <w:tc>
          <w:tcPr>
            <w:tcW w:w="1103" w:type="dxa"/>
            <w:tcMar>
              <w:top w:w="15" w:type="dxa"/>
              <w:left w:w="15" w:type="dxa"/>
              <w:bottom w:w="0" w:type="dxa"/>
              <w:right w:w="15" w:type="dxa"/>
            </w:tcMar>
            <w:vAlign w:val="center"/>
          </w:tcPr>
          <w:p w14:paraId="6EF3CBD7" w14:textId="77777777" w:rsidR="00000000" w:rsidRDefault="00DE18B1">
            <w:pPr>
              <w:spacing w:line="360" w:lineRule="auto"/>
              <w:jc w:val="center"/>
              <w:rPr>
                <w:color w:val="000000"/>
                <w:sz w:val="24"/>
              </w:rPr>
            </w:pPr>
            <w:r>
              <w:rPr>
                <w:color w:val="000000"/>
              </w:rPr>
              <w:t xml:space="preserve">15.83 </w:t>
            </w:r>
          </w:p>
        </w:tc>
        <w:tc>
          <w:tcPr>
            <w:tcW w:w="1080" w:type="dxa"/>
            <w:tcMar>
              <w:top w:w="15" w:type="dxa"/>
              <w:left w:w="15" w:type="dxa"/>
              <w:bottom w:w="0" w:type="dxa"/>
              <w:right w:w="15" w:type="dxa"/>
            </w:tcMar>
            <w:vAlign w:val="center"/>
          </w:tcPr>
          <w:p w14:paraId="19DFDD16" w14:textId="77777777" w:rsidR="00000000" w:rsidRDefault="00DE18B1">
            <w:pPr>
              <w:spacing w:line="360" w:lineRule="auto"/>
              <w:jc w:val="center"/>
              <w:rPr>
                <w:color w:val="000000"/>
                <w:sz w:val="24"/>
              </w:rPr>
            </w:pPr>
            <w:r>
              <w:rPr>
                <w:color w:val="000000"/>
              </w:rPr>
              <w:t xml:space="preserve">4.71 </w:t>
            </w:r>
          </w:p>
        </w:tc>
        <w:tc>
          <w:tcPr>
            <w:tcW w:w="2520" w:type="dxa"/>
            <w:tcMar>
              <w:top w:w="15" w:type="dxa"/>
              <w:left w:w="15" w:type="dxa"/>
              <w:bottom w:w="0" w:type="dxa"/>
              <w:right w:w="15" w:type="dxa"/>
            </w:tcMar>
            <w:vAlign w:val="center"/>
          </w:tcPr>
          <w:p w14:paraId="3C3150B6" w14:textId="77777777" w:rsidR="00000000" w:rsidRDefault="00DE18B1">
            <w:pPr>
              <w:spacing w:line="360" w:lineRule="auto"/>
              <w:jc w:val="center"/>
              <w:rPr>
                <w:color w:val="000000"/>
                <w:sz w:val="24"/>
              </w:rPr>
            </w:pPr>
            <w:r>
              <w:rPr>
                <w:color w:val="000000"/>
              </w:rPr>
              <w:t>66</w:t>
            </w:r>
            <w:r>
              <w:rPr>
                <w:color w:val="000000"/>
              </w:rPr>
              <w:t xml:space="preserve">.53 </w:t>
            </w:r>
          </w:p>
        </w:tc>
        <w:tc>
          <w:tcPr>
            <w:tcW w:w="1760" w:type="dxa"/>
            <w:tcMar>
              <w:top w:w="15" w:type="dxa"/>
              <w:left w:w="15" w:type="dxa"/>
              <w:bottom w:w="0" w:type="dxa"/>
              <w:right w:w="15" w:type="dxa"/>
            </w:tcMar>
            <w:vAlign w:val="center"/>
          </w:tcPr>
          <w:p w14:paraId="4AF2270A" w14:textId="77777777" w:rsidR="00000000" w:rsidRDefault="00DE18B1">
            <w:pPr>
              <w:spacing w:line="360" w:lineRule="auto"/>
              <w:jc w:val="center"/>
              <w:rPr>
                <w:color w:val="000000"/>
                <w:sz w:val="24"/>
              </w:rPr>
            </w:pPr>
            <w:r>
              <w:rPr>
                <w:color w:val="000000"/>
              </w:rPr>
              <w:t xml:space="preserve">160.54 </w:t>
            </w:r>
          </w:p>
        </w:tc>
      </w:tr>
      <w:tr w:rsidR="00000000" w14:paraId="59C0A185" w14:textId="77777777">
        <w:trPr>
          <w:trHeight w:val="285"/>
          <w:jc w:val="center"/>
        </w:trPr>
        <w:tc>
          <w:tcPr>
            <w:tcW w:w="624" w:type="dxa"/>
            <w:vMerge/>
            <w:vAlign w:val="center"/>
          </w:tcPr>
          <w:p w14:paraId="4973DC3F" w14:textId="77777777" w:rsidR="00000000" w:rsidRDefault="00DE18B1">
            <w:pPr>
              <w:spacing w:line="360" w:lineRule="auto"/>
              <w:jc w:val="center"/>
              <w:rPr>
                <w:color w:val="000000"/>
                <w:szCs w:val="21"/>
              </w:rPr>
            </w:pPr>
          </w:p>
        </w:tc>
        <w:tc>
          <w:tcPr>
            <w:tcW w:w="643" w:type="dxa"/>
            <w:tcMar>
              <w:top w:w="15" w:type="dxa"/>
              <w:left w:w="15" w:type="dxa"/>
              <w:bottom w:w="0" w:type="dxa"/>
              <w:right w:w="15" w:type="dxa"/>
            </w:tcMar>
            <w:vAlign w:val="center"/>
          </w:tcPr>
          <w:p w14:paraId="7CD54B41" w14:textId="77777777" w:rsidR="00000000" w:rsidRDefault="00DE18B1">
            <w:pPr>
              <w:spacing w:line="360" w:lineRule="auto"/>
              <w:jc w:val="center"/>
              <w:rPr>
                <w:color w:val="000000"/>
                <w:szCs w:val="21"/>
              </w:rPr>
            </w:pPr>
            <w:r>
              <w:rPr>
                <w:color w:val="000000"/>
                <w:szCs w:val="21"/>
              </w:rPr>
              <w:t>1</w:t>
            </w:r>
          </w:p>
        </w:tc>
        <w:tc>
          <w:tcPr>
            <w:tcW w:w="1174" w:type="dxa"/>
            <w:tcMar>
              <w:top w:w="15" w:type="dxa"/>
              <w:left w:w="15" w:type="dxa"/>
              <w:bottom w:w="0" w:type="dxa"/>
              <w:right w:w="15" w:type="dxa"/>
            </w:tcMar>
            <w:vAlign w:val="center"/>
          </w:tcPr>
          <w:p w14:paraId="1DB4EBCF" w14:textId="77777777" w:rsidR="00000000" w:rsidRDefault="00DE18B1">
            <w:pPr>
              <w:spacing w:line="360" w:lineRule="auto"/>
              <w:jc w:val="center"/>
              <w:rPr>
                <w:color w:val="000000"/>
                <w:sz w:val="24"/>
              </w:rPr>
            </w:pPr>
            <w:r>
              <w:rPr>
                <w:color w:val="000000"/>
              </w:rPr>
              <w:t xml:space="preserve">-227.49 </w:t>
            </w:r>
          </w:p>
        </w:tc>
        <w:tc>
          <w:tcPr>
            <w:tcW w:w="1174" w:type="dxa"/>
            <w:tcMar>
              <w:top w:w="15" w:type="dxa"/>
              <w:left w:w="15" w:type="dxa"/>
              <w:bottom w:w="0" w:type="dxa"/>
              <w:right w:w="15" w:type="dxa"/>
            </w:tcMar>
            <w:vAlign w:val="center"/>
          </w:tcPr>
          <w:p w14:paraId="40C72CF4" w14:textId="77777777" w:rsidR="00000000" w:rsidRDefault="00DE18B1">
            <w:pPr>
              <w:spacing w:line="360" w:lineRule="auto"/>
              <w:jc w:val="center"/>
              <w:rPr>
                <w:color w:val="000000"/>
                <w:sz w:val="24"/>
              </w:rPr>
            </w:pPr>
            <w:r>
              <w:rPr>
                <w:color w:val="000000"/>
              </w:rPr>
              <w:t xml:space="preserve">294.77 </w:t>
            </w:r>
          </w:p>
        </w:tc>
        <w:tc>
          <w:tcPr>
            <w:tcW w:w="720" w:type="dxa"/>
            <w:tcMar>
              <w:top w:w="15" w:type="dxa"/>
              <w:left w:w="15" w:type="dxa"/>
              <w:bottom w:w="0" w:type="dxa"/>
              <w:right w:w="15" w:type="dxa"/>
            </w:tcMar>
            <w:vAlign w:val="center"/>
          </w:tcPr>
          <w:p w14:paraId="341474CB" w14:textId="77777777" w:rsidR="00000000" w:rsidRDefault="00DE18B1">
            <w:pPr>
              <w:spacing w:line="360" w:lineRule="auto"/>
              <w:jc w:val="center"/>
              <w:rPr>
                <w:color w:val="000000"/>
                <w:sz w:val="24"/>
              </w:rPr>
            </w:pPr>
            <w:r>
              <w:rPr>
                <w:color w:val="000000"/>
              </w:rPr>
              <w:t xml:space="preserve">6.10 </w:t>
            </w:r>
          </w:p>
        </w:tc>
        <w:tc>
          <w:tcPr>
            <w:tcW w:w="2497" w:type="dxa"/>
            <w:tcMar>
              <w:top w:w="15" w:type="dxa"/>
              <w:left w:w="15" w:type="dxa"/>
              <w:bottom w:w="0" w:type="dxa"/>
              <w:right w:w="15" w:type="dxa"/>
            </w:tcMar>
            <w:vAlign w:val="center"/>
          </w:tcPr>
          <w:p w14:paraId="0FD155A8" w14:textId="77777777" w:rsidR="00000000" w:rsidRDefault="00DE18B1">
            <w:pPr>
              <w:spacing w:line="360" w:lineRule="auto"/>
              <w:jc w:val="center"/>
              <w:rPr>
                <w:color w:val="000000"/>
                <w:sz w:val="24"/>
              </w:rPr>
            </w:pPr>
            <w:r>
              <w:rPr>
                <w:color w:val="000000"/>
              </w:rPr>
              <w:t xml:space="preserve">102.74 </w:t>
            </w:r>
          </w:p>
        </w:tc>
        <w:tc>
          <w:tcPr>
            <w:tcW w:w="1103" w:type="dxa"/>
            <w:tcMar>
              <w:top w:w="15" w:type="dxa"/>
              <w:left w:w="15" w:type="dxa"/>
              <w:bottom w:w="0" w:type="dxa"/>
              <w:right w:w="15" w:type="dxa"/>
            </w:tcMar>
            <w:vAlign w:val="center"/>
          </w:tcPr>
          <w:p w14:paraId="6CCFD390" w14:textId="77777777" w:rsidR="00000000" w:rsidRDefault="00DE18B1">
            <w:pPr>
              <w:spacing w:line="360" w:lineRule="auto"/>
              <w:jc w:val="center"/>
              <w:rPr>
                <w:color w:val="000000"/>
                <w:sz w:val="24"/>
              </w:rPr>
            </w:pPr>
            <w:r>
              <w:rPr>
                <w:color w:val="000000"/>
              </w:rPr>
              <w:t xml:space="preserve">15.83 </w:t>
            </w:r>
          </w:p>
        </w:tc>
        <w:tc>
          <w:tcPr>
            <w:tcW w:w="1080" w:type="dxa"/>
            <w:tcMar>
              <w:top w:w="15" w:type="dxa"/>
              <w:left w:w="15" w:type="dxa"/>
              <w:bottom w:w="0" w:type="dxa"/>
              <w:right w:w="15" w:type="dxa"/>
            </w:tcMar>
            <w:vAlign w:val="center"/>
          </w:tcPr>
          <w:p w14:paraId="7BF42ABA" w14:textId="77777777" w:rsidR="00000000" w:rsidRDefault="00DE18B1">
            <w:pPr>
              <w:spacing w:line="360" w:lineRule="auto"/>
              <w:jc w:val="center"/>
              <w:rPr>
                <w:color w:val="000000"/>
                <w:sz w:val="24"/>
              </w:rPr>
            </w:pPr>
            <w:r>
              <w:rPr>
                <w:color w:val="000000"/>
              </w:rPr>
              <w:t xml:space="preserve">4.71 </w:t>
            </w:r>
          </w:p>
        </w:tc>
        <w:tc>
          <w:tcPr>
            <w:tcW w:w="2520" w:type="dxa"/>
            <w:tcMar>
              <w:top w:w="15" w:type="dxa"/>
              <w:left w:w="15" w:type="dxa"/>
              <w:bottom w:w="0" w:type="dxa"/>
              <w:right w:w="15" w:type="dxa"/>
            </w:tcMar>
            <w:vAlign w:val="center"/>
          </w:tcPr>
          <w:p w14:paraId="611825AB" w14:textId="77777777" w:rsidR="00000000" w:rsidRDefault="00DE18B1">
            <w:pPr>
              <w:spacing w:line="360" w:lineRule="auto"/>
              <w:jc w:val="center"/>
              <w:rPr>
                <w:color w:val="000000"/>
                <w:sz w:val="24"/>
              </w:rPr>
            </w:pPr>
            <w:r>
              <w:rPr>
                <w:color w:val="000000"/>
              </w:rPr>
              <w:t xml:space="preserve">66.53 </w:t>
            </w:r>
          </w:p>
        </w:tc>
        <w:tc>
          <w:tcPr>
            <w:tcW w:w="1760" w:type="dxa"/>
            <w:tcMar>
              <w:top w:w="15" w:type="dxa"/>
              <w:left w:w="15" w:type="dxa"/>
              <w:bottom w:w="0" w:type="dxa"/>
              <w:right w:w="15" w:type="dxa"/>
            </w:tcMar>
            <w:vAlign w:val="center"/>
          </w:tcPr>
          <w:p w14:paraId="7669F3F3" w14:textId="77777777" w:rsidR="00000000" w:rsidRDefault="00DE18B1">
            <w:pPr>
              <w:spacing w:line="360" w:lineRule="auto"/>
              <w:jc w:val="center"/>
              <w:rPr>
                <w:color w:val="000000"/>
                <w:sz w:val="24"/>
              </w:rPr>
            </w:pPr>
            <w:r>
              <w:rPr>
                <w:color w:val="000000"/>
              </w:rPr>
              <w:t xml:space="preserve">169.27 </w:t>
            </w:r>
          </w:p>
        </w:tc>
      </w:tr>
    </w:tbl>
    <w:p w14:paraId="4E01490D" w14:textId="77777777" w:rsidR="00000000" w:rsidRDefault="00DE18B1">
      <w:pPr>
        <w:spacing w:beforeLines="50" w:before="156" w:afterLines="50" w:after="156" w:line="360" w:lineRule="auto"/>
        <w:rPr>
          <w:color w:val="000000"/>
          <w:sz w:val="24"/>
        </w:rPr>
        <w:sectPr w:rsidR="00000000">
          <w:headerReference w:type="even" r:id="rId274"/>
          <w:headerReference w:type="default" r:id="rId275"/>
          <w:footerReference w:type="even" r:id="rId276"/>
          <w:footerReference w:type="default" r:id="rId277"/>
          <w:pgSz w:w="16838" w:h="11906" w:orient="landscape"/>
          <w:pgMar w:top="1588" w:right="1418" w:bottom="1304" w:left="1418" w:header="851" w:footer="992" w:gutter="0"/>
          <w:cols w:space="720"/>
          <w:docGrid w:type="lines" w:linePitch="312"/>
        </w:sectPr>
      </w:pPr>
    </w:p>
    <w:p w14:paraId="225C5A7B" w14:textId="77777777" w:rsidR="00000000" w:rsidRDefault="00DE18B1">
      <w:pPr>
        <w:spacing w:line="360" w:lineRule="auto"/>
        <w:jc w:val="center"/>
        <w:rPr>
          <w:color w:val="000000"/>
          <w:szCs w:val="21"/>
        </w:rPr>
      </w:pPr>
      <w:r>
        <w:rPr>
          <w:color w:val="000000"/>
          <w:szCs w:val="21"/>
        </w:rPr>
        <w:lastRenderedPageBreak/>
        <w:t>表</w:t>
      </w:r>
      <w:r>
        <w:rPr>
          <w:color w:val="000000"/>
          <w:szCs w:val="21"/>
        </w:rPr>
        <w:t xml:space="preserve">6-5  </w:t>
      </w:r>
      <w:r>
        <w:rPr>
          <w:color w:val="000000"/>
          <w:szCs w:val="21"/>
        </w:rPr>
        <w:t>框架柱内力组合</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671"/>
        <w:gridCol w:w="671"/>
        <w:gridCol w:w="671"/>
        <w:gridCol w:w="1170"/>
        <w:gridCol w:w="1170"/>
        <w:gridCol w:w="1170"/>
        <w:gridCol w:w="1170"/>
        <w:gridCol w:w="1530"/>
        <w:gridCol w:w="1530"/>
        <w:gridCol w:w="1592"/>
        <w:gridCol w:w="1593"/>
      </w:tblGrid>
      <w:tr w:rsidR="00000000" w14:paraId="2DFBB490" w14:textId="77777777">
        <w:trPr>
          <w:jc w:val="center"/>
        </w:trPr>
        <w:tc>
          <w:tcPr>
            <w:tcW w:w="670" w:type="dxa"/>
            <w:vMerge w:val="restart"/>
            <w:vAlign w:val="center"/>
          </w:tcPr>
          <w:p w14:paraId="4C07E398" w14:textId="77777777" w:rsidR="00000000" w:rsidRDefault="00DE18B1">
            <w:pPr>
              <w:spacing w:line="360" w:lineRule="auto"/>
              <w:jc w:val="center"/>
              <w:rPr>
                <w:color w:val="000000"/>
                <w:szCs w:val="21"/>
              </w:rPr>
            </w:pPr>
            <w:r>
              <w:rPr>
                <w:color w:val="000000"/>
                <w:szCs w:val="21"/>
              </w:rPr>
              <w:t>层号</w:t>
            </w:r>
          </w:p>
        </w:tc>
        <w:tc>
          <w:tcPr>
            <w:tcW w:w="671" w:type="dxa"/>
            <w:vMerge w:val="restart"/>
            <w:vAlign w:val="center"/>
          </w:tcPr>
          <w:p w14:paraId="65B31FEC" w14:textId="77777777" w:rsidR="00000000" w:rsidRDefault="00DE18B1">
            <w:pPr>
              <w:spacing w:line="360" w:lineRule="auto"/>
              <w:jc w:val="center"/>
              <w:rPr>
                <w:color w:val="000000"/>
                <w:szCs w:val="21"/>
              </w:rPr>
            </w:pPr>
            <w:r>
              <w:rPr>
                <w:color w:val="000000"/>
                <w:szCs w:val="21"/>
              </w:rPr>
              <w:t>杆</w:t>
            </w:r>
          </w:p>
          <w:p w14:paraId="23DC9B8B" w14:textId="77777777" w:rsidR="00000000" w:rsidRDefault="00DE18B1">
            <w:pPr>
              <w:spacing w:line="360" w:lineRule="auto"/>
              <w:jc w:val="center"/>
              <w:rPr>
                <w:color w:val="000000"/>
                <w:szCs w:val="21"/>
              </w:rPr>
            </w:pPr>
            <w:r>
              <w:rPr>
                <w:color w:val="000000"/>
                <w:szCs w:val="21"/>
              </w:rPr>
              <w:t>件</w:t>
            </w:r>
          </w:p>
          <w:p w14:paraId="6147F22B" w14:textId="77777777" w:rsidR="00000000" w:rsidRDefault="00DE18B1">
            <w:pPr>
              <w:spacing w:line="360" w:lineRule="auto"/>
              <w:jc w:val="center"/>
              <w:rPr>
                <w:color w:val="000000"/>
                <w:szCs w:val="21"/>
              </w:rPr>
            </w:pPr>
            <w:r>
              <w:rPr>
                <w:color w:val="000000"/>
                <w:szCs w:val="21"/>
              </w:rPr>
              <w:t>号</w:t>
            </w:r>
          </w:p>
        </w:tc>
        <w:tc>
          <w:tcPr>
            <w:tcW w:w="671" w:type="dxa"/>
            <w:vMerge w:val="restart"/>
            <w:vAlign w:val="center"/>
          </w:tcPr>
          <w:p w14:paraId="20225130" w14:textId="77777777" w:rsidR="00000000" w:rsidRDefault="00DE18B1">
            <w:pPr>
              <w:spacing w:line="360" w:lineRule="auto"/>
              <w:ind w:leftChars="-21" w:left="-44" w:rightChars="-41" w:right="-86"/>
              <w:jc w:val="center"/>
              <w:rPr>
                <w:color w:val="000000"/>
                <w:szCs w:val="21"/>
              </w:rPr>
            </w:pPr>
            <w:r>
              <w:rPr>
                <w:color w:val="000000"/>
                <w:szCs w:val="21"/>
              </w:rPr>
              <w:t>截面</w:t>
            </w:r>
          </w:p>
        </w:tc>
        <w:tc>
          <w:tcPr>
            <w:tcW w:w="671" w:type="dxa"/>
            <w:vMerge w:val="restart"/>
            <w:vAlign w:val="center"/>
          </w:tcPr>
          <w:p w14:paraId="5F9151B0" w14:textId="77777777" w:rsidR="00000000" w:rsidRDefault="00DE18B1">
            <w:pPr>
              <w:spacing w:line="360" w:lineRule="auto"/>
              <w:jc w:val="center"/>
              <w:rPr>
                <w:color w:val="000000"/>
                <w:szCs w:val="21"/>
              </w:rPr>
            </w:pPr>
            <w:r>
              <w:rPr>
                <w:color w:val="000000"/>
                <w:szCs w:val="21"/>
              </w:rPr>
              <w:t>内力</w:t>
            </w:r>
          </w:p>
        </w:tc>
        <w:tc>
          <w:tcPr>
            <w:tcW w:w="4680" w:type="dxa"/>
            <w:gridSpan w:val="4"/>
            <w:vAlign w:val="center"/>
          </w:tcPr>
          <w:p w14:paraId="64F7B011" w14:textId="77777777" w:rsidR="00000000" w:rsidRDefault="00DE18B1">
            <w:pPr>
              <w:spacing w:line="360" w:lineRule="auto"/>
              <w:jc w:val="center"/>
              <w:rPr>
                <w:color w:val="000000"/>
                <w:szCs w:val="21"/>
              </w:rPr>
            </w:pPr>
            <w:r>
              <w:rPr>
                <w:color w:val="000000"/>
                <w:szCs w:val="21"/>
              </w:rPr>
              <w:t>荷载类别</w:t>
            </w:r>
          </w:p>
        </w:tc>
        <w:tc>
          <w:tcPr>
            <w:tcW w:w="6245" w:type="dxa"/>
            <w:gridSpan w:val="4"/>
            <w:vAlign w:val="center"/>
          </w:tcPr>
          <w:p w14:paraId="0D2A61EF" w14:textId="77777777" w:rsidR="00000000" w:rsidRDefault="00DE18B1">
            <w:pPr>
              <w:spacing w:line="360" w:lineRule="auto"/>
              <w:jc w:val="center"/>
              <w:rPr>
                <w:color w:val="000000"/>
                <w:szCs w:val="21"/>
              </w:rPr>
            </w:pPr>
            <w:r>
              <w:rPr>
                <w:color w:val="000000"/>
                <w:szCs w:val="21"/>
              </w:rPr>
              <w:t>内力组合</w:t>
            </w:r>
          </w:p>
        </w:tc>
      </w:tr>
      <w:tr w:rsidR="00000000" w14:paraId="667E4A5A" w14:textId="77777777">
        <w:trPr>
          <w:jc w:val="center"/>
        </w:trPr>
        <w:tc>
          <w:tcPr>
            <w:tcW w:w="670" w:type="dxa"/>
            <w:vMerge/>
            <w:vAlign w:val="center"/>
          </w:tcPr>
          <w:p w14:paraId="2C4ACEA2" w14:textId="77777777" w:rsidR="00000000" w:rsidRDefault="00DE18B1">
            <w:pPr>
              <w:spacing w:line="360" w:lineRule="auto"/>
              <w:jc w:val="center"/>
              <w:rPr>
                <w:color w:val="000000"/>
                <w:szCs w:val="21"/>
              </w:rPr>
            </w:pPr>
          </w:p>
        </w:tc>
        <w:tc>
          <w:tcPr>
            <w:tcW w:w="671" w:type="dxa"/>
            <w:vMerge/>
            <w:vAlign w:val="center"/>
          </w:tcPr>
          <w:p w14:paraId="4CE5D9EB" w14:textId="77777777" w:rsidR="00000000" w:rsidRDefault="00DE18B1">
            <w:pPr>
              <w:spacing w:line="360" w:lineRule="auto"/>
              <w:jc w:val="center"/>
              <w:rPr>
                <w:color w:val="000000"/>
                <w:szCs w:val="21"/>
              </w:rPr>
            </w:pPr>
          </w:p>
        </w:tc>
        <w:tc>
          <w:tcPr>
            <w:tcW w:w="671" w:type="dxa"/>
            <w:vMerge/>
            <w:vAlign w:val="center"/>
          </w:tcPr>
          <w:p w14:paraId="28E5E7A3" w14:textId="77777777" w:rsidR="00000000" w:rsidRDefault="00DE18B1">
            <w:pPr>
              <w:spacing w:line="360" w:lineRule="auto"/>
              <w:ind w:leftChars="-21" w:left="-44" w:rightChars="-41" w:right="-86"/>
              <w:jc w:val="center"/>
              <w:rPr>
                <w:color w:val="000000"/>
                <w:szCs w:val="21"/>
              </w:rPr>
            </w:pPr>
          </w:p>
        </w:tc>
        <w:tc>
          <w:tcPr>
            <w:tcW w:w="671" w:type="dxa"/>
            <w:vMerge/>
            <w:vAlign w:val="center"/>
          </w:tcPr>
          <w:p w14:paraId="16F414D6" w14:textId="77777777" w:rsidR="00000000" w:rsidRDefault="00DE18B1">
            <w:pPr>
              <w:spacing w:line="360" w:lineRule="auto"/>
              <w:jc w:val="center"/>
              <w:rPr>
                <w:color w:val="000000"/>
                <w:szCs w:val="21"/>
              </w:rPr>
            </w:pPr>
          </w:p>
        </w:tc>
        <w:tc>
          <w:tcPr>
            <w:tcW w:w="1170" w:type="dxa"/>
            <w:vMerge w:val="restart"/>
            <w:vAlign w:val="center"/>
          </w:tcPr>
          <w:p w14:paraId="2CD00732" w14:textId="77777777" w:rsidR="00000000" w:rsidRDefault="00DE18B1">
            <w:pPr>
              <w:spacing w:line="360" w:lineRule="auto"/>
              <w:jc w:val="center"/>
              <w:rPr>
                <w:color w:val="000000"/>
                <w:szCs w:val="21"/>
              </w:rPr>
            </w:pPr>
            <w:r>
              <w:rPr>
                <w:color w:val="000000"/>
                <w:szCs w:val="21"/>
              </w:rPr>
              <w:t>恒</w:t>
            </w:r>
            <w:r>
              <w:rPr>
                <w:color w:val="000000"/>
                <w:szCs w:val="21"/>
              </w:rPr>
              <w:t>①</w:t>
            </w:r>
          </w:p>
        </w:tc>
        <w:tc>
          <w:tcPr>
            <w:tcW w:w="1170" w:type="dxa"/>
            <w:vMerge w:val="restart"/>
            <w:vAlign w:val="center"/>
          </w:tcPr>
          <w:p w14:paraId="43B0DE82" w14:textId="77777777" w:rsidR="00000000" w:rsidRDefault="00DE18B1">
            <w:pPr>
              <w:spacing w:line="360" w:lineRule="auto"/>
              <w:jc w:val="center"/>
              <w:rPr>
                <w:color w:val="000000"/>
                <w:szCs w:val="21"/>
              </w:rPr>
            </w:pPr>
            <w:r>
              <w:rPr>
                <w:color w:val="000000"/>
                <w:szCs w:val="21"/>
              </w:rPr>
              <w:t>活</w:t>
            </w:r>
            <w:r>
              <w:rPr>
                <w:color w:val="000000"/>
                <w:szCs w:val="21"/>
              </w:rPr>
              <w:t>②</w:t>
            </w:r>
          </w:p>
        </w:tc>
        <w:tc>
          <w:tcPr>
            <w:tcW w:w="1170" w:type="dxa"/>
            <w:vMerge w:val="restart"/>
            <w:vAlign w:val="center"/>
          </w:tcPr>
          <w:p w14:paraId="7354F6CB" w14:textId="77777777" w:rsidR="00000000" w:rsidRDefault="00DE18B1">
            <w:pPr>
              <w:spacing w:line="360" w:lineRule="auto"/>
              <w:jc w:val="center"/>
              <w:rPr>
                <w:color w:val="000000"/>
                <w:szCs w:val="21"/>
              </w:rPr>
            </w:pPr>
            <w:r>
              <w:rPr>
                <w:color w:val="000000"/>
                <w:szCs w:val="21"/>
              </w:rPr>
              <w:t>地震左</w:t>
            </w:r>
            <w:r>
              <w:rPr>
                <w:color w:val="000000"/>
                <w:szCs w:val="21"/>
              </w:rPr>
              <w:t>③</w:t>
            </w:r>
          </w:p>
        </w:tc>
        <w:tc>
          <w:tcPr>
            <w:tcW w:w="1170" w:type="dxa"/>
            <w:vMerge w:val="restart"/>
            <w:vAlign w:val="center"/>
          </w:tcPr>
          <w:p w14:paraId="1D8CB439" w14:textId="77777777" w:rsidR="00000000" w:rsidRDefault="00DE18B1">
            <w:pPr>
              <w:spacing w:line="360" w:lineRule="auto"/>
              <w:jc w:val="center"/>
              <w:rPr>
                <w:color w:val="000000"/>
                <w:szCs w:val="21"/>
              </w:rPr>
            </w:pPr>
            <w:r>
              <w:rPr>
                <w:color w:val="000000"/>
                <w:szCs w:val="21"/>
              </w:rPr>
              <w:t>地震右</w:t>
            </w:r>
            <w:r>
              <w:rPr>
                <w:color w:val="000000"/>
                <w:szCs w:val="21"/>
              </w:rPr>
              <w:t>④</w:t>
            </w:r>
          </w:p>
        </w:tc>
        <w:tc>
          <w:tcPr>
            <w:tcW w:w="1530" w:type="dxa"/>
            <w:vMerge w:val="restart"/>
            <w:vAlign w:val="center"/>
          </w:tcPr>
          <w:p w14:paraId="39EAA688" w14:textId="77777777" w:rsidR="00000000" w:rsidRDefault="00DE18B1">
            <w:pPr>
              <w:spacing w:line="360" w:lineRule="auto"/>
              <w:jc w:val="center"/>
              <w:rPr>
                <w:color w:val="000000"/>
                <w:szCs w:val="21"/>
              </w:rPr>
            </w:pPr>
            <w:r>
              <w:rPr>
                <w:color w:val="000000"/>
                <w:szCs w:val="21"/>
              </w:rPr>
              <w:t>1.2①+1.4②</w:t>
            </w:r>
          </w:p>
        </w:tc>
        <w:tc>
          <w:tcPr>
            <w:tcW w:w="1530" w:type="dxa"/>
            <w:vMerge w:val="restart"/>
            <w:vAlign w:val="center"/>
          </w:tcPr>
          <w:p w14:paraId="7A036F3E" w14:textId="77777777" w:rsidR="00000000" w:rsidRDefault="00DE18B1">
            <w:pPr>
              <w:spacing w:line="360" w:lineRule="auto"/>
              <w:jc w:val="center"/>
              <w:rPr>
                <w:color w:val="000000"/>
                <w:szCs w:val="21"/>
              </w:rPr>
            </w:pPr>
            <w:r>
              <w:rPr>
                <w:color w:val="000000"/>
                <w:szCs w:val="21"/>
              </w:rPr>
              <w:t>1.35①+0.98②</w:t>
            </w:r>
          </w:p>
        </w:tc>
        <w:tc>
          <w:tcPr>
            <w:tcW w:w="3185" w:type="dxa"/>
            <w:gridSpan w:val="2"/>
            <w:vAlign w:val="center"/>
          </w:tcPr>
          <w:p w14:paraId="70CF946F" w14:textId="77777777" w:rsidR="00000000" w:rsidRDefault="00DE18B1">
            <w:pPr>
              <w:spacing w:line="360" w:lineRule="auto"/>
              <w:jc w:val="center"/>
              <w:rPr>
                <w:color w:val="000000"/>
                <w:szCs w:val="21"/>
              </w:rPr>
            </w:pPr>
            <w:r>
              <w:rPr>
                <w:color w:val="000000"/>
                <w:szCs w:val="21"/>
              </w:rPr>
              <w:t>1.2×(①+0.5②)+</w:t>
            </w:r>
          </w:p>
        </w:tc>
      </w:tr>
      <w:tr w:rsidR="00000000" w14:paraId="72897BBC" w14:textId="77777777">
        <w:trPr>
          <w:jc w:val="center"/>
        </w:trPr>
        <w:tc>
          <w:tcPr>
            <w:tcW w:w="670" w:type="dxa"/>
            <w:vMerge/>
            <w:vAlign w:val="center"/>
          </w:tcPr>
          <w:p w14:paraId="15F74B6B" w14:textId="77777777" w:rsidR="00000000" w:rsidRDefault="00DE18B1">
            <w:pPr>
              <w:spacing w:line="360" w:lineRule="auto"/>
              <w:jc w:val="center"/>
              <w:rPr>
                <w:color w:val="000000"/>
                <w:szCs w:val="21"/>
              </w:rPr>
            </w:pPr>
          </w:p>
        </w:tc>
        <w:tc>
          <w:tcPr>
            <w:tcW w:w="671" w:type="dxa"/>
            <w:vMerge/>
            <w:vAlign w:val="center"/>
          </w:tcPr>
          <w:p w14:paraId="4B1510DA" w14:textId="77777777" w:rsidR="00000000" w:rsidRDefault="00DE18B1">
            <w:pPr>
              <w:spacing w:line="360" w:lineRule="auto"/>
              <w:jc w:val="center"/>
              <w:rPr>
                <w:color w:val="000000"/>
                <w:szCs w:val="21"/>
              </w:rPr>
            </w:pPr>
          </w:p>
        </w:tc>
        <w:tc>
          <w:tcPr>
            <w:tcW w:w="671" w:type="dxa"/>
            <w:vMerge/>
            <w:vAlign w:val="center"/>
          </w:tcPr>
          <w:p w14:paraId="023451E4" w14:textId="77777777" w:rsidR="00000000" w:rsidRDefault="00DE18B1">
            <w:pPr>
              <w:spacing w:line="360" w:lineRule="auto"/>
              <w:ind w:leftChars="-21" w:left="-44" w:rightChars="-41" w:right="-86"/>
              <w:jc w:val="center"/>
              <w:rPr>
                <w:color w:val="000000"/>
                <w:szCs w:val="21"/>
              </w:rPr>
            </w:pPr>
          </w:p>
        </w:tc>
        <w:tc>
          <w:tcPr>
            <w:tcW w:w="671" w:type="dxa"/>
            <w:vMerge/>
            <w:vAlign w:val="center"/>
          </w:tcPr>
          <w:p w14:paraId="2C365160" w14:textId="77777777" w:rsidR="00000000" w:rsidRDefault="00DE18B1">
            <w:pPr>
              <w:spacing w:line="360" w:lineRule="auto"/>
              <w:jc w:val="center"/>
              <w:rPr>
                <w:color w:val="000000"/>
                <w:szCs w:val="21"/>
              </w:rPr>
            </w:pPr>
          </w:p>
        </w:tc>
        <w:tc>
          <w:tcPr>
            <w:tcW w:w="1170" w:type="dxa"/>
            <w:vMerge/>
            <w:vAlign w:val="center"/>
          </w:tcPr>
          <w:p w14:paraId="3ADC9689" w14:textId="77777777" w:rsidR="00000000" w:rsidRDefault="00DE18B1">
            <w:pPr>
              <w:spacing w:line="360" w:lineRule="auto"/>
              <w:jc w:val="center"/>
              <w:rPr>
                <w:color w:val="000000"/>
                <w:szCs w:val="21"/>
              </w:rPr>
            </w:pPr>
          </w:p>
        </w:tc>
        <w:tc>
          <w:tcPr>
            <w:tcW w:w="1170" w:type="dxa"/>
            <w:vMerge/>
            <w:vAlign w:val="center"/>
          </w:tcPr>
          <w:p w14:paraId="3B87DB43" w14:textId="77777777" w:rsidR="00000000" w:rsidRDefault="00DE18B1">
            <w:pPr>
              <w:spacing w:line="360" w:lineRule="auto"/>
              <w:jc w:val="center"/>
              <w:rPr>
                <w:color w:val="000000"/>
                <w:szCs w:val="21"/>
              </w:rPr>
            </w:pPr>
          </w:p>
        </w:tc>
        <w:tc>
          <w:tcPr>
            <w:tcW w:w="1170" w:type="dxa"/>
            <w:vMerge/>
            <w:vAlign w:val="center"/>
          </w:tcPr>
          <w:p w14:paraId="65F37CD8" w14:textId="77777777" w:rsidR="00000000" w:rsidRDefault="00DE18B1">
            <w:pPr>
              <w:spacing w:line="360" w:lineRule="auto"/>
              <w:jc w:val="center"/>
              <w:rPr>
                <w:color w:val="000000"/>
                <w:szCs w:val="21"/>
              </w:rPr>
            </w:pPr>
          </w:p>
        </w:tc>
        <w:tc>
          <w:tcPr>
            <w:tcW w:w="1170" w:type="dxa"/>
            <w:vMerge/>
            <w:vAlign w:val="center"/>
          </w:tcPr>
          <w:p w14:paraId="49094CB3" w14:textId="77777777" w:rsidR="00000000" w:rsidRDefault="00DE18B1">
            <w:pPr>
              <w:spacing w:line="360" w:lineRule="auto"/>
              <w:jc w:val="center"/>
              <w:rPr>
                <w:color w:val="000000"/>
                <w:szCs w:val="21"/>
              </w:rPr>
            </w:pPr>
          </w:p>
        </w:tc>
        <w:tc>
          <w:tcPr>
            <w:tcW w:w="1530" w:type="dxa"/>
            <w:vMerge/>
            <w:vAlign w:val="center"/>
          </w:tcPr>
          <w:p w14:paraId="04D04DE4" w14:textId="77777777" w:rsidR="00000000" w:rsidRDefault="00DE18B1">
            <w:pPr>
              <w:spacing w:line="360" w:lineRule="auto"/>
              <w:jc w:val="center"/>
              <w:rPr>
                <w:color w:val="000000"/>
                <w:szCs w:val="21"/>
              </w:rPr>
            </w:pPr>
          </w:p>
        </w:tc>
        <w:tc>
          <w:tcPr>
            <w:tcW w:w="1530" w:type="dxa"/>
            <w:vMerge/>
            <w:vAlign w:val="center"/>
          </w:tcPr>
          <w:p w14:paraId="4648D5A8" w14:textId="77777777" w:rsidR="00000000" w:rsidRDefault="00DE18B1">
            <w:pPr>
              <w:spacing w:line="360" w:lineRule="auto"/>
              <w:jc w:val="center"/>
              <w:rPr>
                <w:color w:val="000000"/>
                <w:szCs w:val="21"/>
              </w:rPr>
            </w:pPr>
          </w:p>
        </w:tc>
        <w:tc>
          <w:tcPr>
            <w:tcW w:w="1592" w:type="dxa"/>
            <w:vAlign w:val="center"/>
          </w:tcPr>
          <w:p w14:paraId="73395FDA" w14:textId="77777777" w:rsidR="00000000" w:rsidRDefault="00DE18B1">
            <w:pPr>
              <w:spacing w:line="360" w:lineRule="auto"/>
              <w:jc w:val="center"/>
              <w:rPr>
                <w:color w:val="000000"/>
                <w:szCs w:val="21"/>
              </w:rPr>
            </w:pPr>
            <w:r>
              <w:rPr>
                <w:color w:val="000000"/>
                <w:szCs w:val="21"/>
              </w:rPr>
              <w:t>1.3×③</w:t>
            </w:r>
          </w:p>
        </w:tc>
        <w:tc>
          <w:tcPr>
            <w:tcW w:w="1593" w:type="dxa"/>
            <w:vAlign w:val="center"/>
          </w:tcPr>
          <w:p w14:paraId="7B1F1585" w14:textId="77777777" w:rsidR="00000000" w:rsidRDefault="00DE18B1">
            <w:pPr>
              <w:spacing w:line="360" w:lineRule="auto"/>
              <w:jc w:val="center"/>
              <w:rPr>
                <w:color w:val="000000"/>
                <w:szCs w:val="21"/>
              </w:rPr>
            </w:pPr>
            <w:r>
              <w:rPr>
                <w:color w:val="000000"/>
                <w:szCs w:val="21"/>
              </w:rPr>
              <w:t>1.3×④</w:t>
            </w:r>
          </w:p>
        </w:tc>
      </w:tr>
      <w:tr w:rsidR="00000000" w14:paraId="7AE2A44D" w14:textId="77777777">
        <w:trPr>
          <w:jc w:val="center"/>
        </w:trPr>
        <w:tc>
          <w:tcPr>
            <w:tcW w:w="670" w:type="dxa"/>
            <w:vMerge w:val="restart"/>
            <w:vAlign w:val="center"/>
          </w:tcPr>
          <w:p w14:paraId="1F5CD535" w14:textId="77777777" w:rsidR="00000000" w:rsidRDefault="00DE18B1">
            <w:pPr>
              <w:spacing w:line="360" w:lineRule="auto"/>
              <w:jc w:val="center"/>
              <w:rPr>
                <w:color w:val="000000"/>
                <w:szCs w:val="21"/>
              </w:rPr>
            </w:pPr>
            <w:r>
              <w:rPr>
                <w:color w:val="000000"/>
                <w:szCs w:val="21"/>
              </w:rPr>
              <w:t>顶层</w:t>
            </w:r>
          </w:p>
        </w:tc>
        <w:tc>
          <w:tcPr>
            <w:tcW w:w="671" w:type="dxa"/>
            <w:vMerge w:val="restart"/>
            <w:vAlign w:val="center"/>
          </w:tcPr>
          <w:p w14:paraId="476C1A1C" w14:textId="77777777" w:rsidR="00000000" w:rsidRDefault="00DE18B1">
            <w:pPr>
              <w:spacing w:line="360" w:lineRule="auto"/>
              <w:jc w:val="center"/>
              <w:rPr>
                <w:color w:val="000000"/>
                <w:szCs w:val="21"/>
              </w:rPr>
            </w:pPr>
            <w:r>
              <w:rPr>
                <w:color w:val="000000"/>
                <w:szCs w:val="21"/>
              </w:rPr>
              <w:t>边</w:t>
            </w:r>
          </w:p>
          <w:p w14:paraId="1932856E" w14:textId="77777777" w:rsidR="00000000" w:rsidRDefault="00DE18B1">
            <w:pPr>
              <w:spacing w:line="360" w:lineRule="auto"/>
              <w:jc w:val="center"/>
              <w:rPr>
                <w:color w:val="000000"/>
                <w:szCs w:val="21"/>
              </w:rPr>
            </w:pPr>
            <w:r>
              <w:rPr>
                <w:color w:val="000000"/>
                <w:szCs w:val="21"/>
              </w:rPr>
              <w:t>跨</w:t>
            </w:r>
          </w:p>
          <w:p w14:paraId="42359DF5" w14:textId="77777777" w:rsidR="00000000" w:rsidRDefault="00DE18B1">
            <w:pPr>
              <w:spacing w:line="360" w:lineRule="auto"/>
              <w:jc w:val="center"/>
              <w:rPr>
                <w:color w:val="000000"/>
                <w:szCs w:val="21"/>
              </w:rPr>
            </w:pPr>
            <w:r>
              <w:rPr>
                <w:color w:val="000000"/>
                <w:szCs w:val="21"/>
              </w:rPr>
              <w:t>柱</w:t>
            </w:r>
          </w:p>
        </w:tc>
        <w:tc>
          <w:tcPr>
            <w:tcW w:w="671" w:type="dxa"/>
            <w:vMerge w:val="restart"/>
            <w:vAlign w:val="center"/>
          </w:tcPr>
          <w:p w14:paraId="1DF9A768" w14:textId="77777777" w:rsidR="00000000" w:rsidRDefault="00DE18B1">
            <w:pPr>
              <w:spacing w:line="360" w:lineRule="auto"/>
              <w:ind w:leftChars="-21" w:left="-44" w:rightChars="-41" w:right="-86"/>
              <w:jc w:val="center"/>
              <w:rPr>
                <w:color w:val="000000"/>
                <w:szCs w:val="21"/>
              </w:rPr>
            </w:pPr>
            <w:r>
              <w:rPr>
                <w:color w:val="000000"/>
                <w:szCs w:val="21"/>
              </w:rPr>
              <w:t>上端</w:t>
            </w:r>
          </w:p>
        </w:tc>
        <w:tc>
          <w:tcPr>
            <w:tcW w:w="671" w:type="dxa"/>
            <w:vAlign w:val="center"/>
          </w:tcPr>
          <w:p w14:paraId="0D980DBC" w14:textId="77777777" w:rsidR="00000000" w:rsidRDefault="00DE18B1">
            <w:pPr>
              <w:spacing w:line="360" w:lineRule="auto"/>
              <w:jc w:val="center"/>
              <w:rPr>
                <w:i/>
                <w:color w:val="000000"/>
                <w:sz w:val="18"/>
                <w:szCs w:val="18"/>
              </w:rPr>
            </w:pPr>
            <w:r>
              <w:rPr>
                <w:i/>
                <w:color w:val="000000"/>
                <w:sz w:val="18"/>
                <w:szCs w:val="18"/>
              </w:rPr>
              <w:t>M</w:t>
            </w:r>
          </w:p>
        </w:tc>
        <w:tc>
          <w:tcPr>
            <w:tcW w:w="1170" w:type="dxa"/>
            <w:vAlign w:val="center"/>
          </w:tcPr>
          <w:p w14:paraId="1D53ADAE" w14:textId="77777777" w:rsidR="00000000" w:rsidRDefault="00DE18B1">
            <w:pPr>
              <w:spacing w:line="360" w:lineRule="auto"/>
              <w:jc w:val="center"/>
              <w:rPr>
                <w:color w:val="000000"/>
                <w:sz w:val="24"/>
              </w:rPr>
            </w:pPr>
            <w:r>
              <w:rPr>
                <w:color w:val="000000"/>
              </w:rPr>
              <w:t xml:space="preserve">45.12 </w:t>
            </w:r>
          </w:p>
        </w:tc>
        <w:tc>
          <w:tcPr>
            <w:tcW w:w="1170" w:type="dxa"/>
            <w:vAlign w:val="center"/>
          </w:tcPr>
          <w:p w14:paraId="2E3AB185" w14:textId="77777777" w:rsidR="00000000" w:rsidRDefault="00DE18B1">
            <w:pPr>
              <w:spacing w:line="360" w:lineRule="auto"/>
              <w:jc w:val="center"/>
              <w:rPr>
                <w:color w:val="000000"/>
                <w:sz w:val="24"/>
              </w:rPr>
            </w:pPr>
            <w:r>
              <w:rPr>
                <w:color w:val="000000"/>
              </w:rPr>
              <w:t xml:space="preserve">3.09 </w:t>
            </w:r>
          </w:p>
        </w:tc>
        <w:tc>
          <w:tcPr>
            <w:tcW w:w="1170" w:type="dxa"/>
            <w:vAlign w:val="center"/>
          </w:tcPr>
          <w:p w14:paraId="1CB915D5" w14:textId="77777777" w:rsidR="00000000" w:rsidRDefault="00DE18B1">
            <w:pPr>
              <w:spacing w:line="360" w:lineRule="auto"/>
              <w:jc w:val="center"/>
              <w:rPr>
                <w:color w:val="000000"/>
                <w:sz w:val="24"/>
              </w:rPr>
            </w:pPr>
            <w:r>
              <w:rPr>
                <w:color w:val="000000"/>
              </w:rPr>
              <w:t xml:space="preserve">65.28 </w:t>
            </w:r>
          </w:p>
        </w:tc>
        <w:tc>
          <w:tcPr>
            <w:tcW w:w="1170" w:type="dxa"/>
            <w:vAlign w:val="center"/>
          </w:tcPr>
          <w:p w14:paraId="0387500B" w14:textId="77777777" w:rsidR="00000000" w:rsidRDefault="00DE18B1">
            <w:pPr>
              <w:spacing w:line="360" w:lineRule="auto"/>
              <w:jc w:val="center"/>
              <w:rPr>
                <w:color w:val="000000"/>
                <w:sz w:val="24"/>
              </w:rPr>
            </w:pPr>
            <w:r>
              <w:rPr>
                <w:color w:val="000000"/>
              </w:rPr>
              <w:t xml:space="preserve">-65.28 </w:t>
            </w:r>
          </w:p>
        </w:tc>
        <w:tc>
          <w:tcPr>
            <w:tcW w:w="1530" w:type="dxa"/>
            <w:vAlign w:val="center"/>
          </w:tcPr>
          <w:p w14:paraId="79166A4B" w14:textId="77777777" w:rsidR="00000000" w:rsidRDefault="00DE18B1">
            <w:pPr>
              <w:spacing w:line="360" w:lineRule="auto"/>
              <w:jc w:val="center"/>
              <w:rPr>
                <w:color w:val="000000"/>
                <w:sz w:val="24"/>
              </w:rPr>
            </w:pPr>
            <w:r>
              <w:rPr>
                <w:color w:val="000000"/>
              </w:rPr>
              <w:t xml:space="preserve">58.47 </w:t>
            </w:r>
          </w:p>
        </w:tc>
        <w:tc>
          <w:tcPr>
            <w:tcW w:w="1530" w:type="dxa"/>
            <w:vAlign w:val="center"/>
          </w:tcPr>
          <w:p w14:paraId="6BF8B734" w14:textId="77777777" w:rsidR="00000000" w:rsidRDefault="00DE18B1">
            <w:pPr>
              <w:spacing w:line="360" w:lineRule="auto"/>
              <w:jc w:val="center"/>
              <w:rPr>
                <w:color w:val="000000"/>
                <w:sz w:val="24"/>
              </w:rPr>
            </w:pPr>
            <w:r>
              <w:rPr>
                <w:color w:val="000000"/>
              </w:rPr>
              <w:t xml:space="preserve">63.94 </w:t>
            </w:r>
          </w:p>
        </w:tc>
        <w:tc>
          <w:tcPr>
            <w:tcW w:w="1592" w:type="dxa"/>
            <w:vAlign w:val="center"/>
          </w:tcPr>
          <w:p w14:paraId="3F993EC0" w14:textId="77777777" w:rsidR="00000000" w:rsidRDefault="00DE18B1">
            <w:pPr>
              <w:spacing w:line="360" w:lineRule="auto"/>
              <w:jc w:val="center"/>
              <w:rPr>
                <w:color w:val="000000"/>
                <w:sz w:val="24"/>
              </w:rPr>
            </w:pPr>
            <w:r>
              <w:rPr>
                <w:color w:val="000000"/>
              </w:rPr>
              <w:t>14</w:t>
            </w:r>
            <w:r>
              <w:rPr>
                <w:color w:val="000000"/>
              </w:rPr>
              <w:t xml:space="preserve">0.86 </w:t>
            </w:r>
          </w:p>
        </w:tc>
        <w:tc>
          <w:tcPr>
            <w:tcW w:w="1593" w:type="dxa"/>
            <w:vAlign w:val="center"/>
          </w:tcPr>
          <w:p w14:paraId="75092523" w14:textId="77777777" w:rsidR="00000000" w:rsidRDefault="00DE18B1">
            <w:pPr>
              <w:spacing w:line="360" w:lineRule="auto"/>
              <w:jc w:val="center"/>
              <w:rPr>
                <w:color w:val="000000"/>
                <w:sz w:val="24"/>
              </w:rPr>
            </w:pPr>
            <w:r>
              <w:rPr>
                <w:color w:val="000000"/>
              </w:rPr>
              <w:t xml:space="preserve">-28.86 </w:t>
            </w:r>
          </w:p>
        </w:tc>
      </w:tr>
      <w:tr w:rsidR="00000000" w14:paraId="41CB0A33" w14:textId="77777777">
        <w:trPr>
          <w:jc w:val="center"/>
        </w:trPr>
        <w:tc>
          <w:tcPr>
            <w:tcW w:w="670" w:type="dxa"/>
            <w:vMerge/>
            <w:vAlign w:val="center"/>
          </w:tcPr>
          <w:p w14:paraId="63C61016" w14:textId="77777777" w:rsidR="00000000" w:rsidRDefault="00DE18B1">
            <w:pPr>
              <w:spacing w:line="360" w:lineRule="auto"/>
              <w:jc w:val="center"/>
              <w:rPr>
                <w:color w:val="000000"/>
                <w:szCs w:val="21"/>
              </w:rPr>
            </w:pPr>
          </w:p>
        </w:tc>
        <w:tc>
          <w:tcPr>
            <w:tcW w:w="671" w:type="dxa"/>
            <w:vMerge/>
            <w:vAlign w:val="center"/>
          </w:tcPr>
          <w:p w14:paraId="40640E68" w14:textId="77777777" w:rsidR="00000000" w:rsidRDefault="00DE18B1">
            <w:pPr>
              <w:spacing w:line="360" w:lineRule="auto"/>
              <w:jc w:val="center"/>
              <w:rPr>
                <w:color w:val="000000"/>
                <w:szCs w:val="21"/>
              </w:rPr>
            </w:pPr>
          </w:p>
        </w:tc>
        <w:tc>
          <w:tcPr>
            <w:tcW w:w="671" w:type="dxa"/>
            <w:vMerge/>
            <w:vAlign w:val="center"/>
          </w:tcPr>
          <w:p w14:paraId="598993A1" w14:textId="77777777" w:rsidR="00000000" w:rsidRDefault="00DE18B1">
            <w:pPr>
              <w:spacing w:line="360" w:lineRule="auto"/>
              <w:ind w:leftChars="-21" w:left="-44" w:rightChars="-41" w:right="-86"/>
              <w:jc w:val="center"/>
              <w:rPr>
                <w:color w:val="000000"/>
                <w:szCs w:val="21"/>
              </w:rPr>
            </w:pPr>
          </w:p>
        </w:tc>
        <w:tc>
          <w:tcPr>
            <w:tcW w:w="671" w:type="dxa"/>
            <w:vAlign w:val="center"/>
          </w:tcPr>
          <w:p w14:paraId="0DF17E41" w14:textId="77777777" w:rsidR="00000000" w:rsidRDefault="00DE18B1">
            <w:pPr>
              <w:spacing w:line="360" w:lineRule="auto"/>
              <w:jc w:val="center"/>
              <w:rPr>
                <w:i/>
                <w:color w:val="000000"/>
                <w:sz w:val="18"/>
                <w:szCs w:val="18"/>
              </w:rPr>
            </w:pPr>
            <w:r>
              <w:rPr>
                <w:i/>
                <w:color w:val="000000"/>
                <w:sz w:val="18"/>
                <w:szCs w:val="18"/>
              </w:rPr>
              <w:t>N</w:t>
            </w:r>
          </w:p>
        </w:tc>
        <w:tc>
          <w:tcPr>
            <w:tcW w:w="1170" w:type="dxa"/>
            <w:vAlign w:val="center"/>
          </w:tcPr>
          <w:p w14:paraId="04853346" w14:textId="77777777" w:rsidR="00000000" w:rsidRDefault="00DE18B1">
            <w:pPr>
              <w:spacing w:line="360" w:lineRule="auto"/>
              <w:jc w:val="center"/>
              <w:rPr>
                <w:color w:val="000000"/>
                <w:sz w:val="24"/>
              </w:rPr>
            </w:pPr>
            <w:r>
              <w:rPr>
                <w:color w:val="000000"/>
              </w:rPr>
              <w:t xml:space="preserve">99.67 </w:t>
            </w:r>
          </w:p>
        </w:tc>
        <w:tc>
          <w:tcPr>
            <w:tcW w:w="1170" w:type="dxa"/>
            <w:vAlign w:val="center"/>
          </w:tcPr>
          <w:p w14:paraId="050CA5A0" w14:textId="77777777" w:rsidR="00000000" w:rsidRDefault="00DE18B1">
            <w:pPr>
              <w:spacing w:line="360" w:lineRule="auto"/>
              <w:jc w:val="center"/>
              <w:rPr>
                <w:color w:val="000000"/>
                <w:sz w:val="24"/>
              </w:rPr>
            </w:pPr>
            <w:r>
              <w:rPr>
                <w:color w:val="000000"/>
              </w:rPr>
              <w:t xml:space="preserve">5.03 </w:t>
            </w:r>
          </w:p>
        </w:tc>
        <w:tc>
          <w:tcPr>
            <w:tcW w:w="1170" w:type="dxa"/>
            <w:vAlign w:val="center"/>
          </w:tcPr>
          <w:p w14:paraId="513AB082" w14:textId="77777777" w:rsidR="00000000" w:rsidRDefault="00DE18B1">
            <w:pPr>
              <w:spacing w:line="360" w:lineRule="auto"/>
              <w:jc w:val="center"/>
              <w:rPr>
                <w:color w:val="000000"/>
                <w:sz w:val="24"/>
              </w:rPr>
            </w:pPr>
            <w:r>
              <w:rPr>
                <w:color w:val="000000"/>
              </w:rPr>
              <w:t xml:space="preserve">-15.68 </w:t>
            </w:r>
          </w:p>
        </w:tc>
        <w:tc>
          <w:tcPr>
            <w:tcW w:w="1170" w:type="dxa"/>
            <w:vAlign w:val="center"/>
          </w:tcPr>
          <w:p w14:paraId="53924CB5" w14:textId="77777777" w:rsidR="00000000" w:rsidRDefault="00DE18B1">
            <w:pPr>
              <w:spacing w:line="360" w:lineRule="auto"/>
              <w:jc w:val="center"/>
              <w:rPr>
                <w:color w:val="000000"/>
                <w:sz w:val="24"/>
              </w:rPr>
            </w:pPr>
            <w:r>
              <w:rPr>
                <w:color w:val="000000"/>
              </w:rPr>
              <w:t xml:space="preserve">15.68 </w:t>
            </w:r>
          </w:p>
        </w:tc>
        <w:tc>
          <w:tcPr>
            <w:tcW w:w="1530" w:type="dxa"/>
            <w:vAlign w:val="center"/>
          </w:tcPr>
          <w:p w14:paraId="2E95A1A8" w14:textId="77777777" w:rsidR="00000000" w:rsidRDefault="00DE18B1">
            <w:pPr>
              <w:spacing w:line="360" w:lineRule="auto"/>
              <w:jc w:val="center"/>
              <w:rPr>
                <w:color w:val="000000"/>
                <w:sz w:val="24"/>
              </w:rPr>
            </w:pPr>
            <w:r>
              <w:rPr>
                <w:color w:val="000000"/>
              </w:rPr>
              <w:t xml:space="preserve">126.65 </w:t>
            </w:r>
          </w:p>
        </w:tc>
        <w:tc>
          <w:tcPr>
            <w:tcW w:w="1530" w:type="dxa"/>
            <w:vAlign w:val="center"/>
          </w:tcPr>
          <w:p w14:paraId="3D678512" w14:textId="77777777" w:rsidR="00000000" w:rsidRDefault="00DE18B1">
            <w:pPr>
              <w:spacing w:line="360" w:lineRule="auto"/>
              <w:jc w:val="center"/>
              <w:rPr>
                <w:color w:val="000000"/>
                <w:sz w:val="24"/>
              </w:rPr>
            </w:pPr>
            <w:r>
              <w:rPr>
                <w:color w:val="000000"/>
              </w:rPr>
              <w:t xml:space="preserve">139.48 </w:t>
            </w:r>
          </w:p>
        </w:tc>
        <w:tc>
          <w:tcPr>
            <w:tcW w:w="1592" w:type="dxa"/>
            <w:vAlign w:val="center"/>
          </w:tcPr>
          <w:p w14:paraId="4768D19D" w14:textId="77777777" w:rsidR="00000000" w:rsidRDefault="00DE18B1">
            <w:pPr>
              <w:spacing w:line="360" w:lineRule="auto"/>
              <w:jc w:val="center"/>
              <w:rPr>
                <w:color w:val="000000"/>
                <w:sz w:val="24"/>
              </w:rPr>
            </w:pPr>
            <w:r>
              <w:rPr>
                <w:color w:val="000000"/>
              </w:rPr>
              <w:t xml:space="preserve">102.24 </w:t>
            </w:r>
          </w:p>
        </w:tc>
        <w:tc>
          <w:tcPr>
            <w:tcW w:w="1593" w:type="dxa"/>
            <w:vAlign w:val="center"/>
          </w:tcPr>
          <w:p w14:paraId="1B3E5838" w14:textId="77777777" w:rsidR="00000000" w:rsidRDefault="00DE18B1">
            <w:pPr>
              <w:spacing w:line="360" w:lineRule="auto"/>
              <w:jc w:val="center"/>
              <w:rPr>
                <w:color w:val="000000"/>
                <w:sz w:val="24"/>
              </w:rPr>
            </w:pPr>
            <w:r>
              <w:rPr>
                <w:color w:val="000000"/>
              </w:rPr>
              <w:t xml:space="preserve">143.00 </w:t>
            </w:r>
          </w:p>
        </w:tc>
      </w:tr>
      <w:tr w:rsidR="00000000" w14:paraId="4FBBA8FB" w14:textId="77777777">
        <w:trPr>
          <w:jc w:val="center"/>
        </w:trPr>
        <w:tc>
          <w:tcPr>
            <w:tcW w:w="670" w:type="dxa"/>
            <w:vMerge/>
            <w:vAlign w:val="center"/>
          </w:tcPr>
          <w:p w14:paraId="255326AA" w14:textId="77777777" w:rsidR="00000000" w:rsidRDefault="00DE18B1">
            <w:pPr>
              <w:spacing w:line="360" w:lineRule="auto"/>
              <w:jc w:val="center"/>
              <w:rPr>
                <w:color w:val="000000"/>
                <w:szCs w:val="21"/>
              </w:rPr>
            </w:pPr>
          </w:p>
        </w:tc>
        <w:tc>
          <w:tcPr>
            <w:tcW w:w="671" w:type="dxa"/>
            <w:vMerge/>
            <w:vAlign w:val="center"/>
          </w:tcPr>
          <w:p w14:paraId="01FEFCF6" w14:textId="77777777" w:rsidR="00000000" w:rsidRDefault="00DE18B1">
            <w:pPr>
              <w:spacing w:line="360" w:lineRule="auto"/>
              <w:jc w:val="center"/>
              <w:rPr>
                <w:color w:val="000000"/>
                <w:szCs w:val="21"/>
              </w:rPr>
            </w:pPr>
          </w:p>
        </w:tc>
        <w:tc>
          <w:tcPr>
            <w:tcW w:w="1342" w:type="dxa"/>
            <w:gridSpan w:val="2"/>
            <w:vAlign w:val="center"/>
          </w:tcPr>
          <w:p w14:paraId="2E3B1B7F" w14:textId="77777777" w:rsidR="00000000" w:rsidRDefault="00DE18B1">
            <w:pPr>
              <w:spacing w:line="360" w:lineRule="auto"/>
              <w:jc w:val="center"/>
              <w:rPr>
                <w:i/>
                <w:color w:val="000000"/>
                <w:szCs w:val="21"/>
              </w:rPr>
            </w:pPr>
            <w:r>
              <w:rPr>
                <w:i/>
                <w:color w:val="000000"/>
                <w:szCs w:val="21"/>
              </w:rPr>
              <w:t>V</w:t>
            </w:r>
          </w:p>
        </w:tc>
        <w:tc>
          <w:tcPr>
            <w:tcW w:w="1170" w:type="dxa"/>
            <w:vAlign w:val="center"/>
          </w:tcPr>
          <w:p w14:paraId="2C9A9E79" w14:textId="77777777" w:rsidR="00000000" w:rsidRDefault="00DE18B1">
            <w:pPr>
              <w:spacing w:line="360" w:lineRule="auto"/>
              <w:jc w:val="center"/>
              <w:rPr>
                <w:color w:val="000000"/>
                <w:szCs w:val="21"/>
              </w:rPr>
            </w:pPr>
            <w:r>
              <w:rPr>
                <w:color w:val="000000"/>
                <w:szCs w:val="21"/>
              </w:rPr>
              <w:t xml:space="preserve">71.82 </w:t>
            </w:r>
          </w:p>
        </w:tc>
        <w:tc>
          <w:tcPr>
            <w:tcW w:w="1170" w:type="dxa"/>
            <w:vAlign w:val="center"/>
          </w:tcPr>
          <w:p w14:paraId="42BE4F70" w14:textId="77777777" w:rsidR="00000000" w:rsidRDefault="00DE18B1">
            <w:pPr>
              <w:spacing w:line="360" w:lineRule="auto"/>
              <w:jc w:val="center"/>
              <w:rPr>
                <w:color w:val="000000"/>
                <w:sz w:val="24"/>
              </w:rPr>
            </w:pPr>
            <w:r>
              <w:rPr>
                <w:color w:val="000000"/>
              </w:rPr>
              <w:t xml:space="preserve">6.18 </w:t>
            </w:r>
          </w:p>
        </w:tc>
        <w:tc>
          <w:tcPr>
            <w:tcW w:w="1170" w:type="dxa"/>
            <w:vAlign w:val="center"/>
          </w:tcPr>
          <w:p w14:paraId="19FA6078" w14:textId="77777777" w:rsidR="00000000" w:rsidRDefault="00DE18B1">
            <w:pPr>
              <w:spacing w:line="360" w:lineRule="auto"/>
              <w:jc w:val="center"/>
              <w:rPr>
                <w:color w:val="000000"/>
                <w:sz w:val="24"/>
              </w:rPr>
            </w:pPr>
            <w:r>
              <w:rPr>
                <w:color w:val="000000"/>
              </w:rPr>
              <w:t xml:space="preserve">-1.20 </w:t>
            </w:r>
          </w:p>
        </w:tc>
        <w:tc>
          <w:tcPr>
            <w:tcW w:w="1170" w:type="dxa"/>
            <w:vAlign w:val="center"/>
          </w:tcPr>
          <w:p w14:paraId="35539AD6" w14:textId="77777777" w:rsidR="00000000" w:rsidRDefault="00DE18B1">
            <w:pPr>
              <w:spacing w:line="360" w:lineRule="auto"/>
              <w:jc w:val="center"/>
              <w:rPr>
                <w:color w:val="000000"/>
                <w:sz w:val="24"/>
              </w:rPr>
            </w:pPr>
            <w:r>
              <w:rPr>
                <w:color w:val="000000"/>
              </w:rPr>
              <w:t xml:space="preserve">28.26 </w:t>
            </w:r>
          </w:p>
        </w:tc>
        <w:tc>
          <w:tcPr>
            <w:tcW w:w="1530" w:type="dxa"/>
            <w:vAlign w:val="center"/>
          </w:tcPr>
          <w:p w14:paraId="6367C2E8" w14:textId="77777777" w:rsidR="00000000" w:rsidRDefault="00DE18B1">
            <w:pPr>
              <w:spacing w:line="360" w:lineRule="auto"/>
              <w:jc w:val="center"/>
              <w:rPr>
                <w:color w:val="000000"/>
                <w:sz w:val="24"/>
              </w:rPr>
            </w:pPr>
            <w:r>
              <w:rPr>
                <w:color w:val="000000"/>
              </w:rPr>
              <w:t xml:space="preserve">-28.26 </w:t>
            </w:r>
          </w:p>
        </w:tc>
        <w:tc>
          <w:tcPr>
            <w:tcW w:w="1530" w:type="dxa"/>
            <w:vAlign w:val="center"/>
          </w:tcPr>
          <w:p w14:paraId="1EAD1CD8" w14:textId="77777777" w:rsidR="00000000" w:rsidRDefault="00DE18B1">
            <w:pPr>
              <w:spacing w:line="360" w:lineRule="auto"/>
              <w:jc w:val="center"/>
              <w:rPr>
                <w:color w:val="000000"/>
                <w:sz w:val="24"/>
              </w:rPr>
            </w:pPr>
            <w:r>
              <w:rPr>
                <w:color w:val="000000"/>
              </w:rPr>
              <w:t xml:space="preserve">5.74 </w:t>
            </w:r>
          </w:p>
        </w:tc>
        <w:tc>
          <w:tcPr>
            <w:tcW w:w="1592" w:type="dxa"/>
            <w:vAlign w:val="center"/>
          </w:tcPr>
          <w:p w14:paraId="723846C9" w14:textId="77777777" w:rsidR="00000000" w:rsidRDefault="00DE18B1">
            <w:pPr>
              <w:spacing w:line="360" w:lineRule="auto"/>
              <w:jc w:val="center"/>
              <w:rPr>
                <w:color w:val="000000"/>
                <w:sz w:val="24"/>
              </w:rPr>
            </w:pPr>
            <w:r>
              <w:rPr>
                <w:color w:val="000000"/>
              </w:rPr>
              <w:t xml:space="preserve">7.17 </w:t>
            </w:r>
          </w:p>
        </w:tc>
        <w:tc>
          <w:tcPr>
            <w:tcW w:w="1593" w:type="dxa"/>
            <w:vAlign w:val="center"/>
          </w:tcPr>
          <w:p w14:paraId="74006F53" w14:textId="77777777" w:rsidR="00000000" w:rsidRDefault="00DE18B1">
            <w:pPr>
              <w:spacing w:line="360" w:lineRule="auto"/>
              <w:jc w:val="center"/>
              <w:rPr>
                <w:color w:val="000000"/>
                <w:sz w:val="24"/>
              </w:rPr>
            </w:pPr>
            <w:r>
              <w:rPr>
                <w:color w:val="000000"/>
              </w:rPr>
              <w:t xml:space="preserve">43.43 </w:t>
            </w:r>
          </w:p>
        </w:tc>
      </w:tr>
      <w:tr w:rsidR="00000000" w14:paraId="470DC481" w14:textId="77777777">
        <w:trPr>
          <w:jc w:val="center"/>
        </w:trPr>
        <w:tc>
          <w:tcPr>
            <w:tcW w:w="670" w:type="dxa"/>
            <w:vMerge/>
            <w:vAlign w:val="center"/>
          </w:tcPr>
          <w:p w14:paraId="6D4E7953" w14:textId="77777777" w:rsidR="00000000" w:rsidRDefault="00DE18B1">
            <w:pPr>
              <w:spacing w:line="360" w:lineRule="auto"/>
              <w:jc w:val="center"/>
              <w:rPr>
                <w:color w:val="000000"/>
                <w:szCs w:val="21"/>
              </w:rPr>
            </w:pPr>
          </w:p>
        </w:tc>
        <w:tc>
          <w:tcPr>
            <w:tcW w:w="671" w:type="dxa"/>
            <w:vMerge/>
            <w:vAlign w:val="center"/>
          </w:tcPr>
          <w:p w14:paraId="769164AD" w14:textId="77777777" w:rsidR="00000000" w:rsidRDefault="00DE18B1">
            <w:pPr>
              <w:spacing w:line="360" w:lineRule="auto"/>
              <w:jc w:val="center"/>
              <w:rPr>
                <w:color w:val="000000"/>
                <w:szCs w:val="21"/>
              </w:rPr>
            </w:pPr>
          </w:p>
        </w:tc>
        <w:tc>
          <w:tcPr>
            <w:tcW w:w="671" w:type="dxa"/>
            <w:vMerge w:val="restart"/>
            <w:vAlign w:val="center"/>
          </w:tcPr>
          <w:p w14:paraId="42D0470B" w14:textId="77777777" w:rsidR="00000000" w:rsidRDefault="00DE18B1">
            <w:pPr>
              <w:spacing w:line="360" w:lineRule="auto"/>
              <w:ind w:leftChars="-21" w:left="-44" w:rightChars="-41" w:right="-86"/>
              <w:jc w:val="center"/>
              <w:rPr>
                <w:color w:val="000000"/>
                <w:szCs w:val="21"/>
              </w:rPr>
            </w:pPr>
            <w:r>
              <w:rPr>
                <w:color w:val="000000"/>
                <w:szCs w:val="21"/>
              </w:rPr>
              <w:t>下端</w:t>
            </w:r>
          </w:p>
        </w:tc>
        <w:tc>
          <w:tcPr>
            <w:tcW w:w="671" w:type="dxa"/>
            <w:vAlign w:val="center"/>
          </w:tcPr>
          <w:p w14:paraId="4B42571F" w14:textId="77777777" w:rsidR="00000000" w:rsidRDefault="00DE18B1">
            <w:pPr>
              <w:spacing w:line="360" w:lineRule="auto"/>
              <w:jc w:val="center"/>
              <w:rPr>
                <w:i/>
                <w:color w:val="000000"/>
                <w:sz w:val="18"/>
                <w:szCs w:val="18"/>
              </w:rPr>
            </w:pPr>
            <w:r>
              <w:rPr>
                <w:i/>
                <w:color w:val="000000"/>
                <w:sz w:val="18"/>
                <w:szCs w:val="18"/>
              </w:rPr>
              <w:t>M</w:t>
            </w:r>
          </w:p>
        </w:tc>
        <w:tc>
          <w:tcPr>
            <w:tcW w:w="1170" w:type="dxa"/>
            <w:vAlign w:val="center"/>
          </w:tcPr>
          <w:p w14:paraId="4B153034" w14:textId="77777777" w:rsidR="00000000" w:rsidRDefault="00DE18B1">
            <w:pPr>
              <w:spacing w:line="360" w:lineRule="auto"/>
              <w:jc w:val="center"/>
              <w:rPr>
                <w:color w:val="000000"/>
                <w:sz w:val="24"/>
              </w:rPr>
            </w:pPr>
            <w:r>
              <w:rPr>
                <w:color w:val="000000"/>
              </w:rPr>
              <w:t xml:space="preserve">28.45 </w:t>
            </w:r>
          </w:p>
        </w:tc>
        <w:tc>
          <w:tcPr>
            <w:tcW w:w="1170" w:type="dxa"/>
            <w:vAlign w:val="center"/>
          </w:tcPr>
          <w:p w14:paraId="06E722F8" w14:textId="77777777" w:rsidR="00000000" w:rsidRDefault="00DE18B1">
            <w:pPr>
              <w:spacing w:line="360" w:lineRule="auto"/>
              <w:jc w:val="center"/>
              <w:rPr>
                <w:color w:val="000000"/>
                <w:sz w:val="24"/>
              </w:rPr>
            </w:pPr>
            <w:r>
              <w:rPr>
                <w:color w:val="000000"/>
              </w:rPr>
              <w:t xml:space="preserve">6.32 </w:t>
            </w:r>
          </w:p>
        </w:tc>
        <w:tc>
          <w:tcPr>
            <w:tcW w:w="1170" w:type="dxa"/>
            <w:vAlign w:val="center"/>
          </w:tcPr>
          <w:p w14:paraId="6C354308" w14:textId="77777777" w:rsidR="00000000" w:rsidRDefault="00DE18B1">
            <w:pPr>
              <w:spacing w:line="360" w:lineRule="auto"/>
              <w:jc w:val="center"/>
              <w:rPr>
                <w:color w:val="000000"/>
                <w:sz w:val="24"/>
              </w:rPr>
            </w:pPr>
            <w:r>
              <w:rPr>
                <w:color w:val="000000"/>
              </w:rPr>
              <w:t xml:space="preserve">27.98 </w:t>
            </w:r>
          </w:p>
        </w:tc>
        <w:tc>
          <w:tcPr>
            <w:tcW w:w="1170" w:type="dxa"/>
            <w:vAlign w:val="center"/>
          </w:tcPr>
          <w:p w14:paraId="525979EC" w14:textId="77777777" w:rsidR="00000000" w:rsidRDefault="00DE18B1">
            <w:pPr>
              <w:spacing w:line="360" w:lineRule="auto"/>
              <w:jc w:val="center"/>
              <w:rPr>
                <w:color w:val="000000"/>
                <w:sz w:val="24"/>
              </w:rPr>
            </w:pPr>
            <w:r>
              <w:rPr>
                <w:color w:val="000000"/>
              </w:rPr>
              <w:t xml:space="preserve">-27.98 </w:t>
            </w:r>
          </w:p>
        </w:tc>
        <w:tc>
          <w:tcPr>
            <w:tcW w:w="1530" w:type="dxa"/>
            <w:vAlign w:val="center"/>
          </w:tcPr>
          <w:p w14:paraId="4DA741DA" w14:textId="77777777" w:rsidR="00000000" w:rsidRDefault="00DE18B1">
            <w:pPr>
              <w:spacing w:line="360" w:lineRule="auto"/>
              <w:jc w:val="center"/>
              <w:rPr>
                <w:color w:val="000000"/>
                <w:sz w:val="24"/>
              </w:rPr>
            </w:pPr>
            <w:r>
              <w:rPr>
                <w:color w:val="000000"/>
              </w:rPr>
              <w:t xml:space="preserve">42.98 </w:t>
            </w:r>
          </w:p>
        </w:tc>
        <w:tc>
          <w:tcPr>
            <w:tcW w:w="1530" w:type="dxa"/>
            <w:vAlign w:val="center"/>
          </w:tcPr>
          <w:p w14:paraId="24963059" w14:textId="77777777" w:rsidR="00000000" w:rsidRDefault="00DE18B1">
            <w:pPr>
              <w:spacing w:line="360" w:lineRule="auto"/>
              <w:jc w:val="center"/>
              <w:rPr>
                <w:color w:val="000000"/>
                <w:sz w:val="24"/>
              </w:rPr>
            </w:pPr>
            <w:r>
              <w:rPr>
                <w:color w:val="000000"/>
              </w:rPr>
              <w:t xml:space="preserve">44.59 </w:t>
            </w:r>
          </w:p>
        </w:tc>
        <w:tc>
          <w:tcPr>
            <w:tcW w:w="1592" w:type="dxa"/>
            <w:vAlign w:val="center"/>
          </w:tcPr>
          <w:p w14:paraId="30C98C3E" w14:textId="77777777" w:rsidR="00000000" w:rsidRDefault="00DE18B1">
            <w:pPr>
              <w:spacing w:line="360" w:lineRule="auto"/>
              <w:jc w:val="center"/>
              <w:rPr>
                <w:color w:val="000000"/>
                <w:sz w:val="24"/>
              </w:rPr>
            </w:pPr>
            <w:r>
              <w:rPr>
                <w:color w:val="000000"/>
              </w:rPr>
              <w:t xml:space="preserve">74.30 </w:t>
            </w:r>
          </w:p>
        </w:tc>
        <w:tc>
          <w:tcPr>
            <w:tcW w:w="1593" w:type="dxa"/>
            <w:vAlign w:val="center"/>
          </w:tcPr>
          <w:p w14:paraId="3F15EC0F" w14:textId="77777777" w:rsidR="00000000" w:rsidRDefault="00DE18B1">
            <w:pPr>
              <w:spacing w:line="360" w:lineRule="auto"/>
              <w:jc w:val="center"/>
              <w:rPr>
                <w:color w:val="000000"/>
                <w:sz w:val="24"/>
              </w:rPr>
            </w:pPr>
            <w:r>
              <w:rPr>
                <w:color w:val="000000"/>
              </w:rPr>
              <w:t xml:space="preserve">1.56 </w:t>
            </w:r>
          </w:p>
        </w:tc>
      </w:tr>
      <w:tr w:rsidR="00000000" w14:paraId="4983C94E" w14:textId="77777777">
        <w:trPr>
          <w:jc w:val="center"/>
        </w:trPr>
        <w:tc>
          <w:tcPr>
            <w:tcW w:w="670" w:type="dxa"/>
            <w:vMerge/>
            <w:vAlign w:val="center"/>
          </w:tcPr>
          <w:p w14:paraId="76386685" w14:textId="77777777" w:rsidR="00000000" w:rsidRDefault="00DE18B1">
            <w:pPr>
              <w:spacing w:line="360" w:lineRule="auto"/>
              <w:jc w:val="center"/>
              <w:rPr>
                <w:color w:val="000000"/>
                <w:szCs w:val="21"/>
              </w:rPr>
            </w:pPr>
          </w:p>
        </w:tc>
        <w:tc>
          <w:tcPr>
            <w:tcW w:w="671" w:type="dxa"/>
            <w:vMerge/>
            <w:vAlign w:val="center"/>
          </w:tcPr>
          <w:p w14:paraId="6CC1FE77" w14:textId="77777777" w:rsidR="00000000" w:rsidRDefault="00DE18B1">
            <w:pPr>
              <w:spacing w:line="360" w:lineRule="auto"/>
              <w:jc w:val="center"/>
              <w:rPr>
                <w:color w:val="000000"/>
                <w:szCs w:val="21"/>
              </w:rPr>
            </w:pPr>
          </w:p>
        </w:tc>
        <w:tc>
          <w:tcPr>
            <w:tcW w:w="671" w:type="dxa"/>
            <w:vMerge/>
            <w:vAlign w:val="center"/>
          </w:tcPr>
          <w:p w14:paraId="694C08B3" w14:textId="77777777" w:rsidR="00000000" w:rsidRDefault="00DE18B1">
            <w:pPr>
              <w:spacing w:line="360" w:lineRule="auto"/>
              <w:ind w:leftChars="-21" w:left="-44" w:rightChars="-41" w:right="-86"/>
              <w:jc w:val="center"/>
              <w:rPr>
                <w:color w:val="000000"/>
                <w:szCs w:val="21"/>
              </w:rPr>
            </w:pPr>
          </w:p>
        </w:tc>
        <w:tc>
          <w:tcPr>
            <w:tcW w:w="671" w:type="dxa"/>
            <w:vAlign w:val="center"/>
          </w:tcPr>
          <w:p w14:paraId="24F6A368" w14:textId="77777777" w:rsidR="00000000" w:rsidRDefault="00DE18B1">
            <w:pPr>
              <w:spacing w:line="360" w:lineRule="auto"/>
              <w:jc w:val="center"/>
              <w:rPr>
                <w:i/>
                <w:color w:val="000000"/>
                <w:sz w:val="18"/>
                <w:szCs w:val="18"/>
              </w:rPr>
            </w:pPr>
            <w:r>
              <w:rPr>
                <w:i/>
                <w:color w:val="000000"/>
                <w:sz w:val="18"/>
                <w:szCs w:val="18"/>
              </w:rPr>
              <w:t>N</w:t>
            </w:r>
          </w:p>
        </w:tc>
        <w:tc>
          <w:tcPr>
            <w:tcW w:w="1170" w:type="dxa"/>
            <w:vAlign w:val="center"/>
          </w:tcPr>
          <w:p w14:paraId="24E7813C" w14:textId="77777777" w:rsidR="00000000" w:rsidRDefault="00DE18B1">
            <w:pPr>
              <w:spacing w:line="360" w:lineRule="auto"/>
              <w:jc w:val="center"/>
              <w:rPr>
                <w:color w:val="000000"/>
                <w:sz w:val="24"/>
              </w:rPr>
            </w:pPr>
            <w:r>
              <w:rPr>
                <w:color w:val="000000"/>
              </w:rPr>
              <w:t xml:space="preserve">121.42 </w:t>
            </w:r>
          </w:p>
        </w:tc>
        <w:tc>
          <w:tcPr>
            <w:tcW w:w="1170" w:type="dxa"/>
            <w:vAlign w:val="center"/>
          </w:tcPr>
          <w:p w14:paraId="605593F7" w14:textId="77777777" w:rsidR="00000000" w:rsidRDefault="00DE18B1">
            <w:pPr>
              <w:spacing w:line="360" w:lineRule="auto"/>
              <w:jc w:val="center"/>
              <w:rPr>
                <w:color w:val="000000"/>
                <w:sz w:val="24"/>
              </w:rPr>
            </w:pPr>
            <w:r>
              <w:rPr>
                <w:color w:val="000000"/>
              </w:rPr>
              <w:t xml:space="preserve">5.03 </w:t>
            </w:r>
          </w:p>
        </w:tc>
        <w:tc>
          <w:tcPr>
            <w:tcW w:w="1170" w:type="dxa"/>
            <w:vAlign w:val="center"/>
          </w:tcPr>
          <w:p w14:paraId="4E1A5B46" w14:textId="77777777" w:rsidR="00000000" w:rsidRDefault="00DE18B1">
            <w:pPr>
              <w:spacing w:line="360" w:lineRule="auto"/>
              <w:jc w:val="center"/>
              <w:rPr>
                <w:color w:val="000000"/>
                <w:sz w:val="24"/>
              </w:rPr>
            </w:pPr>
            <w:r>
              <w:rPr>
                <w:color w:val="000000"/>
              </w:rPr>
              <w:t xml:space="preserve">-15.68 </w:t>
            </w:r>
          </w:p>
        </w:tc>
        <w:tc>
          <w:tcPr>
            <w:tcW w:w="1170" w:type="dxa"/>
            <w:vAlign w:val="center"/>
          </w:tcPr>
          <w:p w14:paraId="642C5F86" w14:textId="77777777" w:rsidR="00000000" w:rsidRDefault="00DE18B1">
            <w:pPr>
              <w:spacing w:line="360" w:lineRule="auto"/>
              <w:jc w:val="center"/>
              <w:rPr>
                <w:color w:val="000000"/>
                <w:sz w:val="24"/>
              </w:rPr>
            </w:pPr>
            <w:r>
              <w:rPr>
                <w:color w:val="000000"/>
              </w:rPr>
              <w:t xml:space="preserve">15.68 </w:t>
            </w:r>
          </w:p>
        </w:tc>
        <w:tc>
          <w:tcPr>
            <w:tcW w:w="1530" w:type="dxa"/>
            <w:vAlign w:val="center"/>
          </w:tcPr>
          <w:p w14:paraId="15598261" w14:textId="77777777" w:rsidR="00000000" w:rsidRDefault="00DE18B1">
            <w:pPr>
              <w:spacing w:line="360" w:lineRule="auto"/>
              <w:jc w:val="center"/>
              <w:rPr>
                <w:color w:val="000000"/>
                <w:sz w:val="24"/>
              </w:rPr>
            </w:pPr>
            <w:r>
              <w:rPr>
                <w:color w:val="000000"/>
              </w:rPr>
              <w:t xml:space="preserve">152.74 </w:t>
            </w:r>
          </w:p>
        </w:tc>
        <w:tc>
          <w:tcPr>
            <w:tcW w:w="1530" w:type="dxa"/>
            <w:vAlign w:val="center"/>
          </w:tcPr>
          <w:p w14:paraId="25EB8FE4" w14:textId="77777777" w:rsidR="00000000" w:rsidRDefault="00DE18B1">
            <w:pPr>
              <w:spacing w:line="360" w:lineRule="auto"/>
              <w:jc w:val="center"/>
              <w:rPr>
                <w:color w:val="000000"/>
                <w:sz w:val="24"/>
              </w:rPr>
            </w:pPr>
            <w:r>
              <w:rPr>
                <w:color w:val="000000"/>
              </w:rPr>
              <w:t xml:space="preserve">168.84 </w:t>
            </w:r>
          </w:p>
        </w:tc>
        <w:tc>
          <w:tcPr>
            <w:tcW w:w="1592" w:type="dxa"/>
            <w:vAlign w:val="center"/>
          </w:tcPr>
          <w:p w14:paraId="58FBF0B3" w14:textId="77777777" w:rsidR="00000000" w:rsidRDefault="00DE18B1">
            <w:pPr>
              <w:spacing w:line="360" w:lineRule="auto"/>
              <w:jc w:val="center"/>
              <w:rPr>
                <w:color w:val="000000"/>
                <w:sz w:val="24"/>
              </w:rPr>
            </w:pPr>
            <w:r>
              <w:rPr>
                <w:color w:val="000000"/>
              </w:rPr>
              <w:t>128</w:t>
            </w:r>
            <w:r>
              <w:rPr>
                <w:color w:val="000000"/>
              </w:rPr>
              <w:t xml:space="preserve">.34 </w:t>
            </w:r>
          </w:p>
        </w:tc>
        <w:tc>
          <w:tcPr>
            <w:tcW w:w="1593" w:type="dxa"/>
            <w:vAlign w:val="center"/>
          </w:tcPr>
          <w:p w14:paraId="544DD8D2" w14:textId="77777777" w:rsidR="00000000" w:rsidRDefault="00DE18B1">
            <w:pPr>
              <w:spacing w:line="360" w:lineRule="auto"/>
              <w:jc w:val="center"/>
              <w:rPr>
                <w:color w:val="000000"/>
                <w:sz w:val="24"/>
              </w:rPr>
            </w:pPr>
            <w:r>
              <w:rPr>
                <w:color w:val="000000"/>
              </w:rPr>
              <w:t xml:space="preserve">169.10 </w:t>
            </w:r>
          </w:p>
        </w:tc>
      </w:tr>
      <w:tr w:rsidR="00000000" w14:paraId="6FB90E75" w14:textId="77777777">
        <w:trPr>
          <w:jc w:val="center"/>
        </w:trPr>
        <w:tc>
          <w:tcPr>
            <w:tcW w:w="670" w:type="dxa"/>
            <w:vMerge/>
            <w:vAlign w:val="center"/>
          </w:tcPr>
          <w:p w14:paraId="5FCE8715" w14:textId="77777777" w:rsidR="00000000" w:rsidRDefault="00DE18B1">
            <w:pPr>
              <w:spacing w:line="360" w:lineRule="auto"/>
              <w:jc w:val="center"/>
              <w:rPr>
                <w:color w:val="000000"/>
                <w:szCs w:val="21"/>
              </w:rPr>
            </w:pPr>
          </w:p>
        </w:tc>
        <w:tc>
          <w:tcPr>
            <w:tcW w:w="671" w:type="dxa"/>
            <w:vMerge w:val="restart"/>
            <w:vAlign w:val="center"/>
          </w:tcPr>
          <w:p w14:paraId="112110FD" w14:textId="77777777" w:rsidR="00000000" w:rsidRDefault="00DE18B1">
            <w:pPr>
              <w:spacing w:line="360" w:lineRule="auto"/>
              <w:jc w:val="center"/>
              <w:rPr>
                <w:color w:val="000000"/>
                <w:szCs w:val="21"/>
              </w:rPr>
            </w:pPr>
            <w:r>
              <w:rPr>
                <w:color w:val="000000"/>
                <w:szCs w:val="21"/>
              </w:rPr>
              <w:t>中</w:t>
            </w:r>
          </w:p>
          <w:p w14:paraId="3C958404" w14:textId="77777777" w:rsidR="00000000" w:rsidRDefault="00DE18B1">
            <w:pPr>
              <w:spacing w:line="360" w:lineRule="auto"/>
              <w:jc w:val="center"/>
              <w:rPr>
                <w:color w:val="000000"/>
                <w:szCs w:val="21"/>
              </w:rPr>
            </w:pPr>
            <w:r>
              <w:rPr>
                <w:color w:val="000000"/>
                <w:szCs w:val="21"/>
              </w:rPr>
              <w:t>跨</w:t>
            </w:r>
          </w:p>
          <w:p w14:paraId="4EF65994" w14:textId="77777777" w:rsidR="00000000" w:rsidRDefault="00DE18B1">
            <w:pPr>
              <w:spacing w:line="360" w:lineRule="auto"/>
              <w:jc w:val="center"/>
              <w:rPr>
                <w:color w:val="000000"/>
                <w:szCs w:val="21"/>
              </w:rPr>
            </w:pPr>
            <w:r>
              <w:rPr>
                <w:color w:val="000000"/>
                <w:szCs w:val="21"/>
              </w:rPr>
              <w:t>柱</w:t>
            </w:r>
          </w:p>
        </w:tc>
        <w:tc>
          <w:tcPr>
            <w:tcW w:w="671" w:type="dxa"/>
            <w:vMerge w:val="restart"/>
            <w:vAlign w:val="center"/>
          </w:tcPr>
          <w:p w14:paraId="5BD77195" w14:textId="77777777" w:rsidR="00000000" w:rsidRDefault="00DE18B1">
            <w:pPr>
              <w:spacing w:line="360" w:lineRule="auto"/>
              <w:ind w:leftChars="-21" w:left="-44" w:rightChars="-41" w:right="-86"/>
              <w:jc w:val="center"/>
              <w:rPr>
                <w:color w:val="000000"/>
                <w:szCs w:val="21"/>
              </w:rPr>
            </w:pPr>
            <w:r>
              <w:rPr>
                <w:color w:val="000000"/>
                <w:szCs w:val="21"/>
              </w:rPr>
              <w:t>上端</w:t>
            </w:r>
          </w:p>
        </w:tc>
        <w:tc>
          <w:tcPr>
            <w:tcW w:w="671" w:type="dxa"/>
            <w:vAlign w:val="center"/>
          </w:tcPr>
          <w:p w14:paraId="732D53C4" w14:textId="77777777" w:rsidR="00000000" w:rsidRDefault="00DE18B1">
            <w:pPr>
              <w:spacing w:line="360" w:lineRule="auto"/>
              <w:jc w:val="center"/>
              <w:rPr>
                <w:i/>
                <w:color w:val="000000"/>
                <w:sz w:val="18"/>
                <w:szCs w:val="18"/>
              </w:rPr>
            </w:pPr>
            <w:r>
              <w:rPr>
                <w:i/>
                <w:color w:val="000000"/>
                <w:sz w:val="18"/>
                <w:szCs w:val="18"/>
              </w:rPr>
              <w:t>M</w:t>
            </w:r>
          </w:p>
        </w:tc>
        <w:tc>
          <w:tcPr>
            <w:tcW w:w="1170" w:type="dxa"/>
            <w:vAlign w:val="center"/>
          </w:tcPr>
          <w:p w14:paraId="2CF382F6" w14:textId="77777777" w:rsidR="00000000" w:rsidRDefault="00DE18B1">
            <w:pPr>
              <w:spacing w:line="360" w:lineRule="auto"/>
              <w:jc w:val="center"/>
              <w:rPr>
                <w:color w:val="000000"/>
                <w:sz w:val="24"/>
              </w:rPr>
            </w:pPr>
            <w:r>
              <w:rPr>
                <w:color w:val="000000"/>
              </w:rPr>
              <w:t xml:space="preserve">-27.98 </w:t>
            </w:r>
          </w:p>
        </w:tc>
        <w:tc>
          <w:tcPr>
            <w:tcW w:w="1170" w:type="dxa"/>
            <w:vAlign w:val="center"/>
          </w:tcPr>
          <w:p w14:paraId="14F3DB7B" w14:textId="77777777" w:rsidR="00000000" w:rsidRDefault="00DE18B1">
            <w:pPr>
              <w:spacing w:line="360" w:lineRule="auto"/>
              <w:jc w:val="center"/>
              <w:rPr>
                <w:color w:val="000000"/>
                <w:sz w:val="24"/>
              </w:rPr>
            </w:pPr>
            <w:r>
              <w:rPr>
                <w:color w:val="000000"/>
              </w:rPr>
              <w:t xml:space="preserve">-1.91 </w:t>
            </w:r>
          </w:p>
        </w:tc>
        <w:tc>
          <w:tcPr>
            <w:tcW w:w="1170" w:type="dxa"/>
            <w:vAlign w:val="center"/>
          </w:tcPr>
          <w:p w14:paraId="6A37B56E" w14:textId="77777777" w:rsidR="00000000" w:rsidRDefault="00DE18B1">
            <w:pPr>
              <w:spacing w:line="360" w:lineRule="auto"/>
              <w:jc w:val="center"/>
              <w:rPr>
                <w:color w:val="000000"/>
                <w:sz w:val="24"/>
              </w:rPr>
            </w:pPr>
            <w:r>
              <w:rPr>
                <w:color w:val="000000"/>
              </w:rPr>
              <w:t xml:space="preserve">65.28 </w:t>
            </w:r>
          </w:p>
        </w:tc>
        <w:tc>
          <w:tcPr>
            <w:tcW w:w="1170" w:type="dxa"/>
            <w:vAlign w:val="center"/>
          </w:tcPr>
          <w:p w14:paraId="76381C31" w14:textId="77777777" w:rsidR="00000000" w:rsidRDefault="00DE18B1">
            <w:pPr>
              <w:spacing w:line="360" w:lineRule="auto"/>
              <w:jc w:val="center"/>
              <w:rPr>
                <w:color w:val="000000"/>
                <w:sz w:val="24"/>
              </w:rPr>
            </w:pPr>
            <w:r>
              <w:rPr>
                <w:color w:val="000000"/>
              </w:rPr>
              <w:t xml:space="preserve">-65.28 </w:t>
            </w:r>
          </w:p>
        </w:tc>
        <w:tc>
          <w:tcPr>
            <w:tcW w:w="1530" w:type="dxa"/>
            <w:vAlign w:val="center"/>
          </w:tcPr>
          <w:p w14:paraId="619E7ED5" w14:textId="77777777" w:rsidR="00000000" w:rsidRDefault="00DE18B1">
            <w:pPr>
              <w:spacing w:line="360" w:lineRule="auto"/>
              <w:jc w:val="center"/>
              <w:rPr>
                <w:color w:val="000000"/>
                <w:sz w:val="24"/>
              </w:rPr>
            </w:pPr>
            <w:r>
              <w:rPr>
                <w:color w:val="000000"/>
              </w:rPr>
              <w:t xml:space="preserve">-36.25 </w:t>
            </w:r>
          </w:p>
        </w:tc>
        <w:tc>
          <w:tcPr>
            <w:tcW w:w="1530" w:type="dxa"/>
            <w:vAlign w:val="center"/>
          </w:tcPr>
          <w:p w14:paraId="1874951C" w14:textId="77777777" w:rsidR="00000000" w:rsidRDefault="00DE18B1">
            <w:pPr>
              <w:spacing w:line="360" w:lineRule="auto"/>
              <w:jc w:val="center"/>
              <w:rPr>
                <w:color w:val="000000"/>
                <w:sz w:val="24"/>
              </w:rPr>
            </w:pPr>
            <w:r>
              <w:rPr>
                <w:color w:val="000000"/>
              </w:rPr>
              <w:t xml:space="preserve">-39.65 </w:t>
            </w:r>
          </w:p>
        </w:tc>
        <w:tc>
          <w:tcPr>
            <w:tcW w:w="1592" w:type="dxa"/>
            <w:vAlign w:val="center"/>
          </w:tcPr>
          <w:p w14:paraId="4B8923F2" w14:textId="77777777" w:rsidR="00000000" w:rsidRDefault="00DE18B1">
            <w:pPr>
              <w:spacing w:line="360" w:lineRule="auto"/>
              <w:jc w:val="center"/>
              <w:rPr>
                <w:color w:val="000000"/>
                <w:sz w:val="24"/>
              </w:rPr>
            </w:pPr>
            <w:r>
              <w:rPr>
                <w:color w:val="000000"/>
              </w:rPr>
              <w:t xml:space="preserve">50.13 </w:t>
            </w:r>
          </w:p>
        </w:tc>
        <w:tc>
          <w:tcPr>
            <w:tcW w:w="1593" w:type="dxa"/>
            <w:vAlign w:val="center"/>
          </w:tcPr>
          <w:p w14:paraId="6734CD68" w14:textId="77777777" w:rsidR="00000000" w:rsidRDefault="00DE18B1">
            <w:pPr>
              <w:spacing w:line="360" w:lineRule="auto"/>
              <w:jc w:val="center"/>
              <w:rPr>
                <w:color w:val="000000"/>
                <w:sz w:val="24"/>
              </w:rPr>
            </w:pPr>
            <w:r>
              <w:rPr>
                <w:color w:val="000000"/>
              </w:rPr>
              <w:t xml:space="preserve">-119.58 </w:t>
            </w:r>
          </w:p>
        </w:tc>
      </w:tr>
      <w:tr w:rsidR="00000000" w14:paraId="43F900AC" w14:textId="77777777">
        <w:trPr>
          <w:jc w:val="center"/>
        </w:trPr>
        <w:tc>
          <w:tcPr>
            <w:tcW w:w="670" w:type="dxa"/>
            <w:vMerge/>
            <w:vAlign w:val="center"/>
          </w:tcPr>
          <w:p w14:paraId="296C8C20" w14:textId="77777777" w:rsidR="00000000" w:rsidRDefault="00DE18B1">
            <w:pPr>
              <w:spacing w:line="360" w:lineRule="auto"/>
              <w:jc w:val="center"/>
              <w:rPr>
                <w:color w:val="000000"/>
                <w:szCs w:val="21"/>
              </w:rPr>
            </w:pPr>
          </w:p>
        </w:tc>
        <w:tc>
          <w:tcPr>
            <w:tcW w:w="671" w:type="dxa"/>
            <w:vMerge/>
            <w:vAlign w:val="center"/>
          </w:tcPr>
          <w:p w14:paraId="44487793" w14:textId="77777777" w:rsidR="00000000" w:rsidRDefault="00DE18B1">
            <w:pPr>
              <w:spacing w:line="360" w:lineRule="auto"/>
              <w:jc w:val="center"/>
              <w:rPr>
                <w:color w:val="000000"/>
                <w:szCs w:val="21"/>
              </w:rPr>
            </w:pPr>
          </w:p>
        </w:tc>
        <w:tc>
          <w:tcPr>
            <w:tcW w:w="671" w:type="dxa"/>
            <w:vMerge/>
            <w:vAlign w:val="center"/>
          </w:tcPr>
          <w:p w14:paraId="2B2014FA" w14:textId="77777777" w:rsidR="00000000" w:rsidRDefault="00DE18B1">
            <w:pPr>
              <w:spacing w:line="360" w:lineRule="auto"/>
              <w:ind w:leftChars="-21" w:left="-44" w:rightChars="-41" w:right="-86"/>
              <w:jc w:val="center"/>
              <w:rPr>
                <w:color w:val="000000"/>
                <w:szCs w:val="21"/>
              </w:rPr>
            </w:pPr>
          </w:p>
        </w:tc>
        <w:tc>
          <w:tcPr>
            <w:tcW w:w="671" w:type="dxa"/>
            <w:vAlign w:val="center"/>
          </w:tcPr>
          <w:p w14:paraId="08D174BE" w14:textId="77777777" w:rsidR="00000000" w:rsidRDefault="00DE18B1">
            <w:pPr>
              <w:spacing w:line="360" w:lineRule="auto"/>
              <w:jc w:val="center"/>
              <w:rPr>
                <w:i/>
                <w:color w:val="000000"/>
                <w:sz w:val="18"/>
                <w:szCs w:val="18"/>
              </w:rPr>
            </w:pPr>
            <w:r>
              <w:rPr>
                <w:i/>
                <w:color w:val="000000"/>
                <w:sz w:val="18"/>
                <w:szCs w:val="18"/>
              </w:rPr>
              <w:t>N</w:t>
            </w:r>
          </w:p>
        </w:tc>
        <w:tc>
          <w:tcPr>
            <w:tcW w:w="1170" w:type="dxa"/>
            <w:vAlign w:val="center"/>
          </w:tcPr>
          <w:p w14:paraId="66786028" w14:textId="77777777" w:rsidR="00000000" w:rsidRDefault="00DE18B1">
            <w:pPr>
              <w:spacing w:line="360" w:lineRule="auto"/>
              <w:jc w:val="center"/>
              <w:rPr>
                <w:color w:val="000000"/>
                <w:sz w:val="24"/>
              </w:rPr>
            </w:pPr>
            <w:r>
              <w:rPr>
                <w:color w:val="000000"/>
              </w:rPr>
              <w:t xml:space="preserve">113.42 </w:t>
            </w:r>
          </w:p>
        </w:tc>
        <w:tc>
          <w:tcPr>
            <w:tcW w:w="1170" w:type="dxa"/>
            <w:vAlign w:val="center"/>
          </w:tcPr>
          <w:p w14:paraId="330DD525" w14:textId="77777777" w:rsidR="00000000" w:rsidRDefault="00DE18B1">
            <w:pPr>
              <w:spacing w:line="360" w:lineRule="auto"/>
              <w:jc w:val="center"/>
              <w:rPr>
                <w:color w:val="000000"/>
                <w:sz w:val="24"/>
              </w:rPr>
            </w:pPr>
            <w:r>
              <w:rPr>
                <w:color w:val="000000"/>
              </w:rPr>
              <w:t xml:space="preserve">7.51 </w:t>
            </w:r>
          </w:p>
        </w:tc>
        <w:tc>
          <w:tcPr>
            <w:tcW w:w="1170" w:type="dxa"/>
            <w:vAlign w:val="center"/>
          </w:tcPr>
          <w:p w14:paraId="34B6B486" w14:textId="77777777" w:rsidR="00000000" w:rsidRDefault="00DE18B1">
            <w:pPr>
              <w:spacing w:line="360" w:lineRule="auto"/>
              <w:jc w:val="center"/>
              <w:rPr>
                <w:color w:val="000000"/>
                <w:sz w:val="24"/>
              </w:rPr>
            </w:pPr>
            <w:r>
              <w:rPr>
                <w:color w:val="000000"/>
              </w:rPr>
              <w:t xml:space="preserve">12.26 </w:t>
            </w:r>
          </w:p>
        </w:tc>
        <w:tc>
          <w:tcPr>
            <w:tcW w:w="1170" w:type="dxa"/>
            <w:vAlign w:val="center"/>
          </w:tcPr>
          <w:p w14:paraId="6038487A" w14:textId="77777777" w:rsidR="00000000" w:rsidRDefault="00DE18B1">
            <w:pPr>
              <w:spacing w:line="360" w:lineRule="auto"/>
              <w:jc w:val="center"/>
              <w:rPr>
                <w:color w:val="000000"/>
                <w:sz w:val="24"/>
              </w:rPr>
            </w:pPr>
            <w:r>
              <w:rPr>
                <w:color w:val="000000"/>
              </w:rPr>
              <w:t xml:space="preserve">-12.26 </w:t>
            </w:r>
          </w:p>
        </w:tc>
        <w:tc>
          <w:tcPr>
            <w:tcW w:w="1530" w:type="dxa"/>
            <w:vAlign w:val="center"/>
          </w:tcPr>
          <w:p w14:paraId="6A415B51" w14:textId="77777777" w:rsidR="00000000" w:rsidRDefault="00DE18B1">
            <w:pPr>
              <w:spacing w:line="360" w:lineRule="auto"/>
              <w:jc w:val="center"/>
              <w:rPr>
                <w:color w:val="000000"/>
                <w:sz w:val="24"/>
              </w:rPr>
            </w:pPr>
            <w:r>
              <w:rPr>
                <w:color w:val="000000"/>
              </w:rPr>
              <w:t xml:space="preserve">146.62 </w:t>
            </w:r>
          </w:p>
        </w:tc>
        <w:tc>
          <w:tcPr>
            <w:tcW w:w="1530" w:type="dxa"/>
            <w:vAlign w:val="center"/>
          </w:tcPr>
          <w:p w14:paraId="68591AF3" w14:textId="77777777" w:rsidR="00000000" w:rsidRDefault="00DE18B1">
            <w:pPr>
              <w:spacing w:line="360" w:lineRule="auto"/>
              <w:jc w:val="center"/>
              <w:rPr>
                <w:color w:val="000000"/>
                <w:sz w:val="24"/>
              </w:rPr>
            </w:pPr>
            <w:r>
              <w:rPr>
                <w:color w:val="000000"/>
              </w:rPr>
              <w:t xml:space="preserve">160.48 </w:t>
            </w:r>
          </w:p>
        </w:tc>
        <w:tc>
          <w:tcPr>
            <w:tcW w:w="1592" w:type="dxa"/>
            <w:vAlign w:val="center"/>
          </w:tcPr>
          <w:p w14:paraId="3D6BC507" w14:textId="77777777" w:rsidR="00000000" w:rsidRDefault="00DE18B1">
            <w:pPr>
              <w:spacing w:line="360" w:lineRule="auto"/>
              <w:jc w:val="center"/>
              <w:rPr>
                <w:color w:val="000000"/>
                <w:sz w:val="24"/>
              </w:rPr>
            </w:pPr>
            <w:r>
              <w:rPr>
                <w:color w:val="000000"/>
              </w:rPr>
              <w:t xml:space="preserve">156.55 </w:t>
            </w:r>
          </w:p>
        </w:tc>
        <w:tc>
          <w:tcPr>
            <w:tcW w:w="1593" w:type="dxa"/>
            <w:vAlign w:val="center"/>
          </w:tcPr>
          <w:p w14:paraId="6A7274D5" w14:textId="77777777" w:rsidR="00000000" w:rsidRDefault="00DE18B1">
            <w:pPr>
              <w:spacing w:line="360" w:lineRule="auto"/>
              <w:jc w:val="center"/>
              <w:rPr>
                <w:color w:val="000000"/>
                <w:sz w:val="24"/>
              </w:rPr>
            </w:pPr>
            <w:r>
              <w:rPr>
                <w:color w:val="000000"/>
              </w:rPr>
              <w:t xml:space="preserve">124.67 </w:t>
            </w:r>
          </w:p>
        </w:tc>
      </w:tr>
      <w:tr w:rsidR="00000000" w14:paraId="5931F563" w14:textId="77777777">
        <w:trPr>
          <w:jc w:val="center"/>
        </w:trPr>
        <w:tc>
          <w:tcPr>
            <w:tcW w:w="670" w:type="dxa"/>
            <w:vMerge/>
            <w:vAlign w:val="center"/>
          </w:tcPr>
          <w:p w14:paraId="429B9289" w14:textId="77777777" w:rsidR="00000000" w:rsidRDefault="00DE18B1">
            <w:pPr>
              <w:spacing w:line="360" w:lineRule="auto"/>
              <w:jc w:val="center"/>
              <w:rPr>
                <w:color w:val="000000"/>
                <w:szCs w:val="21"/>
              </w:rPr>
            </w:pPr>
          </w:p>
        </w:tc>
        <w:tc>
          <w:tcPr>
            <w:tcW w:w="671" w:type="dxa"/>
            <w:vMerge/>
            <w:vAlign w:val="center"/>
          </w:tcPr>
          <w:p w14:paraId="6551799E" w14:textId="77777777" w:rsidR="00000000" w:rsidRDefault="00DE18B1">
            <w:pPr>
              <w:spacing w:line="360" w:lineRule="auto"/>
              <w:jc w:val="center"/>
              <w:rPr>
                <w:color w:val="000000"/>
                <w:szCs w:val="21"/>
              </w:rPr>
            </w:pPr>
          </w:p>
        </w:tc>
        <w:tc>
          <w:tcPr>
            <w:tcW w:w="1342" w:type="dxa"/>
            <w:gridSpan w:val="2"/>
            <w:vAlign w:val="center"/>
          </w:tcPr>
          <w:p w14:paraId="01B3992A" w14:textId="77777777" w:rsidR="00000000" w:rsidRDefault="00DE18B1">
            <w:pPr>
              <w:spacing w:line="360" w:lineRule="auto"/>
              <w:jc w:val="center"/>
              <w:rPr>
                <w:i/>
                <w:color w:val="000000"/>
                <w:szCs w:val="21"/>
              </w:rPr>
            </w:pPr>
            <w:r>
              <w:rPr>
                <w:i/>
                <w:color w:val="000000"/>
                <w:szCs w:val="21"/>
              </w:rPr>
              <w:t>V</w:t>
            </w:r>
          </w:p>
        </w:tc>
        <w:tc>
          <w:tcPr>
            <w:tcW w:w="1170" w:type="dxa"/>
            <w:vAlign w:val="center"/>
          </w:tcPr>
          <w:p w14:paraId="62078FE9" w14:textId="77777777" w:rsidR="00000000" w:rsidRDefault="00DE18B1">
            <w:pPr>
              <w:spacing w:line="360" w:lineRule="auto"/>
              <w:jc w:val="center"/>
              <w:rPr>
                <w:color w:val="000000"/>
                <w:szCs w:val="21"/>
              </w:rPr>
            </w:pPr>
            <w:r>
              <w:rPr>
                <w:color w:val="000000"/>
                <w:szCs w:val="21"/>
              </w:rPr>
              <w:t xml:space="preserve">-41.60 </w:t>
            </w:r>
          </w:p>
        </w:tc>
        <w:tc>
          <w:tcPr>
            <w:tcW w:w="1170" w:type="dxa"/>
            <w:vAlign w:val="center"/>
          </w:tcPr>
          <w:p w14:paraId="5728CB91" w14:textId="77777777" w:rsidR="00000000" w:rsidRDefault="00DE18B1">
            <w:pPr>
              <w:spacing w:line="360" w:lineRule="auto"/>
              <w:jc w:val="center"/>
              <w:rPr>
                <w:color w:val="000000"/>
                <w:sz w:val="24"/>
              </w:rPr>
            </w:pPr>
            <w:r>
              <w:rPr>
                <w:color w:val="000000"/>
              </w:rPr>
              <w:t xml:space="preserve">-3.12 </w:t>
            </w:r>
          </w:p>
        </w:tc>
        <w:tc>
          <w:tcPr>
            <w:tcW w:w="1170" w:type="dxa"/>
            <w:vAlign w:val="center"/>
          </w:tcPr>
          <w:p w14:paraId="53165610" w14:textId="77777777" w:rsidR="00000000" w:rsidRDefault="00DE18B1">
            <w:pPr>
              <w:spacing w:line="360" w:lineRule="auto"/>
              <w:jc w:val="center"/>
              <w:rPr>
                <w:color w:val="000000"/>
                <w:sz w:val="24"/>
              </w:rPr>
            </w:pPr>
            <w:r>
              <w:rPr>
                <w:color w:val="000000"/>
              </w:rPr>
              <w:t xml:space="preserve">0.90 </w:t>
            </w:r>
          </w:p>
        </w:tc>
        <w:tc>
          <w:tcPr>
            <w:tcW w:w="1170" w:type="dxa"/>
            <w:vAlign w:val="center"/>
          </w:tcPr>
          <w:p w14:paraId="1AF07C3B" w14:textId="77777777" w:rsidR="00000000" w:rsidRDefault="00DE18B1">
            <w:pPr>
              <w:spacing w:line="360" w:lineRule="auto"/>
              <w:jc w:val="center"/>
              <w:rPr>
                <w:color w:val="000000"/>
                <w:sz w:val="24"/>
              </w:rPr>
            </w:pPr>
            <w:r>
              <w:rPr>
                <w:color w:val="000000"/>
              </w:rPr>
              <w:t xml:space="preserve">28.26 </w:t>
            </w:r>
          </w:p>
        </w:tc>
        <w:tc>
          <w:tcPr>
            <w:tcW w:w="1530" w:type="dxa"/>
            <w:vAlign w:val="center"/>
          </w:tcPr>
          <w:p w14:paraId="16DAA3CD" w14:textId="77777777" w:rsidR="00000000" w:rsidRDefault="00DE18B1">
            <w:pPr>
              <w:spacing w:line="360" w:lineRule="auto"/>
              <w:jc w:val="center"/>
              <w:rPr>
                <w:color w:val="000000"/>
                <w:sz w:val="24"/>
              </w:rPr>
            </w:pPr>
            <w:r>
              <w:rPr>
                <w:color w:val="000000"/>
              </w:rPr>
              <w:t xml:space="preserve">-28.26 </w:t>
            </w:r>
          </w:p>
        </w:tc>
        <w:tc>
          <w:tcPr>
            <w:tcW w:w="1530" w:type="dxa"/>
            <w:vAlign w:val="center"/>
          </w:tcPr>
          <w:p w14:paraId="5CCAA412" w14:textId="77777777" w:rsidR="00000000" w:rsidRDefault="00DE18B1">
            <w:pPr>
              <w:spacing w:line="360" w:lineRule="auto"/>
              <w:jc w:val="center"/>
              <w:rPr>
                <w:color w:val="000000"/>
                <w:sz w:val="24"/>
              </w:rPr>
            </w:pPr>
            <w:r>
              <w:rPr>
                <w:color w:val="000000"/>
              </w:rPr>
              <w:t xml:space="preserve">-2.48 </w:t>
            </w:r>
          </w:p>
        </w:tc>
        <w:tc>
          <w:tcPr>
            <w:tcW w:w="1592" w:type="dxa"/>
            <w:vAlign w:val="center"/>
          </w:tcPr>
          <w:p w14:paraId="65053402" w14:textId="77777777" w:rsidR="00000000" w:rsidRDefault="00DE18B1">
            <w:pPr>
              <w:spacing w:line="360" w:lineRule="auto"/>
              <w:jc w:val="center"/>
              <w:rPr>
                <w:color w:val="000000"/>
                <w:sz w:val="24"/>
              </w:rPr>
            </w:pPr>
            <w:r>
              <w:rPr>
                <w:color w:val="000000"/>
              </w:rPr>
              <w:t xml:space="preserve">-3.33 </w:t>
            </w:r>
          </w:p>
        </w:tc>
        <w:tc>
          <w:tcPr>
            <w:tcW w:w="1593" w:type="dxa"/>
            <w:vAlign w:val="center"/>
          </w:tcPr>
          <w:p w14:paraId="13A91908" w14:textId="77777777" w:rsidR="00000000" w:rsidRDefault="00DE18B1">
            <w:pPr>
              <w:spacing w:line="360" w:lineRule="auto"/>
              <w:jc w:val="center"/>
              <w:rPr>
                <w:color w:val="000000"/>
                <w:sz w:val="24"/>
              </w:rPr>
            </w:pPr>
            <w:r>
              <w:rPr>
                <w:color w:val="000000"/>
              </w:rPr>
              <w:t xml:space="preserve">33.53 </w:t>
            </w:r>
          </w:p>
        </w:tc>
      </w:tr>
      <w:tr w:rsidR="00000000" w14:paraId="2B15B1B9" w14:textId="77777777">
        <w:trPr>
          <w:jc w:val="center"/>
        </w:trPr>
        <w:tc>
          <w:tcPr>
            <w:tcW w:w="670" w:type="dxa"/>
            <w:vMerge/>
            <w:vAlign w:val="center"/>
          </w:tcPr>
          <w:p w14:paraId="6C9FBA9E" w14:textId="77777777" w:rsidR="00000000" w:rsidRDefault="00DE18B1">
            <w:pPr>
              <w:spacing w:line="360" w:lineRule="auto"/>
              <w:jc w:val="center"/>
              <w:rPr>
                <w:color w:val="000000"/>
                <w:szCs w:val="21"/>
              </w:rPr>
            </w:pPr>
          </w:p>
        </w:tc>
        <w:tc>
          <w:tcPr>
            <w:tcW w:w="671" w:type="dxa"/>
            <w:vMerge/>
            <w:vAlign w:val="center"/>
          </w:tcPr>
          <w:p w14:paraId="46C72F91" w14:textId="77777777" w:rsidR="00000000" w:rsidRDefault="00DE18B1">
            <w:pPr>
              <w:spacing w:line="360" w:lineRule="auto"/>
              <w:jc w:val="center"/>
              <w:rPr>
                <w:color w:val="000000"/>
                <w:szCs w:val="21"/>
              </w:rPr>
            </w:pPr>
          </w:p>
        </w:tc>
        <w:tc>
          <w:tcPr>
            <w:tcW w:w="671" w:type="dxa"/>
            <w:vMerge w:val="restart"/>
            <w:vAlign w:val="center"/>
          </w:tcPr>
          <w:p w14:paraId="6278A45E" w14:textId="77777777" w:rsidR="00000000" w:rsidRDefault="00DE18B1">
            <w:pPr>
              <w:spacing w:line="360" w:lineRule="auto"/>
              <w:ind w:leftChars="-21" w:left="-44" w:rightChars="-41" w:right="-86"/>
              <w:jc w:val="center"/>
              <w:rPr>
                <w:color w:val="000000"/>
                <w:szCs w:val="21"/>
              </w:rPr>
            </w:pPr>
            <w:r>
              <w:rPr>
                <w:color w:val="000000"/>
                <w:szCs w:val="21"/>
              </w:rPr>
              <w:t>下端</w:t>
            </w:r>
          </w:p>
        </w:tc>
        <w:tc>
          <w:tcPr>
            <w:tcW w:w="671" w:type="dxa"/>
            <w:vAlign w:val="center"/>
          </w:tcPr>
          <w:p w14:paraId="49468A0E" w14:textId="77777777" w:rsidR="00000000" w:rsidRDefault="00DE18B1">
            <w:pPr>
              <w:spacing w:line="360" w:lineRule="auto"/>
              <w:jc w:val="center"/>
              <w:rPr>
                <w:i/>
                <w:color w:val="000000"/>
                <w:sz w:val="18"/>
                <w:szCs w:val="18"/>
              </w:rPr>
            </w:pPr>
            <w:r>
              <w:rPr>
                <w:i/>
                <w:color w:val="000000"/>
                <w:sz w:val="18"/>
                <w:szCs w:val="18"/>
              </w:rPr>
              <w:t>M</w:t>
            </w:r>
          </w:p>
        </w:tc>
        <w:tc>
          <w:tcPr>
            <w:tcW w:w="1170" w:type="dxa"/>
            <w:vAlign w:val="center"/>
          </w:tcPr>
          <w:p w14:paraId="322B281C" w14:textId="77777777" w:rsidR="00000000" w:rsidRDefault="00DE18B1">
            <w:pPr>
              <w:spacing w:line="360" w:lineRule="auto"/>
              <w:jc w:val="center"/>
              <w:rPr>
                <w:color w:val="000000"/>
                <w:sz w:val="24"/>
              </w:rPr>
            </w:pPr>
            <w:r>
              <w:rPr>
                <w:color w:val="000000"/>
              </w:rPr>
              <w:t xml:space="preserve">-19.56 </w:t>
            </w:r>
          </w:p>
        </w:tc>
        <w:tc>
          <w:tcPr>
            <w:tcW w:w="1170" w:type="dxa"/>
            <w:vAlign w:val="center"/>
          </w:tcPr>
          <w:p w14:paraId="3CAE78AA" w14:textId="77777777" w:rsidR="00000000" w:rsidRDefault="00DE18B1">
            <w:pPr>
              <w:spacing w:line="360" w:lineRule="auto"/>
              <w:jc w:val="center"/>
              <w:rPr>
                <w:color w:val="000000"/>
                <w:sz w:val="24"/>
              </w:rPr>
            </w:pPr>
            <w:r>
              <w:rPr>
                <w:color w:val="000000"/>
              </w:rPr>
              <w:t xml:space="preserve">-4.34 </w:t>
            </w:r>
          </w:p>
        </w:tc>
        <w:tc>
          <w:tcPr>
            <w:tcW w:w="1170" w:type="dxa"/>
            <w:vAlign w:val="center"/>
          </w:tcPr>
          <w:p w14:paraId="0C57D7F8" w14:textId="77777777" w:rsidR="00000000" w:rsidRDefault="00DE18B1">
            <w:pPr>
              <w:spacing w:line="360" w:lineRule="auto"/>
              <w:jc w:val="center"/>
              <w:rPr>
                <w:color w:val="000000"/>
                <w:sz w:val="24"/>
              </w:rPr>
            </w:pPr>
            <w:r>
              <w:rPr>
                <w:color w:val="000000"/>
              </w:rPr>
              <w:t xml:space="preserve">27.98 </w:t>
            </w:r>
          </w:p>
        </w:tc>
        <w:tc>
          <w:tcPr>
            <w:tcW w:w="1170" w:type="dxa"/>
            <w:vAlign w:val="center"/>
          </w:tcPr>
          <w:p w14:paraId="21050024" w14:textId="77777777" w:rsidR="00000000" w:rsidRDefault="00DE18B1">
            <w:pPr>
              <w:spacing w:line="360" w:lineRule="auto"/>
              <w:jc w:val="center"/>
              <w:rPr>
                <w:color w:val="000000"/>
                <w:sz w:val="24"/>
              </w:rPr>
            </w:pPr>
            <w:r>
              <w:rPr>
                <w:color w:val="000000"/>
              </w:rPr>
              <w:t xml:space="preserve">-27.98 </w:t>
            </w:r>
          </w:p>
        </w:tc>
        <w:tc>
          <w:tcPr>
            <w:tcW w:w="1530" w:type="dxa"/>
            <w:vAlign w:val="center"/>
          </w:tcPr>
          <w:p w14:paraId="57E31DA6" w14:textId="77777777" w:rsidR="00000000" w:rsidRDefault="00DE18B1">
            <w:pPr>
              <w:spacing w:line="360" w:lineRule="auto"/>
              <w:jc w:val="center"/>
              <w:rPr>
                <w:color w:val="000000"/>
                <w:sz w:val="24"/>
              </w:rPr>
            </w:pPr>
            <w:r>
              <w:rPr>
                <w:color w:val="000000"/>
              </w:rPr>
              <w:t>-</w:t>
            </w:r>
            <w:r>
              <w:rPr>
                <w:color w:val="000000"/>
              </w:rPr>
              <w:t xml:space="preserve">29.55 </w:t>
            </w:r>
          </w:p>
        </w:tc>
        <w:tc>
          <w:tcPr>
            <w:tcW w:w="1530" w:type="dxa"/>
            <w:vAlign w:val="center"/>
          </w:tcPr>
          <w:p w14:paraId="3EF54877" w14:textId="77777777" w:rsidR="00000000" w:rsidRDefault="00DE18B1">
            <w:pPr>
              <w:spacing w:line="360" w:lineRule="auto"/>
              <w:jc w:val="center"/>
              <w:rPr>
                <w:color w:val="000000"/>
                <w:sz w:val="24"/>
              </w:rPr>
            </w:pPr>
            <w:r>
              <w:rPr>
                <w:color w:val="000000"/>
              </w:rPr>
              <w:t xml:space="preserve">-30.66 </w:t>
            </w:r>
          </w:p>
        </w:tc>
        <w:tc>
          <w:tcPr>
            <w:tcW w:w="1592" w:type="dxa"/>
            <w:vAlign w:val="center"/>
          </w:tcPr>
          <w:p w14:paraId="62E9CAEE" w14:textId="77777777" w:rsidR="00000000" w:rsidRDefault="00DE18B1">
            <w:pPr>
              <w:spacing w:line="360" w:lineRule="auto"/>
              <w:jc w:val="center"/>
              <w:rPr>
                <w:color w:val="000000"/>
                <w:sz w:val="24"/>
              </w:rPr>
            </w:pPr>
            <w:r>
              <w:rPr>
                <w:color w:val="000000"/>
              </w:rPr>
              <w:t xml:space="preserve">10.29 </w:t>
            </w:r>
          </w:p>
        </w:tc>
        <w:tc>
          <w:tcPr>
            <w:tcW w:w="1593" w:type="dxa"/>
            <w:vAlign w:val="center"/>
          </w:tcPr>
          <w:p w14:paraId="3E1AF42A" w14:textId="77777777" w:rsidR="00000000" w:rsidRDefault="00DE18B1">
            <w:pPr>
              <w:spacing w:line="360" w:lineRule="auto"/>
              <w:jc w:val="center"/>
              <w:rPr>
                <w:color w:val="000000"/>
                <w:sz w:val="24"/>
              </w:rPr>
            </w:pPr>
            <w:r>
              <w:rPr>
                <w:color w:val="000000"/>
              </w:rPr>
              <w:t xml:space="preserve">-62.45 </w:t>
            </w:r>
          </w:p>
        </w:tc>
      </w:tr>
      <w:tr w:rsidR="00000000" w14:paraId="65032220" w14:textId="77777777">
        <w:trPr>
          <w:jc w:val="center"/>
        </w:trPr>
        <w:tc>
          <w:tcPr>
            <w:tcW w:w="670" w:type="dxa"/>
            <w:vMerge/>
            <w:vAlign w:val="center"/>
          </w:tcPr>
          <w:p w14:paraId="7A4FBE1A" w14:textId="77777777" w:rsidR="00000000" w:rsidRDefault="00DE18B1">
            <w:pPr>
              <w:spacing w:line="360" w:lineRule="auto"/>
              <w:jc w:val="center"/>
              <w:rPr>
                <w:color w:val="000000"/>
                <w:szCs w:val="21"/>
              </w:rPr>
            </w:pPr>
          </w:p>
        </w:tc>
        <w:tc>
          <w:tcPr>
            <w:tcW w:w="671" w:type="dxa"/>
            <w:vMerge/>
            <w:vAlign w:val="center"/>
          </w:tcPr>
          <w:p w14:paraId="603CD89D" w14:textId="77777777" w:rsidR="00000000" w:rsidRDefault="00DE18B1">
            <w:pPr>
              <w:spacing w:line="360" w:lineRule="auto"/>
              <w:jc w:val="center"/>
              <w:rPr>
                <w:color w:val="000000"/>
                <w:szCs w:val="21"/>
              </w:rPr>
            </w:pPr>
          </w:p>
        </w:tc>
        <w:tc>
          <w:tcPr>
            <w:tcW w:w="671" w:type="dxa"/>
            <w:vMerge/>
            <w:vAlign w:val="center"/>
          </w:tcPr>
          <w:p w14:paraId="194EF1E7" w14:textId="77777777" w:rsidR="00000000" w:rsidRDefault="00DE18B1">
            <w:pPr>
              <w:spacing w:line="360" w:lineRule="auto"/>
              <w:ind w:leftChars="-21" w:left="-44" w:rightChars="-41" w:right="-86"/>
              <w:jc w:val="center"/>
              <w:rPr>
                <w:color w:val="000000"/>
                <w:szCs w:val="21"/>
              </w:rPr>
            </w:pPr>
          </w:p>
        </w:tc>
        <w:tc>
          <w:tcPr>
            <w:tcW w:w="671" w:type="dxa"/>
            <w:vAlign w:val="center"/>
          </w:tcPr>
          <w:p w14:paraId="04A2EFDB" w14:textId="77777777" w:rsidR="00000000" w:rsidRDefault="00DE18B1">
            <w:pPr>
              <w:spacing w:line="360" w:lineRule="auto"/>
              <w:jc w:val="center"/>
              <w:rPr>
                <w:i/>
                <w:color w:val="000000"/>
                <w:sz w:val="18"/>
                <w:szCs w:val="18"/>
              </w:rPr>
            </w:pPr>
            <w:r>
              <w:rPr>
                <w:i/>
                <w:color w:val="000000"/>
                <w:sz w:val="18"/>
                <w:szCs w:val="18"/>
              </w:rPr>
              <w:t>N</w:t>
            </w:r>
          </w:p>
        </w:tc>
        <w:tc>
          <w:tcPr>
            <w:tcW w:w="1170" w:type="dxa"/>
            <w:vAlign w:val="center"/>
          </w:tcPr>
          <w:p w14:paraId="79D85C3A" w14:textId="77777777" w:rsidR="00000000" w:rsidRDefault="00DE18B1">
            <w:pPr>
              <w:spacing w:line="360" w:lineRule="auto"/>
              <w:jc w:val="center"/>
              <w:rPr>
                <w:color w:val="000000"/>
                <w:sz w:val="24"/>
              </w:rPr>
            </w:pPr>
            <w:r>
              <w:rPr>
                <w:color w:val="000000"/>
              </w:rPr>
              <w:t xml:space="preserve">135.17 </w:t>
            </w:r>
          </w:p>
        </w:tc>
        <w:tc>
          <w:tcPr>
            <w:tcW w:w="1170" w:type="dxa"/>
            <w:vAlign w:val="center"/>
          </w:tcPr>
          <w:p w14:paraId="7C571BB2" w14:textId="77777777" w:rsidR="00000000" w:rsidRDefault="00DE18B1">
            <w:pPr>
              <w:spacing w:line="360" w:lineRule="auto"/>
              <w:jc w:val="center"/>
              <w:rPr>
                <w:color w:val="000000"/>
                <w:sz w:val="24"/>
              </w:rPr>
            </w:pPr>
            <w:r>
              <w:rPr>
                <w:color w:val="000000"/>
              </w:rPr>
              <w:t xml:space="preserve">7.51 </w:t>
            </w:r>
          </w:p>
        </w:tc>
        <w:tc>
          <w:tcPr>
            <w:tcW w:w="1170" w:type="dxa"/>
            <w:vAlign w:val="center"/>
          </w:tcPr>
          <w:p w14:paraId="34CE7AF8" w14:textId="77777777" w:rsidR="00000000" w:rsidRDefault="00DE18B1">
            <w:pPr>
              <w:spacing w:line="360" w:lineRule="auto"/>
              <w:jc w:val="center"/>
              <w:rPr>
                <w:color w:val="000000"/>
                <w:sz w:val="24"/>
              </w:rPr>
            </w:pPr>
            <w:r>
              <w:rPr>
                <w:color w:val="000000"/>
              </w:rPr>
              <w:t xml:space="preserve">12.26 </w:t>
            </w:r>
          </w:p>
        </w:tc>
        <w:tc>
          <w:tcPr>
            <w:tcW w:w="1170" w:type="dxa"/>
            <w:vAlign w:val="center"/>
          </w:tcPr>
          <w:p w14:paraId="705046F2" w14:textId="77777777" w:rsidR="00000000" w:rsidRDefault="00DE18B1">
            <w:pPr>
              <w:spacing w:line="360" w:lineRule="auto"/>
              <w:jc w:val="center"/>
              <w:rPr>
                <w:color w:val="000000"/>
                <w:sz w:val="24"/>
              </w:rPr>
            </w:pPr>
            <w:r>
              <w:rPr>
                <w:color w:val="000000"/>
              </w:rPr>
              <w:t xml:space="preserve">-12.26 </w:t>
            </w:r>
          </w:p>
        </w:tc>
        <w:tc>
          <w:tcPr>
            <w:tcW w:w="1530" w:type="dxa"/>
            <w:vAlign w:val="center"/>
          </w:tcPr>
          <w:p w14:paraId="52BE9D5C" w14:textId="77777777" w:rsidR="00000000" w:rsidRDefault="00DE18B1">
            <w:pPr>
              <w:spacing w:line="360" w:lineRule="auto"/>
              <w:jc w:val="center"/>
              <w:rPr>
                <w:color w:val="000000"/>
                <w:sz w:val="24"/>
              </w:rPr>
            </w:pPr>
            <w:r>
              <w:rPr>
                <w:color w:val="000000"/>
              </w:rPr>
              <w:t xml:space="preserve">172.71 </w:t>
            </w:r>
          </w:p>
        </w:tc>
        <w:tc>
          <w:tcPr>
            <w:tcW w:w="1530" w:type="dxa"/>
            <w:vAlign w:val="center"/>
          </w:tcPr>
          <w:p w14:paraId="75A7BE8A" w14:textId="77777777" w:rsidR="00000000" w:rsidRDefault="00DE18B1">
            <w:pPr>
              <w:spacing w:line="360" w:lineRule="auto"/>
              <w:jc w:val="center"/>
              <w:rPr>
                <w:color w:val="000000"/>
                <w:sz w:val="24"/>
              </w:rPr>
            </w:pPr>
            <w:r>
              <w:rPr>
                <w:color w:val="000000"/>
              </w:rPr>
              <w:t xml:space="preserve">189.83 </w:t>
            </w:r>
          </w:p>
        </w:tc>
        <w:tc>
          <w:tcPr>
            <w:tcW w:w="1592" w:type="dxa"/>
            <w:vAlign w:val="center"/>
          </w:tcPr>
          <w:p w14:paraId="3F45B875" w14:textId="77777777" w:rsidR="00000000" w:rsidRDefault="00DE18B1">
            <w:pPr>
              <w:spacing w:line="360" w:lineRule="auto"/>
              <w:jc w:val="center"/>
              <w:rPr>
                <w:color w:val="000000"/>
                <w:sz w:val="24"/>
              </w:rPr>
            </w:pPr>
            <w:r>
              <w:rPr>
                <w:color w:val="000000"/>
              </w:rPr>
              <w:t xml:space="preserve">182.65 </w:t>
            </w:r>
          </w:p>
        </w:tc>
        <w:tc>
          <w:tcPr>
            <w:tcW w:w="1593" w:type="dxa"/>
            <w:vAlign w:val="center"/>
          </w:tcPr>
          <w:p w14:paraId="70C231F3" w14:textId="77777777" w:rsidR="00000000" w:rsidRDefault="00DE18B1">
            <w:pPr>
              <w:spacing w:line="360" w:lineRule="auto"/>
              <w:jc w:val="center"/>
              <w:rPr>
                <w:color w:val="000000"/>
                <w:sz w:val="24"/>
              </w:rPr>
            </w:pPr>
            <w:r>
              <w:rPr>
                <w:color w:val="000000"/>
              </w:rPr>
              <w:t xml:space="preserve">150.77 </w:t>
            </w:r>
          </w:p>
        </w:tc>
      </w:tr>
      <w:tr w:rsidR="00000000" w14:paraId="31E67CBD" w14:textId="77777777">
        <w:trPr>
          <w:jc w:val="center"/>
        </w:trPr>
        <w:tc>
          <w:tcPr>
            <w:tcW w:w="670" w:type="dxa"/>
            <w:vMerge w:val="restart"/>
            <w:vAlign w:val="center"/>
          </w:tcPr>
          <w:p w14:paraId="4441005D" w14:textId="77777777" w:rsidR="00000000" w:rsidRDefault="00DE18B1">
            <w:pPr>
              <w:spacing w:line="360" w:lineRule="auto"/>
              <w:jc w:val="center"/>
              <w:rPr>
                <w:color w:val="000000"/>
                <w:szCs w:val="21"/>
              </w:rPr>
            </w:pPr>
            <w:r>
              <w:rPr>
                <w:color w:val="000000"/>
                <w:szCs w:val="21"/>
              </w:rPr>
              <w:t>2</w:t>
            </w:r>
            <w:r>
              <w:rPr>
                <w:color w:val="000000"/>
                <w:szCs w:val="21"/>
              </w:rPr>
              <w:t>层</w:t>
            </w:r>
          </w:p>
        </w:tc>
        <w:tc>
          <w:tcPr>
            <w:tcW w:w="671" w:type="dxa"/>
            <w:vMerge w:val="restart"/>
            <w:vAlign w:val="center"/>
          </w:tcPr>
          <w:p w14:paraId="0CB7C85B" w14:textId="77777777" w:rsidR="00000000" w:rsidRDefault="00DE18B1">
            <w:pPr>
              <w:spacing w:line="360" w:lineRule="auto"/>
              <w:jc w:val="center"/>
              <w:rPr>
                <w:color w:val="000000"/>
                <w:szCs w:val="21"/>
              </w:rPr>
            </w:pPr>
            <w:r>
              <w:rPr>
                <w:color w:val="000000"/>
                <w:szCs w:val="21"/>
              </w:rPr>
              <w:t>边</w:t>
            </w:r>
          </w:p>
          <w:p w14:paraId="018DF300" w14:textId="77777777" w:rsidR="00000000" w:rsidRDefault="00DE18B1">
            <w:pPr>
              <w:spacing w:line="360" w:lineRule="auto"/>
              <w:jc w:val="center"/>
              <w:rPr>
                <w:color w:val="000000"/>
                <w:szCs w:val="21"/>
              </w:rPr>
            </w:pPr>
            <w:r>
              <w:rPr>
                <w:color w:val="000000"/>
                <w:szCs w:val="21"/>
              </w:rPr>
              <w:t>跨</w:t>
            </w:r>
          </w:p>
          <w:p w14:paraId="3DAFF35C" w14:textId="77777777" w:rsidR="00000000" w:rsidRDefault="00DE18B1">
            <w:pPr>
              <w:spacing w:line="360" w:lineRule="auto"/>
              <w:jc w:val="center"/>
              <w:rPr>
                <w:color w:val="000000"/>
                <w:szCs w:val="21"/>
              </w:rPr>
            </w:pPr>
            <w:r>
              <w:rPr>
                <w:color w:val="000000"/>
                <w:szCs w:val="21"/>
              </w:rPr>
              <w:t>柱</w:t>
            </w:r>
          </w:p>
        </w:tc>
        <w:tc>
          <w:tcPr>
            <w:tcW w:w="671" w:type="dxa"/>
            <w:vMerge w:val="restart"/>
            <w:vAlign w:val="center"/>
          </w:tcPr>
          <w:p w14:paraId="2217D848" w14:textId="77777777" w:rsidR="00000000" w:rsidRDefault="00DE18B1">
            <w:pPr>
              <w:spacing w:line="360" w:lineRule="auto"/>
              <w:ind w:leftChars="-21" w:left="-44" w:rightChars="-41" w:right="-86"/>
              <w:jc w:val="center"/>
              <w:rPr>
                <w:color w:val="000000"/>
                <w:szCs w:val="21"/>
              </w:rPr>
            </w:pPr>
            <w:r>
              <w:rPr>
                <w:color w:val="000000"/>
                <w:szCs w:val="21"/>
              </w:rPr>
              <w:t>上端</w:t>
            </w:r>
          </w:p>
        </w:tc>
        <w:tc>
          <w:tcPr>
            <w:tcW w:w="671" w:type="dxa"/>
            <w:vAlign w:val="center"/>
          </w:tcPr>
          <w:p w14:paraId="07D10885" w14:textId="77777777" w:rsidR="00000000" w:rsidRDefault="00DE18B1">
            <w:pPr>
              <w:spacing w:line="360" w:lineRule="auto"/>
              <w:jc w:val="center"/>
              <w:rPr>
                <w:i/>
                <w:color w:val="000000"/>
                <w:sz w:val="18"/>
                <w:szCs w:val="18"/>
              </w:rPr>
            </w:pPr>
            <w:r>
              <w:rPr>
                <w:i/>
                <w:color w:val="000000"/>
                <w:sz w:val="18"/>
                <w:szCs w:val="18"/>
              </w:rPr>
              <w:t>M</w:t>
            </w:r>
          </w:p>
        </w:tc>
        <w:tc>
          <w:tcPr>
            <w:tcW w:w="1170" w:type="dxa"/>
            <w:vAlign w:val="center"/>
          </w:tcPr>
          <w:p w14:paraId="794078EE" w14:textId="77777777" w:rsidR="00000000" w:rsidRDefault="00DE18B1">
            <w:pPr>
              <w:spacing w:line="360" w:lineRule="auto"/>
              <w:jc w:val="center"/>
              <w:rPr>
                <w:color w:val="000000"/>
                <w:sz w:val="24"/>
              </w:rPr>
            </w:pPr>
            <w:r>
              <w:rPr>
                <w:color w:val="000000"/>
              </w:rPr>
              <w:t xml:space="preserve">16.95 </w:t>
            </w:r>
          </w:p>
        </w:tc>
        <w:tc>
          <w:tcPr>
            <w:tcW w:w="1170" w:type="dxa"/>
            <w:vAlign w:val="center"/>
          </w:tcPr>
          <w:p w14:paraId="396C3F84" w14:textId="77777777" w:rsidR="00000000" w:rsidRDefault="00DE18B1">
            <w:pPr>
              <w:spacing w:line="360" w:lineRule="auto"/>
              <w:jc w:val="center"/>
              <w:rPr>
                <w:color w:val="000000"/>
                <w:sz w:val="24"/>
              </w:rPr>
            </w:pPr>
            <w:r>
              <w:rPr>
                <w:color w:val="000000"/>
              </w:rPr>
              <w:t xml:space="preserve">5.04 </w:t>
            </w:r>
          </w:p>
        </w:tc>
        <w:tc>
          <w:tcPr>
            <w:tcW w:w="1170" w:type="dxa"/>
            <w:vAlign w:val="center"/>
          </w:tcPr>
          <w:p w14:paraId="08CD8AF1" w14:textId="77777777" w:rsidR="00000000" w:rsidRDefault="00DE18B1">
            <w:pPr>
              <w:spacing w:line="360" w:lineRule="auto"/>
              <w:jc w:val="center"/>
              <w:rPr>
                <w:color w:val="000000"/>
                <w:sz w:val="24"/>
              </w:rPr>
            </w:pPr>
            <w:r>
              <w:rPr>
                <w:color w:val="000000"/>
              </w:rPr>
              <w:t xml:space="preserve">136.00 </w:t>
            </w:r>
          </w:p>
        </w:tc>
        <w:tc>
          <w:tcPr>
            <w:tcW w:w="1170" w:type="dxa"/>
            <w:vAlign w:val="center"/>
          </w:tcPr>
          <w:p w14:paraId="5057E6D0" w14:textId="77777777" w:rsidR="00000000" w:rsidRDefault="00DE18B1">
            <w:pPr>
              <w:spacing w:line="360" w:lineRule="auto"/>
              <w:jc w:val="center"/>
              <w:rPr>
                <w:color w:val="000000"/>
                <w:sz w:val="24"/>
              </w:rPr>
            </w:pPr>
            <w:r>
              <w:rPr>
                <w:color w:val="000000"/>
              </w:rPr>
              <w:t xml:space="preserve">-136.00 </w:t>
            </w:r>
          </w:p>
        </w:tc>
        <w:tc>
          <w:tcPr>
            <w:tcW w:w="1530" w:type="dxa"/>
            <w:vAlign w:val="center"/>
          </w:tcPr>
          <w:p w14:paraId="573E9A4B" w14:textId="77777777" w:rsidR="00000000" w:rsidRDefault="00DE18B1">
            <w:pPr>
              <w:spacing w:line="360" w:lineRule="auto"/>
              <w:jc w:val="center"/>
              <w:rPr>
                <w:color w:val="000000"/>
                <w:sz w:val="24"/>
              </w:rPr>
            </w:pPr>
            <w:r>
              <w:rPr>
                <w:color w:val="000000"/>
              </w:rPr>
              <w:t xml:space="preserve">27.39 </w:t>
            </w:r>
          </w:p>
        </w:tc>
        <w:tc>
          <w:tcPr>
            <w:tcW w:w="1530" w:type="dxa"/>
            <w:vAlign w:val="center"/>
          </w:tcPr>
          <w:p w14:paraId="17B21C32" w14:textId="77777777" w:rsidR="00000000" w:rsidRDefault="00DE18B1">
            <w:pPr>
              <w:spacing w:line="360" w:lineRule="auto"/>
              <w:jc w:val="center"/>
              <w:rPr>
                <w:color w:val="000000"/>
                <w:sz w:val="24"/>
              </w:rPr>
            </w:pPr>
            <w:r>
              <w:rPr>
                <w:color w:val="000000"/>
              </w:rPr>
              <w:t xml:space="preserve">27.82 </w:t>
            </w:r>
          </w:p>
        </w:tc>
        <w:tc>
          <w:tcPr>
            <w:tcW w:w="1592" w:type="dxa"/>
            <w:vAlign w:val="center"/>
          </w:tcPr>
          <w:p w14:paraId="26F061B0" w14:textId="77777777" w:rsidR="00000000" w:rsidRDefault="00DE18B1">
            <w:pPr>
              <w:spacing w:line="360" w:lineRule="auto"/>
              <w:jc w:val="center"/>
              <w:rPr>
                <w:color w:val="000000"/>
                <w:sz w:val="24"/>
              </w:rPr>
            </w:pPr>
            <w:r>
              <w:rPr>
                <w:color w:val="000000"/>
              </w:rPr>
              <w:t xml:space="preserve">200.16 </w:t>
            </w:r>
          </w:p>
        </w:tc>
        <w:tc>
          <w:tcPr>
            <w:tcW w:w="1593" w:type="dxa"/>
            <w:vAlign w:val="center"/>
          </w:tcPr>
          <w:p w14:paraId="6EE06744" w14:textId="77777777" w:rsidR="00000000" w:rsidRDefault="00DE18B1">
            <w:pPr>
              <w:spacing w:line="360" w:lineRule="auto"/>
              <w:jc w:val="center"/>
              <w:rPr>
                <w:color w:val="000000"/>
                <w:sz w:val="24"/>
              </w:rPr>
            </w:pPr>
            <w:r>
              <w:rPr>
                <w:color w:val="000000"/>
              </w:rPr>
              <w:t xml:space="preserve">-153.43 </w:t>
            </w:r>
          </w:p>
        </w:tc>
      </w:tr>
      <w:tr w:rsidR="00000000" w14:paraId="4BDED826" w14:textId="77777777">
        <w:trPr>
          <w:jc w:val="center"/>
        </w:trPr>
        <w:tc>
          <w:tcPr>
            <w:tcW w:w="670" w:type="dxa"/>
            <w:vMerge/>
            <w:vAlign w:val="center"/>
          </w:tcPr>
          <w:p w14:paraId="724C1AD3" w14:textId="77777777" w:rsidR="00000000" w:rsidRDefault="00DE18B1">
            <w:pPr>
              <w:spacing w:line="360" w:lineRule="auto"/>
              <w:jc w:val="center"/>
              <w:rPr>
                <w:color w:val="000000"/>
                <w:szCs w:val="21"/>
              </w:rPr>
            </w:pPr>
          </w:p>
        </w:tc>
        <w:tc>
          <w:tcPr>
            <w:tcW w:w="671" w:type="dxa"/>
            <w:vMerge/>
            <w:vAlign w:val="center"/>
          </w:tcPr>
          <w:p w14:paraId="6CAE0B62" w14:textId="77777777" w:rsidR="00000000" w:rsidRDefault="00DE18B1">
            <w:pPr>
              <w:spacing w:line="360" w:lineRule="auto"/>
              <w:jc w:val="center"/>
              <w:rPr>
                <w:color w:val="000000"/>
                <w:szCs w:val="21"/>
              </w:rPr>
            </w:pPr>
          </w:p>
        </w:tc>
        <w:tc>
          <w:tcPr>
            <w:tcW w:w="671" w:type="dxa"/>
            <w:vMerge/>
            <w:vAlign w:val="center"/>
          </w:tcPr>
          <w:p w14:paraId="6BF79CD2" w14:textId="77777777" w:rsidR="00000000" w:rsidRDefault="00DE18B1">
            <w:pPr>
              <w:spacing w:line="360" w:lineRule="auto"/>
              <w:ind w:leftChars="-21" w:left="-44" w:rightChars="-41" w:right="-86"/>
              <w:jc w:val="center"/>
              <w:rPr>
                <w:color w:val="000000"/>
                <w:szCs w:val="21"/>
              </w:rPr>
            </w:pPr>
          </w:p>
        </w:tc>
        <w:tc>
          <w:tcPr>
            <w:tcW w:w="671" w:type="dxa"/>
            <w:vAlign w:val="center"/>
          </w:tcPr>
          <w:p w14:paraId="154805A0" w14:textId="77777777" w:rsidR="00000000" w:rsidRDefault="00DE18B1">
            <w:pPr>
              <w:spacing w:line="360" w:lineRule="auto"/>
              <w:jc w:val="center"/>
              <w:rPr>
                <w:i/>
                <w:color w:val="000000"/>
                <w:sz w:val="18"/>
                <w:szCs w:val="18"/>
              </w:rPr>
            </w:pPr>
            <w:r>
              <w:rPr>
                <w:i/>
                <w:color w:val="000000"/>
                <w:sz w:val="18"/>
                <w:szCs w:val="18"/>
              </w:rPr>
              <w:t>N</w:t>
            </w:r>
          </w:p>
        </w:tc>
        <w:tc>
          <w:tcPr>
            <w:tcW w:w="1170" w:type="dxa"/>
            <w:vAlign w:val="center"/>
          </w:tcPr>
          <w:p w14:paraId="070C7CCE" w14:textId="77777777" w:rsidR="00000000" w:rsidRDefault="00DE18B1">
            <w:pPr>
              <w:spacing w:line="360" w:lineRule="auto"/>
              <w:jc w:val="center"/>
              <w:rPr>
                <w:color w:val="000000"/>
                <w:sz w:val="24"/>
              </w:rPr>
            </w:pPr>
            <w:r>
              <w:rPr>
                <w:color w:val="000000"/>
              </w:rPr>
              <w:t xml:space="preserve">351.77 </w:t>
            </w:r>
          </w:p>
        </w:tc>
        <w:tc>
          <w:tcPr>
            <w:tcW w:w="1170" w:type="dxa"/>
            <w:vAlign w:val="center"/>
          </w:tcPr>
          <w:p w14:paraId="051CAEBA" w14:textId="77777777" w:rsidR="00000000" w:rsidRDefault="00DE18B1">
            <w:pPr>
              <w:spacing w:line="360" w:lineRule="auto"/>
              <w:jc w:val="center"/>
              <w:rPr>
                <w:color w:val="000000"/>
                <w:sz w:val="24"/>
              </w:rPr>
            </w:pPr>
            <w:r>
              <w:rPr>
                <w:color w:val="000000"/>
              </w:rPr>
              <w:t xml:space="preserve">141.06 </w:t>
            </w:r>
          </w:p>
        </w:tc>
        <w:tc>
          <w:tcPr>
            <w:tcW w:w="1170" w:type="dxa"/>
            <w:vAlign w:val="center"/>
          </w:tcPr>
          <w:p w14:paraId="3867B86A" w14:textId="77777777" w:rsidR="00000000" w:rsidRDefault="00DE18B1">
            <w:pPr>
              <w:spacing w:line="360" w:lineRule="auto"/>
              <w:jc w:val="center"/>
              <w:rPr>
                <w:color w:val="000000"/>
                <w:sz w:val="24"/>
              </w:rPr>
            </w:pPr>
            <w:r>
              <w:rPr>
                <w:color w:val="000000"/>
              </w:rPr>
              <w:t xml:space="preserve">-200.75 </w:t>
            </w:r>
          </w:p>
        </w:tc>
        <w:tc>
          <w:tcPr>
            <w:tcW w:w="1170" w:type="dxa"/>
            <w:vAlign w:val="center"/>
          </w:tcPr>
          <w:p w14:paraId="7E1A7FBD" w14:textId="77777777" w:rsidR="00000000" w:rsidRDefault="00DE18B1">
            <w:pPr>
              <w:spacing w:line="360" w:lineRule="auto"/>
              <w:jc w:val="center"/>
              <w:rPr>
                <w:color w:val="000000"/>
                <w:sz w:val="24"/>
              </w:rPr>
            </w:pPr>
            <w:r>
              <w:rPr>
                <w:color w:val="000000"/>
              </w:rPr>
              <w:t xml:space="preserve">200.75 </w:t>
            </w:r>
          </w:p>
        </w:tc>
        <w:tc>
          <w:tcPr>
            <w:tcW w:w="1530" w:type="dxa"/>
            <w:vAlign w:val="center"/>
          </w:tcPr>
          <w:p w14:paraId="59A36F91" w14:textId="77777777" w:rsidR="00000000" w:rsidRDefault="00DE18B1">
            <w:pPr>
              <w:spacing w:line="360" w:lineRule="auto"/>
              <w:jc w:val="center"/>
              <w:rPr>
                <w:color w:val="000000"/>
                <w:sz w:val="24"/>
              </w:rPr>
            </w:pPr>
            <w:r>
              <w:rPr>
                <w:color w:val="000000"/>
              </w:rPr>
              <w:t xml:space="preserve">619.61 </w:t>
            </w:r>
          </w:p>
        </w:tc>
        <w:tc>
          <w:tcPr>
            <w:tcW w:w="1530" w:type="dxa"/>
            <w:vAlign w:val="center"/>
          </w:tcPr>
          <w:p w14:paraId="6DFBFBE5" w14:textId="77777777" w:rsidR="00000000" w:rsidRDefault="00DE18B1">
            <w:pPr>
              <w:spacing w:line="360" w:lineRule="auto"/>
              <w:jc w:val="center"/>
              <w:rPr>
                <w:color w:val="000000"/>
                <w:sz w:val="24"/>
              </w:rPr>
            </w:pPr>
            <w:r>
              <w:rPr>
                <w:color w:val="000000"/>
              </w:rPr>
              <w:t xml:space="preserve">613.13 </w:t>
            </w:r>
          </w:p>
        </w:tc>
        <w:tc>
          <w:tcPr>
            <w:tcW w:w="1592" w:type="dxa"/>
            <w:vAlign w:val="center"/>
          </w:tcPr>
          <w:p w14:paraId="76FB6172" w14:textId="77777777" w:rsidR="00000000" w:rsidRDefault="00DE18B1">
            <w:pPr>
              <w:spacing w:line="360" w:lineRule="auto"/>
              <w:jc w:val="center"/>
              <w:rPr>
                <w:color w:val="000000"/>
                <w:sz w:val="24"/>
              </w:rPr>
            </w:pPr>
            <w:r>
              <w:rPr>
                <w:color w:val="000000"/>
              </w:rPr>
              <w:t xml:space="preserve">245.79 </w:t>
            </w:r>
          </w:p>
        </w:tc>
        <w:tc>
          <w:tcPr>
            <w:tcW w:w="1593" w:type="dxa"/>
            <w:vAlign w:val="center"/>
          </w:tcPr>
          <w:p w14:paraId="24D649ED" w14:textId="77777777" w:rsidR="00000000" w:rsidRDefault="00DE18B1">
            <w:pPr>
              <w:spacing w:line="360" w:lineRule="auto"/>
              <w:jc w:val="center"/>
              <w:rPr>
                <w:color w:val="000000"/>
                <w:sz w:val="24"/>
              </w:rPr>
            </w:pPr>
            <w:r>
              <w:rPr>
                <w:color w:val="000000"/>
              </w:rPr>
              <w:t xml:space="preserve">767.73 </w:t>
            </w:r>
          </w:p>
        </w:tc>
      </w:tr>
      <w:tr w:rsidR="00000000" w14:paraId="768BD403" w14:textId="77777777">
        <w:trPr>
          <w:jc w:val="center"/>
        </w:trPr>
        <w:tc>
          <w:tcPr>
            <w:tcW w:w="670" w:type="dxa"/>
            <w:vMerge/>
            <w:vAlign w:val="center"/>
          </w:tcPr>
          <w:p w14:paraId="3F16F57C" w14:textId="77777777" w:rsidR="00000000" w:rsidRDefault="00DE18B1">
            <w:pPr>
              <w:spacing w:line="360" w:lineRule="auto"/>
              <w:jc w:val="center"/>
              <w:rPr>
                <w:color w:val="000000"/>
                <w:szCs w:val="21"/>
              </w:rPr>
            </w:pPr>
          </w:p>
        </w:tc>
        <w:tc>
          <w:tcPr>
            <w:tcW w:w="671" w:type="dxa"/>
            <w:vMerge/>
            <w:vAlign w:val="center"/>
          </w:tcPr>
          <w:p w14:paraId="6ED45B0E" w14:textId="77777777" w:rsidR="00000000" w:rsidRDefault="00DE18B1">
            <w:pPr>
              <w:spacing w:line="360" w:lineRule="auto"/>
              <w:jc w:val="center"/>
              <w:rPr>
                <w:color w:val="000000"/>
                <w:szCs w:val="21"/>
              </w:rPr>
            </w:pPr>
          </w:p>
        </w:tc>
        <w:tc>
          <w:tcPr>
            <w:tcW w:w="1342" w:type="dxa"/>
            <w:gridSpan w:val="2"/>
            <w:vAlign w:val="center"/>
          </w:tcPr>
          <w:p w14:paraId="63B60D16" w14:textId="77777777" w:rsidR="00000000" w:rsidRDefault="00DE18B1">
            <w:pPr>
              <w:spacing w:line="360" w:lineRule="auto"/>
              <w:jc w:val="center"/>
              <w:rPr>
                <w:i/>
                <w:color w:val="000000"/>
                <w:szCs w:val="21"/>
              </w:rPr>
            </w:pPr>
            <w:r>
              <w:rPr>
                <w:i/>
                <w:color w:val="000000"/>
                <w:szCs w:val="21"/>
              </w:rPr>
              <w:t>V</w:t>
            </w:r>
          </w:p>
        </w:tc>
        <w:tc>
          <w:tcPr>
            <w:tcW w:w="1170" w:type="dxa"/>
            <w:vAlign w:val="center"/>
          </w:tcPr>
          <w:p w14:paraId="5A20FF80" w14:textId="77777777" w:rsidR="00000000" w:rsidRDefault="00DE18B1">
            <w:pPr>
              <w:spacing w:line="360" w:lineRule="auto"/>
              <w:jc w:val="center"/>
              <w:rPr>
                <w:color w:val="000000"/>
                <w:szCs w:val="21"/>
              </w:rPr>
            </w:pPr>
            <w:r>
              <w:rPr>
                <w:color w:val="000000"/>
                <w:szCs w:val="21"/>
              </w:rPr>
              <w:t xml:space="preserve">93.77 </w:t>
            </w:r>
          </w:p>
        </w:tc>
        <w:tc>
          <w:tcPr>
            <w:tcW w:w="1170" w:type="dxa"/>
            <w:vAlign w:val="center"/>
          </w:tcPr>
          <w:p w14:paraId="3EF6AAAA" w14:textId="77777777" w:rsidR="00000000" w:rsidRDefault="00DE18B1">
            <w:pPr>
              <w:spacing w:line="360" w:lineRule="auto"/>
              <w:jc w:val="center"/>
              <w:rPr>
                <w:color w:val="000000"/>
                <w:sz w:val="24"/>
              </w:rPr>
            </w:pPr>
            <w:r>
              <w:rPr>
                <w:color w:val="000000"/>
              </w:rPr>
              <w:t xml:space="preserve">-2.45 </w:t>
            </w:r>
          </w:p>
        </w:tc>
        <w:tc>
          <w:tcPr>
            <w:tcW w:w="1170" w:type="dxa"/>
            <w:vAlign w:val="center"/>
          </w:tcPr>
          <w:p w14:paraId="17FE1B72" w14:textId="77777777" w:rsidR="00000000" w:rsidRDefault="00DE18B1">
            <w:pPr>
              <w:spacing w:line="360" w:lineRule="auto"/>
              <w:jc w:val="center"/>
              <w:rPr>
                <w:color w:val="000000"/>
                <w:sz w:val="24"/>
              </w:rPr>
            </w:pPr>
            <w:r>
              <w:rPr>
                <w:color w:val="000000"/>
              </w:rPr>
              <w:t xml:space="preserve">-0.73 </w:t>
            </w:r>
          </w:p>
        </w:tc>
        <w:tc>
          <w:tcPr>
            <w:tcW w:w="1170" w:type="dxa"/>
            <w:vAlign w:val="center"/>
          </w:tcPr>
          <w:p w14:paraId="0A6F962C" w14:textId="77777777" w:rsidR="00000000" w:rsidRDefault="00DE18B1">
            <w:pPr>
              <w:spacing w:line="360" w:lineRule="auto"/>
              <w:jc w:val="center"/>
              <w:rPr>
                <w:color w:val="000000"/>
                <w:sz w:val="24"/>
              </w:rPr>
            </w:pPr>
            <w:r>
              <w:rPr>
                <w:color w:val="000000"/>
              </w:rPr>
              <w:t xml:space="preserve">82.42 </w:t>
            </w:r>
          </w:p>
        </w:tc>
        <w:tc>
          <w:tcPr>
            <w:tcW w:w="1530" w:type="dxa"/>
            <w:vAlign w:val="center"/>
          </w:tcPr>
          <w:p w14:paraId="75E0BA79" w14:textId="77777777" w:rsidR="00000000" w:rsidRDefault="00DE18B1">
            <w:pPr>
              <w:spacing w:line="360" w:lineRule="auto"/>
              <w:jc w:val="center"/>
              <w:rPr>
                <w:color w:val="000000"/>
                <w:sz w:val="24"/>
              </w:rPr>
            </w:pPr>
            <w:r>
              <w:rPr>
                <w:color w:val="000000"/>
              </w:rPr>
              <w:t xml:space="preserve">-82.42 </w:t>
            </w:r>
          </w:p>
        </w:tc>
        <w:tc>
          <w:tcPr>
            <w:tcW w:w="1530" w:type="dxa"/>
            <w:vAlign w:val="center"/>
          </w:tcPr>
          <w:p w14:paraId="495E9F67" w14:textId="77777777" w:rsidR="00000000" w:rsidRDefault="00DE18B1">
            <w:pPr>
              <w:spacing w:line="360" w:lineRule="auto"/>
              <w:jc w:val="center"/>
              <w:rPr>
                <w:color w:val="000000"/>
                <w:sz w:val="24"/>
              </w:rPr>
            </w:pPr>
            <w:r>
              <w:rPr>
                <w:color w:val="000000"/>
              </w:rPr>
              <w:t xml:space="preserve">-3.97 </w:t>
            </w:r>
          </w:p>
        </w:tc>
        <w:tc>
          <w:tcPr>
            <w:tcW w:w="1592" w:type="dxa"/>
            <w:vAlign w:val="center"/>
          </w:tcPr>
          <w:p w14:paraId="4E161E8A" w14:textId="77777777" w:rsidR="00000000" w:rsidRDefault="00DE18B1">
            <w:pPr>
              <w:spacing w:line="360" w:lineRule="auto"/>
              <w:jc w:val="center"/>
              <w:rPr>
                <w:color w:val="000000"/>
                <w:sz w:val="24"/>
              </w:rPr>
            </w:pPr>
            <w:r>
              <w:rPr>
                <w:color w:val="000000"/>
              </w:rPr>
              <w:t xml:space="preserve">-4.03 </w:t>
            </w:r>
          </w:p>
        </w:tc>
        <w:tc>
          <w:tcPr>
            <w:tcW w:w="1593" w:type="dxa"/>
            <w:vAlign w:val="center"/>
          </w:tcPr>
          <w:p w14:paraId="419E7218" w14:textId="77777777" w:rsidR="00000000" w:rsidRDefault="00DE18B1">
            <w:pPr>
              <w:spacing w:line="360" w:lineRule="auto"/>
              <w:jc w:val="center"/>
              <w:rPr>
                <w:color w:val="000000"/>
                <w:sz w:val="24"/>
              </w:rPr>
            </w:pPr>
            <w:r>
              <w:rPr>
                <w:color w:val="000000"/>
              </w:rPr>
              <w:t xml:space="preserve">103.77 </w:t>
            </w:r>
          </w:p>
        </w:tc>
      </w:tr>
      <w:tr w:rsidR="00000000" w14:paraId="49410AF7" w14:textId="77777777">
        <w:trPr>
          <w:jc w:val="center"/>
        </w:trPr>
        <w:tc>
          <w:tcPr>
            <w:tcW w:w="670" w:type="dxa"/>
            <w:vMerge/>
            <w:vAlign w:val="center"/>
          </w:tcPr>
          <w:p w14:paraId="6D517A5D" w14:textId="77777777" w:rsidR="00000000" w:rsidRDefault="00DE18B1">
            <w:pPr>
              <w:spacing w:line="360" w:lineRule="auto"/>
              <w:jc w:val="center"/>
              <w:rPr>
                <w:color w:val="000000"/>
                <w:szCs w:val="21"/>
              </w:rPr>
            </w:pPr>
          </w:p>
        </w:tc>
        <w:tc>
          <w:tcPr>
            <w:tcW w:w="671" w:type="dxa"/>
            <w:vMerge/>
            <w:vAlign w:val="center"/>
          </w:tcPr>
          <w:p w14:paraId="69D0249D" w14:textId="77777777" w:rsidR="00000000" w:rsidRDefault="00DE18B1">
            <w:pPr>
              <w:spacing w:line="360" w:lineRule="auto"/>
              <w:jc w:val="center"/>
              <w:rPr>
                <w:color w:val="000000"/>
                <w:szCs w:val="21"/>
              </w:rPr>
            </w:pPr>
          </w:p>
        </w:tc>
        <w:tc>
          <w:tcPr>
            <w:tcW w:w="671" w:type="dxa"/>
            <w:vMerge w:val="restart"/>
            <w:vAlign w:val="center"/>
          </w:tcPr>
          <w:p w14:paraId="71198B5A" w14:textId="77777777" w:rsidR="00000000" w:rsidRDefault="00DE18B1">
            <w:pPr>
              <w:spacing w:line="360" w:lineRule="auto"/>
              <w:ind w:leftChars="-21" w:left="-44" w:rightChars="-41" w:right="-86"/>
              <w:jc w:val="center"/>
              <w:rPr>
                <w:color w:val="000000"/>
                <w:szCs w:val="21"/>
              </w:rPr>
            </w:pPr>
            <w:r>
              <w:rPr>
                <w:color w:val="000000"/>
                <w:szCs w:val="21"/>
              </w:rPr>
              <w:t>下端</w:t>
            </w:r>
          </w:p>
        </w:tc>
        <w:tc>
          <w:tcPr>
            <w:tcW w:w="671" w:type="dxa"/>
            <w:vAlign w:val="center"/>
          </w:tcPr>
          <w:p w14:paraId="7C03E03F" w14:textId="77777777" w:rsidR="00000000" w:rsidRDefault="00DE18B1">
            <w:pPr>
              <w:spacing w:line="360" w:lineRule="auto"/>
              <w:jc w:val="center"/>
              <w:rPr>
                <w:i/>
                <w:color w:val="000000"/>
                <w:sz w:val="18"/>
                <w:szCs w:val="18"/>
              </w:rPr>
            </w:pPr>
            <w:r>
              <w:rPr>
                <w:i/>
                <w:color w:val="000000"/>
                <w:sz w:val="18"/>
                <w:szCs w:val="18"/>
              </w:rPr>
              <w:t>M</w:t>
            </w:r>
          </w:p>
        </w:tc>
        <w:tc>
          <w:tcPr>
            <w:tcW w:w="1170" w:type="dxa"/>
            <w:vAlign w:val="center"/>
          </w:tcPr>
          <w:p w14:paraId="3BBEC819" w14:textId="77777777" w:rsidR="00000000" w:rsidRDefault="00DE18B1">
            <w:pPr>
              <w:spacing w:line="360" w:lineRule="auto"/>
              <w:jc w:val="center"/>
              <w:rPr>
                <w:color w:val="000000"/>
                <w:sz w:val="24"/>
              </w:rPr>
            </w:pPr>
            <w:r>
              <w:rPr>
                <w:color w:val="000000"/>
              </w:rPr>
              <w:t xml:space="preserve">23.57 </w:t>
            </w:r>
          </w:p>
        </w:tc>
        <w:tc>
          <w:tcPr>
            <w:tcW w:w="1170" w:type="dxa"/>
            <w:vAlign w:val="center"/>
          </w:tcPr>
          <w:p w14:paraId="210F40A0" w14:textId="77777777" w:rsidR="00000000" w:rsidRDefault="00DE18B1">
            <w:pPr>
              <w:spacing w:line="360" w:lineRule="auto"/>
              <w:jc w:val="center"/>
              <w:rPr>
                <w:color w:val="000000"/>
                <w:sz w:val="24"/>
              </w:rPr>
            </w:pPr>
            <w:r>
              <w:rPr>
                <w:color w:val="000000"/>
              </w:rPr>
              <w:t xml:space="preserve">7.01 </w:t>
            </w:r>
          </w:p>
        </w:tc>
        <w:tc>
          <w:tcPr>
            <w:tcW w:w="1170" w:type="dxa"/>
            <w:vAlign w:val="center"/>
          </w:tcPr>
          <w:p w14:paraId="612EEFEC" w14:textId="77777777" w:rsidR="00000000" w:rsidRDefault="00DE18B1">
            <w:pPr>
              <w:spacing w:line="360" w:lineRule="auto"/>
              <w:jc w:val="center"/>
              <w:rPr>
                <w:color w:val="000000"/>
                <w:sz w:val="24"/>
              </w:rPr>
            </w:pPr>
            <w:r>
              <w:rPr>
                <w:color w:val="000000"/>
              </w:rPr>
              <w:t xml:space="preserve">136.00 </w:t>
            </w:r>
          </w:p>
        </w:tc>
        <w:tc>
          <w:tcPr>
            <w:tcW w:w="1170" w:type="dxa"/>
            <w:vAlign w:val="center"/>
          </w:tcPr>
          <w:p w14:paraId="60B71A9B" w14:textId="77777777" w:rsidR="00000000" w:rsidRDefault="00DE18B1">
            <w:pPr>
              <w:spacing w:line="360" w:lineRule="auto"/>
              <w:jc w:val="center"/>
              <w:rPr>
                <w:color w:val="000000"/>
                <w:sz w:val="24"/>
              </w:rPr>
            </w:pPr>
            <w:r>
              <w:rPr>
                <w:color w:val="000000"/>
              </w:rPr>
              <w:t xml:space="preserve">-136.00 </w:t>
            </w:r>
          </w:p>
        </w:tc>
        <w:tc>
          <w:tcPr>
            <w:tcW w:w="1530" w:type="dxa"/>
            <w:vAlign w:val="center"/>
          </w:tcPr>
          <w:p w14:paraId="6B849F65" w14:textId="77777777" w:rsidR="00000000" w:rsidRDefault="00DE18B1">
            <w:pPr>
              <w:spacing w:line="360" w:lineRule="auto"/>
              <w:jc w:val="center"/>
              <w:rPr>
                <w:color w:val="000000"/>
                <w:sz w:val="24"/>
              </w:rPr>
            </w:pPr>
            <w:r>
              <w:rPr>
                <w:color w:val="000000"/>
              </w:rPr>
              <w:t xml:space="preserve">38.10 </w:t>
            </w:r>
          </w:p>
        </w:tc>
        <w:tc>
          <w:tcPr>
            <w:tcW w:w="1530" w:type="dxa"/>
            <w:vAlign w:val="center"/>
          </w:tcPr>
          <w:p w14:paraId="59E3E5E4" w14:textId="77777777" w:rsidR="00000000" w:rsidRDefault="00DE18B1">
            <w:pPr>
              <w:spacing w:line="360" w:lineRule="auto"/>
              <w:jc w:val="center"/>
              <w:rPr>
                <w:color w:val="000000"/>
                <w:sz w:val="24"/>
              </w:rPr>
            </w:pPr>
            <w:r>
              <w:rPr>
                <w:color w:val="000000"/>
              </w:rPr>
              <w:t xml:space="preserve">38.69 </w:t>
            </w:r>
          </w:p>
        </w:tc>
        <w:tc>
          <w:tcPr>
            <w:tcW w:w="1592" w:type="dxa"/>
            <w:vAlign w:val="center"/>
          </w:tcPr>
          <w:p w14:paraId="16F753F1" w14:textId="77777777" w:rsidR="00000000" w:rsidRDefault="00DE18B1">
            <w:pPr>
              <w:spacing w:line="360" w:lineRule="auto"/>
              <w:jc w:val="center"/>
              <w:rPr>
                <w:color w:val="000000"/>
                <w:sz w:val="24"/>
              </w:rPr>
            </w:pPr>
            <w:r>
              <w:rPr>
                <w:color w:val="000000"/>
              </w:rPr>
              <w:t xml:space="preserve">209.29 </w:t>
            </w:r>
          </w:p>
        </w:tc>
        <w:tc>
          <w:tcPr>
            <w:tcW w:w="1593" w:type="dxa"/>
            <w:vAlign w:val="center"/>
          </w:tcPr>
          <w:p w14:paraId="295BFE8C" w14:textId="77777777" w:rsidR="00000000" w:rsidRDefault="00DE18B1">
            <w:pPr>
              <w:spacing w:line="360" w:lineRule="auto"/>
              <w:jc w:val="center"/>
              <w:rPr>
                <w:color w:val="000000"/>
                <w:sz w:val="24"/>
              </w:rPr>
            </w:pPr>
            <w:r>
              <w:rPr>
                <w:color w:val="000000"/>
              </w:rPr>
              <w:t xml:space="preserve">-144.31 </w:t>
            </w:r>
          </w:p>
        </w:tc>
      </w:tr>
      <w:tr w:rsidR="00000000" w14:paraId="107B9CEE" w14:textId="77777777">
        <w:trPr>
          <w:jc w:val="center"/>
        </w:trPr>
        <w:tc>
          <w:tcPr>
            <w:tcW w:w="670" w:type="dxa"/>
            <w:vMerge/>
            <w:vAlign w:val="center"/>
          </w:tcPr>
          <w:p w14:paraId="5F4E71DB" w14:textId="77777777" w:rsidR="00000000" w:rsidRDefault="00DE18B1">
            <w:pPr>
              <w:spacing w:line="360" w:lineRule="auto"/>
              <w:jc w:val="center"/>
              <w:rPr>
                <w:color w:val="000000"/>
                <w:szCs w:val="21"/>
              </w:rPr>
            </w:pPr>
          </w:p>
        </w:tc>
        <w:tc>
          <w:tcPr>
            <w:tcW w:w="671" w:type="dxa"/>
            <w:vMerge/>
            <w:vAlign w:val="center"/>
          </w:tcPr>
          <w:p w14:paraId="5F72CD60" w14:textId="77777777" w:rsidR="00000000" w:rsidRDefault="00DE18B1">
            <w:pPr>
              <w:spacing w:line="360" w:lineRule="auto"/>
              <w:jc w:val="center"/>
              <w:rPr>
                <w:color w:val="000000"/>
                <w:szCs w:val="21"/>
              </w:rPr>
            </w:pPr>
          </w:p>
        </w:tc>
        <w:tc>
          <w:tcPr>
            <w:tcW w:w="671" w:type="dxa"/>
            <w:vMerge/>
            <w:vAlign w:val="center"/>
          </w:tcPr>
          <w:p w14:paraId="523DCE84" w14:textId="77777777" w:rsidR="00000000" w:rsidRDefault="00DE18B1">
            <w:pPr>
              <w:spacing w:line="360" w:lineRule="auto"/>
              <w:ind w:leftChars="-21" w:left="-44" w:rightChars="-41" w:right="-86"/>
              <w:jc w:val="center"/>
              <w:rPr>
                <w:color w:val="000000"/>
                <w:szCs w:val="21"/>
              </w:rPr>
            </w:pPr>
          </w:p>
        </w:tc>
        <w:tc>
          <w:tcPr>
            <w:tcW w:w="671" w:type="dxa"/>
            <w:vAlign w:val="center"/>
          </w:tcPr>
          <w:p w14:paraId="28287459" w14:textId="77777777" w:rsidR="00000000" w:rsidRDefault="00DE18B1">
            <w:pPr>
              <w:spacing w:line="360" w:lineRule="auto"/>
              <w:jc w:val="center"/>
              <w:rPr>
                <w:i/>
                <w:color w:val="000000"/>
                <w:sz w:val="18"/>
                <w:szCs w:val="18"/>
              </w:rPr>
            </w:pPr>
            <w:r>
              <w:rPr>
                <w:i/>
                <w:color w:val="000000"/>
                <w:sz w:val="18"/>
                <w:szCs w:val="18"/>
              </w:rPr>
              <w:t>N</w:t>
            </w:r>
          </w:p>
        </w:tc>
        <w:tc>
          <w:tcPr>
            <w:tcW w:w="1170" w:type="dxa"/>
            <w:vAlign w:val="center"/>
          </w:tcPr>
          <w:p w14:paraId="33043E5E" w14:textId="77777777" w:rsidR="00000000" w:rsidRDefault="00DE18B1">
            <w:pPr>
              <w:spacing w:line="360" w:lineRule="auto"/>
              <w:jc w:val="center"/>
              <w:rPr>
                <w:color w:val="000000"/>
                <w:sz w:val="24"/>
              </w:rPr>
            </w:pPr>
            <w:r>
              <w:rPr>
                <w:color w:val="000000"/>
              </w:rPr>
              <w:t xml:space="preserve">373.52 </w:t>
            </w:r>
          </w:p>
        </w:tc>
        <w:tc>
          <w:tcPr>
            <w:tcW w:w="1170" w:type="dxa"/>
            <w:vAlign w:val="center"/>
          </w:tcPr>
          <w:p w14:paraId="44D9734A" w14:textId="77777777" w:rsidR="00000000" w:rsidRDefault="00DE18B1">
            <w:pPr>
              <w:spacing w:line="360" w:lineRule="auto"/>
              <w:jc w:val="center"/>
              <w:rPr>
                <w:color w:val="000000"/>
                <w:sz w:val="24"/>
              </w:rPr>
            </w:pPr>
            <w:r>
              <w:rPr>
                <w:color w:val="000000"/>
              </w:rPr>
              <w:t xml:space="preserve">141.06 </w:t>
            </w:r>
          </w:p>
        </w:tc>
        <w:tc>
          <w:tcPr>
            <w:tcW w:w="1170" w:type="dxa"/>
            <w:vAlign w:val="center"/>
          </w:tcPr>
          <w:p w14:paraId="6528C13C" w14:textId="77777777" w:rsidR="00000000" w:rsidRDefault="00DE18B1">
            <w:pPr>
              <w:spacing w:line="360" w:lineRule="auto"/>
              <w:jc w:val="center"/>
              <w:rPr>
                <w:color w:val="000000"/>
                <w:sz w:val="24"/>
              </w:rPr>
            </w:pPr>
            <w:r>
              <w:rPr>
                <w:color w:val="000000"/>
              </w:rPr>
              <w:t xml:space="preserve">-200.75 </w:t>
            </w:r>
          </w:p>
        </w:tc>
        <w:tc>
          <w:tcPr>
            <w:tcW w:w="1170" w:type="dxa"/>
            <w:vAlign w:val="center"/>
          </w:tcPr>
          <w:p w14:paraId="678A1574" w14:textId="77777777" w:rsidR="00000000" w:rsidRDefault="00DE18B1">
            <w:pPr>
              <w:spacing w:line="360" w:lineRule="auto"/>
              <w:jc w:val="center"/>
              <w:rPr>
                <w:color w:val="000000"/>
                <w:sz w:val="24"/>
              </w:rPr>
            </w:pPr>
            <w:r>
              <w:rPr>
                <w:color w:val="000000"/>
              </w:rPr>
              <w:t xml:space="preserve">200.75 </w:t>
            </w:r>
          </w:p>
        </w:tc>
        <w:tc>
          <w:tcPr>
            <w:tcW w:w="1530" w:type="dxa"/>
            <w:vAlign w:val="center"/>
          </w:tcPr>
          <w:p w14:paraId="3765EA3E" w14:textId="77777777" w:rsidR="00000000" w:rsidRDefault="00DE18B1">
            <w:pPr>
              <w:spacing w:line="360" w:lineRule="auto"/>
              <w:jc w:val="center"/>
              <w:rPr>
                <w:color w:val="000000"/>
                <w:sz w:val="24"/>
              </w:rPr>
            </w:pPr>
            <w:r>
              <w:rPr>
                <w:color w:val="000000"/>
              </w:rPr>
              <w:t xml:space="preserve">645.70 </w:t>
            </w:r>
          </w:p>
        </w:tc>
        <w:tc>
          <w:tcPr>
            <w:tcW w:w="1530" w:type="dxa"/>
            <w:vAlign w:val="center"/>
          </w:tcPr>
          <w:p w14:paraId="5BD823F7" w14:textId="77777777" w:rsidR="00000000" w:rsidRDefault="00DE18B1">
            <w:pPr>
              <w:spacing w:line="360" w:lineRule="auto"/>
              <w:jc w:val="center"/>
              <w:rPr>
                <w:color w:val="000000"/>
                <w:sz w:val="24"/>
              </w:rPr>
            </w:pPr>
            <w:r>
              <w:rPr>
                <w:color w:val="000000"/>
              </w:rPr>
              <w:t xml:space="preserve">642.49 </w:t>
            </w:r>
          </w:p>
        </w:tc>
        <w:tc>
          <w:tcPr>
            <w:tcW w:w="1592" w:type="dxa"/>
            <w:vAlign w:val="center"/>
          </w:tcPr>
          <w:p w14:paraId="0DE89399" w14:textId="77777777" w:rsidR="00000000" w:rsidRDefault="00DE18B1">
            <w:pPr>
              <w:spacing w:line="360" w:lineRule="auto"/>
              <w:jc w:val="center"/>
              <w:rPr>
                <w:color w:val="000000"/>
                <w:sz w:val="24"/>
              </w:rPr>
            </w:pPr>
            <w:r>
              <w:rPr>
                <w:color w:val="000000"/>
              </w:rPr>
              <w:t xml:space="preserve">271.89 </w:t>
            </w:r>
          </w:p>
        </w:tc>
        <w:tc>
          <w:tcPr>
            <w:tcW w:w="1593" w:type="dxa"/>
            <w:vAlign w:val="center"/>
          </w:tcPr>
          <w:p w14:paraId="2E731865" w14:textId="77777777" w:rsidR="00000000" w:rsidRDefault="00DE18B1">
            <w:pPr>
              <w:spacing w:line="360" w:lineRule="auto"/>
              <w:jc w:val="center"/>
              <w:rPr>
                <w:color w:val="000000"/>
                <w:sz w:val="24"/>
              </w:rPr>
            </w:pPr>
            <w:r>
              <w:rPr>
                <w:color w:val="000000"/>
              </w:rPr>
              <w:t xml:space="preserve">793.82 </w:t>
            </w:r>
          </w:p>
        </w:tc>
      </w:tr>
    </w:tbl>
    <w:p w14:paraId="71401FD0" w14:textId="77777777" w:rsidR="00000000" w:rsidRDefault="00DE18B1">
      <w:pPr>
        <w:spacing w:line="360" w:lineRule="auto"/>
        <w:rPr>
          <w:color w:val="000000"/>
          <w:szCs w:val="21"/>
        </w:rPr>
      </w:pPr>
    </w:p>
    <w:p w14:paraId="44116819" w14:textId="77777777" w:rsidR="00000000" w:rsidRDefault="00DE18B1">
      <w:pPr>
        <w:spacing w:line="360" w:lineRule="auto"/>
        <w:rPr>
          <w:color w:val="000000"/>
          <w:szCs w:val="21"/>
        </w:rPr>
      </w:pPr>
    </w:p>
    <w:p w14:paraId="6AD35288" w14:textId="77777777" w:rsidR="00000000" w:rsidRDefault="00DE18B1">
      <w:pPr>
        <w:spacing w:line="360" w:lineRule="auto"/>
        <w:rPr>
          <w:color w:val="000000"/>
          <w:szCs w:val="21"/>
        </w:rPr>
      </w:pPr>
    </w:p>
    <w:p w14:paraId="4812283D" w14:textId="77777777" w:rsidR="00000000" w:rsidRDefault="00DE18B1">
      <w:pPr>
        <w:spacing w:line="360" w:lineRule="auto"/>
        <w:rPr>
          <w:color w:val="000000"/>
          <w:szCs w:val="21"/>
        </w:rPr>
      </w:pPr>
    </w:p>
    <w:p w14:paraId="7B9E774F" w14:textId="77777777" w:rsidR="00000000" w:rsidRDefault="00DE18B1">
      <w:pPr>
        <w:spacing w:line="360" w:lineRule="auto"/>
        <w:rPr>
          <w:color w:val="000000"/>
          <w:szCs w:val="21"/>
        </w:rPr>
      </w:pPr>
    </w:p>
    <w:p w14:paraId="09541906" w14:textId="77777777" w:rsidR="00000000" w:rsidRDefault="00DE18B1">
      <w:pPr>
        <w:spacing w:line="360" w:lineRule="auto"/>
        <w:rPr>
          <w:color w:val="000000"/>
          <w:szCs w:val="21"/>
        </w:rPr>
      </w:pPr>
    </w:p>
    <w:p w14:paraId="7A50B073" w14:textId="77777777" w:rsidR="00000000" w:rsidRDefault="00DE18B1">
      <w:pPr>
        <w:spacing w:line="360" w:lineRule="auto"/>
        <w:rPr>
          <w:color w:val="000000"/>
          <w:szCs w:val="21"/>
        </w:rPr>
      </w:pPr>
      <w:r>
        <w:rPr>
          <w:color w:val="000000"/>
          <w:szCs w:val="21"/>
        </w:rPr>
        <w:t>（续表）</w:t>
      </w:r>
      <w:r>
        <w:rPr>
          <w:color w:val="000000"/>
          <w:szCs w:val="21"/>
        </w:rPr>
        <w:t xml:space="preserve">                                            </w:t>
      </w:r>
      <w:r>
        <w:rPr>
          <w:color w:val="000000"/>
          <w:szCs w:val="21"/>
        </w:rPr>
        <w:t>表</w:t>
      </w:r>
      <w:r>
        <w:rPr>
          <w:color w:val="000000"/>
          <w:szCs w:val="21"/>
        </w:rPr>
        <w:t xml:space="preserve">6-5  </w:t>
      </w:r>
      <w:r>
        <w:rPr>
          <w:color w:val="000000"/>
          <w:szCs w:val="21"/>
        </w:rPr>
        <w:t>框架柱内</w:t>
      </w:r>
      <w:r>
        <w:rPr>
          <w:color w:val="000000"/>
          <w:szCs w:val="21"/>
        </w:rPr>
        <w:t>力组合</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671"/>
        <w:gridCol w:w="671"/>
        <w:gridCol w:w="671"/>
        <w:gridCol w:w="1170"/>
        <w:gridCol w:w="1170"/>
        <w:gridCol w:w="1170"/>
        <w:gridCol w:w="1170"/>
        <w:gridCol w:w="1530"/>
        <w:gridCol w:w="1530"/>
        <w:gridCol w:w="1592"/>
        <w:gridCol w:w="1593"/>
      </w:tblGrid>
      <w:tr w:rsidR="00000000" w14:paraId="2929E1F7" w14:textId="77777777">
        <w:trPr>
          <w:jc w:val="center"/>
        </w:trPr>
        <w:tc>
          <w:tcPr>
            <w:tcW w:w="670" w:type="dxa"/>
            <w:vMerge w:val="restart"/>
            <w:vAlign w:val="center"/>
          </w:tcPr>
          <w:p w14:paraId="048E319A" w14:textId="77777777" w:rsidR="00000000" w:rsidRDefault="00DE18B1">
            <w:pPr>
              <w:spacing w:line="360" w:lineRule="auto"/>
              <w:jc w:val="center"/>
              <w:rPr>
                <w:color w:val="000000"/>
                <w:szCs w:val="21"/>
              </w:rPr>
            </w:pPr>
            <w:r>
              <w:rPr>
                <w:color w:val="000000"/>
                <w:szCs w:val="21"/>
              </w:rPr>
              <w:t>层号</w:t>
            </w:r>
          </w:p>
        </w:tc>
        <w:tc>
          <w:tcPr>
            <w:tcW w:w="671" w:type="dxa"/>
            <w:vMerge w:val="restart"/>
            <w:vAlign w:val="center"/>
          </w:tcPr>
          <w:p w14:paraId="5E11A44E" w14:textId="77777777" w:rsidR="00000000" w:rsidRDefault="00DE18B1">
            <w:pPr>
              <w:spacing w:line="360" w:lineRule="auto"/>
              <w:jc w:val="center"/>
              <w:rPr>
                <w:color w:val="000000"/>
                <w:szCs w:val="21"/>
              </w:rPr>
            </w:pPr>
            <w:r>
              <w:rPr>
                <w:color w:val="000000"/>
                <w:szCs w:val="21"/>
              </w:rPr>
              <w:t>杆</w:t>
            </w:r>
          </w:p>
          <w:p w14:paraId="65D9297D" w14:textId="77777777" w:rsidR="00000000" w:rsidRDefault="00DE18B1">
            <w:pPr>
              <w:spacing w:line="360" w:lineRule="auto"/>
              <w:jc w:val="center"/>
              <w:rPr>
                <w:color w:val="000000"/>
                <w:szCs w:val="21"/>
              </w:rPr>
            </w:pPr>
            <w:r>
              <w:rPr>
                <w:color w:val="000000"/>
                <w:szCs w:val="21"/>
              </w:rPr>
              <w:t>件</w:t>
            </w:r>
          </w:p>
          <w:p w14:paraId="5719827D" w14:textId="77777777" w:rsidR="00000000" w:rsidRDefault="00DE18B1">
            <w:pPr>
              <w:spacing w:line="360" w:lineRule="auto"/>
              <w:jc w:val="center"/>
              <w:rPr>
                <w:color w:val="000000"/>
                <w:szCs w:val="21"/>
              </w:rPr>
            </w:pPr>
            <w:r>
              <w:rPr>
                <w:color w:val="000000"/>
                <w:szCs w:val="21"/>
              </w:rPr>
              <w:t>号</w:t>
            </w:r>
          </w:p>
        </w:tc>
        <w:tc>
          <w:tcPr>
            <w:tcW w:w="671" w:type="dxa"/>
            <w:vMerge w:val="restart"/>
            <w:vAlign w:val="center"/>
          </w:tcPr>
          <w:p w14:paraId="08AFECB3" w14:textId="77777777" w:rsidR="00000000" w:rsidRDefault="00DE18B1">
            <w:pPr>
              <w:spacing w:line="360" w:lineRule="auto"/>
              <w:ind w:leftChars="-21" w:left="-44" w:rightChars="-41" w:right="-86"/>
              <w:jc w:val="center"/>
              <w:rPr>
                <w:color w:val="000000"/>
                <w:szCs w:val="21"/>
              </w:rPr>
            </w:pPr>
            <w:r>
              <w:rPr>
                <w:color w:val="000000"/>
                <w:szCs w:val="21"/>
              </w:rPr>
              <w:t>截面</w:t>
            </w:r>
          </w:p>
        </w:tc>
        <w:tc>
          <w:tcPr>
            <w:tcW w:w="671" w:type="dxa"/>
            <w:vMerge w:val="restart"/>
            <w:vAlign w:val="center"/>
          </w:tcPr>
          <w:p w14:paraId="60184918" w14:textId="77777777" w:rsidR="00000000" w:rsidRDefault="00DE18B1">
            <w:pPr>
              <w:spacing w:line="360" w:lineRule="auto"/>
              <w:jc w:val="center"/>
              <w:rPr>
                <w:color w:val="000000"/>
                <w:szCs w:val="21"/>
              </w:rPr>
            </w:pPr>
            <w:r>
              <w:rPr>
                <w:color w:val="000000"/>
                <w:szCs w:val="21"/>
              </w:rPr>
              <w:t>内力</w:t>
            </w:r>
          </w:p>
        </w:tc>
        <w:tc>
          <w:tcPr>
            <w:tcW w:w="4680" w:type="dxa"/>
            <w:gridSpan w:val="4"/>
            <w:vAlign w:val="center"/>
          </w:tcPr>
          <w:p w14:paraId="1EB91528" w14:textId="77777777" w:rsidR="00000000" w:rsidRDefault="00DE18B1">
            <w:pPr>
              <w:spacing w:line="360" w:lineRule="auto"/>
              <w:jc w:val="center"/>
              <w:rPr>
                <w:color w:val="000000"/>
                <w:szCs w:val="21"/>
              </w:rPr>
            </w:pPr>
            <w:r>
              <w:rPr>
                <w:color w:val="000000"/>
                <w:szCs w:val="21"/>
              </w:rPr>
              <w:t>荷载类别</w:t>
            </w:r>
          </w:p>
        </w:tc>
        <w:tc>
          <w:tcPr>
            <w:tcW w:w="6245" w:type="dxa"/>
            <w:gridSpan w:val="4"/>
            <w:vAlign w:val="center"/>
          </w:tcPr>
          <w:p w14:paraId="3D6D678A" w14:textId="77777777" w:rsidR="00000000" w:rsidRDefault="00DE18B1">
            <w:pPr>
              <w:spacing w:line="360" w:lineRule="auto"/>
              <w:jc w:val="center"/>
              <w:rPr>
                <w:color w:val="000000"/>
                <w:szCs w:val="21"/>
              </w:rPr>
            </w:pPr>
            <w:r>
              <w:rPr>
                <w:color w:val="000000"/>
                <w:szCs w:val="21"/>
              </w:rPr>
              <w:t>内力组合</w:t>
            </w:r>
          </w:p>
        </w:tc>
      </w:tr>
      <w:tr w:rsidR="00000000" w14:paraId="3E3D09E6" w14:textId="77777777">
        <w:trPr>
          <w:jc w:val="center"/>
        </w:trPr>
        <w:tc>
          <w:tcPr>
            <w:tcW w:w="670" w:type="dxa"/>
            <w:vMerge/>
            <w:vAlign w:val="center"/>
          </w:tcPr>
          <w:p w14:paraId="46CE897C" w14:textId="77777777" w:rsidR="00000000" w:rsidRDefault="00DE18B1">
            <w:pPr>
              <w:spacing w:line="360" w:lineRule="auto"/>
              <w:jc w:val="center"/>
              <w:rPr>
                <w:color w:val="000000"/>
                <w:szCs w:val="21"/>
              </w:rPr>
            </w:pPr>
          </w:p>
        </w:tc>
        <w:tc>
          <w:tcPr>
            <w:tcW w:w="671" w:type="dxa"/>
            <w:vMerge/>
            <w:vAlign w:val="center"/>
          </w:tcPr>
          <w:p w14:paraId="7C7D4232" w14:textId="77777777" w:rsidR="00000000" w:rsidRDefault="00DE18B1">
            <w:pPr>
              <w:spacing w:line="360" w:lineRule="auto"/>
              <w:jc w:val="center"/>
              <w:rPr>
                <w:color w:val="000000"/>
                <w:szCs w:val="21"/>
              </w:rPr>
            </w:pPr>
          </w:p>
        </w:tc>
        <w:tc>
          <w:tcPr>
            <w:tcW w:w="671" w:type="dxa"/>
            <w:vMerge/>
            <w:vAlign w:val="center"/>
          </w:tcPr>
          <w:p w14:paraId="6C61646F" w14:textId="77777777" w:rsidR="00000000" w:rsidRDefault="00DE18B1">
            <w:pPr>
              <w:spacing w:line="360" w:lineRule="auto"/>
              <w:ind w:leftChars="-21" w:left="-44" w:rightChars="-41" w:right="-86"/>
              <w:jc w:val="center"/>
              <w:rPr>
                <w:color w:val="000000"/>
                <w:szCs w:val="21"/>
              </w:rPr>
            </w:pPr>
          </w:p>
        </w:tc>
        <w:tc>
          <w:tcPr>
            <w:tcW w:w="671" w:type="dxa"/>
            <w:vMerge/>
            <w:vAlign w:val="center"/>
          </w:tcPr>
          <w:p w14:paraId="6F56E24B" w14:textId="77777777" w:rsidR="00000000" w:rsidRDefault="00DE18B1">
            <w:pPr>
              <w:spacing w:line="360" w:lineRule="auto"/>
              <w:jc w:val="center"/>
              <w:rPr>
                <w:color w:val="000000"/>
                <w:szCs w:val="21"/>
              </w:rPr>
            </w:pPr>
          </w:p>
        </w:tc>
        <w:tc>
          <w:tcPr>
            <w:tcW w:w="1170" w:type="dxa"/>
            <w:vMerge w:val="restart"/>
            <w:vAlign w:val="center"/>
          </w:tcPr>
          <w:p w14:paraId="73344DB4" w14:textId="77777777" w:rsidR="00000000" w:rsidRDefault="00DE18B1">
            <w:pPr>
              <w:spacing w:line="360" w:lineRule="auto"/>
              <w:jc w:val="center"/>
              <w:rPr>
                <w:color w:val="000000"/>
                <w:szCs w:val="21"/>
              </w:rPr>
            </w:pPr>
            <w:r>
              <w:rPr>
                <w:color w:val="000000"/>
                <w:szCs w:val="21"/>
              </w:rPr>
              <w:t>恒</w:t>
            </w:r>
            <w:r>
              <w:rPr>
                <w:color w:val="000000"/>
                <w:szCs w:val="21"/>
              </w:rPr>
              <w:t>①</w:t>
            </w:r>
          </w:p>
        </w:tc>
        <w:tc>
          <w:tcPr>
            <w:tcW w:w="1170" w:type="dxa"/>
            <w:vMerge w:val="restart"/>
            <w:vAlign w:val="center"/>
          </w:tcPr>
          <w:p w14:paraId="3895F956" w14:textId="77777777" w:rsidR="00000000" w:rsidRDefault="00DE18B1">
            <w:pPr>
              <w:spacing w:line="360" w:lineRule="auto"/>
              <w:jc w:val="center"/>
              <w:rPr>
                <w:color w:val="000000"/>
                <w:szCs w:val="21"/>
              </w:rPr>
            </w:pPr>
            <w:r>
              <w:rPr>
                <w:color w:val="000000"/>
                <w:szCs w:val="21"/>
              </w:rPr>
              <w:t>活</w:t>
            </w:r>
            <w:r>
              <w:rPr>
                <w:color w:val="000000"/>
                <w:szCs w:val="21"/>
              </w:rPr>
              <w:t>②</w:t>
            </w:r>
          </w:p>
        </w:tc>
        <w:tc>
          <w:tcPr>
            <w:tcW w:w="1170" w:type="dxa"/>
            <w:vMerge w:val="restart"/>
            <w:vAlign w:val="center"/>
          </w:tcPr>
          <w:p w14:paraId="6C8B3753" w14:textId="77777777" w:rsidR="00000000" w:rsidRDefault="00DE18B1">
            <w:pPr>
              <w:spacing w:line="360" w:lineRule="auto"/>
              <w:jc w:val="center"/>
              <w:rPr>
                <w:color w:val="000000"/>
                <w:szCs w:val="21"/>
              </w:rPr>
            </w:pPr>
            <w:r>
              <w:rPr>
                <w:color w:val="000000"/>
                <w:szCs w:val="21"/>
              </w:rPr>
              <w:t>地震左</w:t>
            </w:r>
            <w:r>
              <w:rPr>
                <w:color w:val="000000"/>
                <w:szCs w:val="21"/>
              </w:rPr>
              <w:t>③</w:t>
            </w:r>
          </w:p>
        </w:tc>
        <w:tc>
          <w:tcPr>
            <w:tcW w:w="1170" w:type="dxa"/>
            <w:vMerge w:val="restart"/>
            <w:vAlign w:val="center"/>
          </w:tcPr>
          <w:p w14:paraId="33D65840" w14:textId="77777777" w:rsidR="00000000" w:rsidRDefault="00DE18B1">
            <w:pPr>
              <w:spacing w:line="360" w:lineRule="auto"/>
              <w:jc w:val="center"/>
              <w:rPr>
                <w:color w:val="000000"/>
                <w:szCs w:val="21"/>
              </w:rPr>
            </w:pPr>
            <w:r>
              <w:rPr>
                <w:color w:val="000000"/>
                <w:szCs w:val="21"/>
              </w:rPr>
              <w:t>地震右</w:t>
            </w:r>
            <w:r>
              <w:rPr>
                <w:color w:val="000000"/>
                <w:szCs w:val="21"/>
              </w:rPr>
              <w:t>④</w:t>
            </w:r>
          </w:p>
        </w:tc>
        <w:tc>
          <w:tcPr>
            <w:tcW w:w="1530" w:type="dxa"/>
            <w:vMerge w:val="restart"/>
            <w:vAlign w:val="center"/>
          </w:tcPr>
          <w:p w14:paraId="410454B5" w14:textId="77777777" w:rsidR="00000000" w:rsidRDefault="00DE18B1">
            <w:pPr>
              <w:spacing w:line="360" w:lineRule="auto"/>
              <w:jc w:val="center"/>
              <w:rPr>
                <w:color w:val="000000"/>
                <w:szCs w:val="21"/>
              </w:rPr>
            </w:pPr>
            <w:r>
              <w:rPr>
                <w:color w:val="000000"/>
                <w:szCs w:val="21"/>
              </w:rPr>
              <w:t>1.2①+1.4②</w:t>
            </w:r>
          </w:p>
        </w:tc>
        <w:tc>
          <w:tcPr>
            <w:tcW w:w="1530" w:type="dxa"/>
            <w:vMerge w:val="restart"/>
            <w:vAlign w:val="center"/>
          </w:tcPr>
          <w:p w14:paraId="5E328C34" w14:textId="77777777" w:rsidR="00000000" w:rsidRDefault="00DE18B1">
            <w:pPr>
              <w:spacing w:line="360" w:lineRule="auto"/>
              <w:jc w:val="center"/>
              <w:rPr>
                <w:color w:val="000000"/>
                <w:szCs w:val="21"/>
              </w:rPr>
            </w:pPr>
            <w:r>
              <w:rPr>
                <w:color w:val="000000"/>
                <w:szCs w:val="21"/>
              </w:rPr>
              <w:t>1.35①+0.98②</w:t>
            </w:r>
          </w:p>
        </w:tc>
        <w:tc>
          <w:tcPr>
            <w:tcW w:w="3185" w:type="dxa"/>
            <w:gridSpan w:val="2"/>
            <w:vAlign w:val="center"/>
          </w:tcPr>
          <w:p w14:paraId="543988AC" w14:textId="77777777" w:rsidR="00000000" w:rsidRDefault="00DE18B1">
            <w:pPr>
              <w:spacing w:line="360" w:lineRule="auto"/>
              <w:jc w:val="center"/>
              <w:rPr>
                <w:color w:val="000000"/>
                <w:szCs w:val="21"/>
              </w:rPr>
            </w:pPr>
            <w:r>
              <w:rPr>
                <w:color w:val="000000"/>
                <w:szCs w:val="21"/>
              </w:rPr>
              <w:t>1.2×(①+0.5②)+</w:t>
            </w:r>
          </w:p>
        </w:tc>
      </w:tr>
      <w:tr w:rsidR="00000000" w14:paraId="23FDE810" w14:textId="77777777">
        <w:trPr>
          <w:jc w:val="center"/>
        </w:trPr>
        <w:tc>
          <w:tcPr>
            <w:tcW w:w="670" w:type="dxa"/>
            <w:vMerge/>
            <w:vAlign w:val="center"/>
          </w:tcPr>
          <w:p w14:paraId="46B1871C" w14:textId="77777777" w:rsidR="00000000" w:rsidRDefault="00DE18B1">
            <w:pPr>
              <w:spacing w:line="360" w:lineRule="auto"/>
              <w:jc w:val="center"/>
              <w:rPr>
                <w:color w:val="000000"/>
                <w:szCs w:val="21"/>
              </w:rPr>
            </w:pPr>
          </w:p>
        </w:tc>
        <w:tc>
          <w:tcPr>
            <w:tcW w:w="671" w:type="dxa"/>
            <w:vMerge/>
            <w:vAlign w:val="center"/>
          </w:tcPr>
          <w:p w14:paraId="23990CBF" w14:textId="77777777" w:rsidR="00000000" w:rsidRDefault="00DE18B1">
            <w:pPr>
              <w:spacing w:line="360" w:lineRule="auto"/>
              <w:jc w:val="center"/>
              <w:rPr>
                <w:color w:val="000000"/>
                <w:szCs w:val="21"/>
              </w:rPr>
            </w:pPr>
          </w:p>
        </w:tc>
        <w:tc>
          <w:tcPr>
            <w:tcW w:w="671" w:type="dxa"/>
            <w:vMerge/>
            <w:vAlign w:val="center"/>
          </w:tcPr>
          <w:p w14:paraId="418AD17B" w14:textId="77777777" w:rsidR="00000000" w:rsidRDefault="00DE18B1">
            <w:pPr>
              <w:spacing w:line="360" w:lineRule="auto"/>
              <w:ind w:leftChars="-21" w:left="-44" w:rightChars="-41" w:right="-86"/>
              <w:jc w:val="center"/>
              <w:rPr>
                <w:color w:val="000000"/>
                <w:szCs w:val="21"/>
              </w:rPr>
            </w:pPr>
          </w:p>
        </w:tc>
        <w:tc>
          <w:tcPr>
            <w:tcW w:w="671" w:type="dxa"/>
            <w:vMerge/>
            <w:vAlign w:val="center"/>
          </w:tcPr>
          <w:p w14:paraId="05932A36" w14:textId="77777777" w:rsidR="00000000" w:rsidRDefault="00DE18B1">
            <w:pPr>
              <w:spacing w:line="360" w:lineRule="auto"/>
              <w:jc w:val="center"/>
              <w:rPr>
                <w:color w:val="000000"/>
                <w:szCs w:val="21"/>
              </w:rPr>
            </w:pPr>
          </w:p>
        </w:tc>
        <w:tc>
          <w:tcPr>
            <w:tcW w:w="1170" w:type="dxa"/>
            <w:vMerge/>
            <w:vAlign w:val="center"/>
          </w:tcPr>
          <w:p w14:paraId="79C71AE0" w14:textId="77777777" w:rsidR="00000000" w:rsidRDefault="00DE18B1">
            <w:pPr>
              <w:spacing w:line="360" w:lineRule="auto"/>
              <w:jc w:val="center"/>
              <w:rPr>
                <w:color w:val="000000"/>
                <w:szCs w:val="21"/>
              </w:rPr>
            </w:pPr>
          </w:p>
        </w:tc>
        <w:tc>
          <w:tcPr>
            <w:tcW w:w="1170" w:type="dxa"/>
            <w:vMerge/>
            <w:vAlign w:val="center"/>
          </w:tcPr>
          <w:p w14:paraId="665F0B98" w14:textId="77777777" w:rsidR="00000000" w:rsidRDefault="00DE18B1">
            <w:pPr>
              <w:spacing w:line="360" w:lineRule="auto"/>
              <w:jc w:val="center"/>
              <w:rPr>
                <w:color w:val="000000"/>
                <w:szCs w:val="21"/>
              </w:rPr>
            </w:pPr>
          </w:p>
        </w:tc>
        <w:tc>
          <w:tcPr>
            <w:tcW w:w="1170" w:type="dxa"/>
            <w:vMerge/>
            <w:vAlign w:val="center"/>
          </w:tcPr>
          <w:p w14:paraId="674CA8BF" w14:textId="77777777" w:rsidR="00000000" w:rsidRDefault="00DE18B1">
            <w:pPr>
              <w:spacing w:line="360" w:lineRule="auto"/>
              <w:jc w:val="center"/>
              <w:rPr>
                <w:color w:val="000000"/>
                <w:szCs w:val="21"/>
              </w:rPr>
            </w:pPr>
          </w:p>
        </w:tc>
        <w:tc>
          <w:tcPr>
            <w:tcW w:w="1170" w:type="dxa"/>
            <w:vMerge/>
            <w:vAlign w:val="center"/>
          </w:tcPr>
          <w:p w14:paraId="02F2A220" w14:textId="77777777" w:rsidR="00000000" w:rsidRDefault="00DE18B1">
            <w:pPr>
              <w:spacing w:line="360" w:lineRule="auto"/>
              <w:jc w:val="center"/>
              <w:rPr>
                <w:color w:val="000000"/>
                <w:szCs w:val="21"/>
              </w:rPr>
            </w:pPr>
          </w:p>
        </w:tc>
        <w:tc>
          <w:tcPr>
            <w:tcW w:w="1530" w:type="dxa"/>
            <w:vMerge/>
            <w:vAlign w:val="center"/>
          </w:tcPr>
          <w:p w14:paraId="314246F8" w14:textId="77777777" w:rsidR="00000000" w:rsidRDefault="00DE18B1">
            <w:pPr>
              <w:spacing w:line="360" w:lineRule="auto"/>
              <w:jc w:val="center"/>
              <w:rPr>
                <w:color w:val="000000"/>
                <w:szCs w:val="21"/>
              </w:rPr>
            </w:pPr>
          </w:p>
        </w:tc>
        <w:tc>
          <w:tcPr>
            <w:tcW w:w="1530" w:type="dxa"/>
            <w:vMerge/>
            <w:vAlign w:val="center"/>
          </w:tcPr>
          <w:p w14:paraId="56A96B6A" w14:textId="77777777" w:rsidR="00000000" w:rsidRDefault="00DE18B1">
            <w:pPr>
              <w:spacing w:line="360" w:lineRule="auto"/>
              <w:jc w:val="center"/>
              <w:rPr>
                <w:color w:val="000000"/>
                <w:szCs w:val="21"/>
              </w:rPr>
            </w:pPr>
          </w:p>
        </w:tc>
        <w:tc>
          <w:tcPr>
            <w:tcW w:w="1592" w:type="dxa"/>
            <w:vAlign w:val="center"/>
          </w:tcPr>
          <w:p w14:paraId="3C8AB1C0" w14:textId="77777777" w:rsidR="00000000" w:rsidRDefault="00DE18B1">
            <w:pPr>
              <w:spacing w:line="360" w:lineRule="auto"/>
              <w:jc w:val="center"/>
              <w:rPr>
                <w:color w:val="000000"/>
                <w:szCs w:val="21"/>
              </w:rPr>
            </w:pPr>
            <w:r>
              <w:rPr>
                <w:color w:val="000000"/>
                <w:szCs w:val="21"/>
              </w:rPr>
              <w:t>1.3×③</w:t>
            </w:r>
          </w:p>
        </w:tc>
        <w:tc>
          <w:tcPr>
            <w:tcW w:w="1593" w:type="dxa"/>
            <w:vAlign w:val="center"/>
          </w:tcPr>
          <w:p w14:paraId="2FD1F056" w14:textId="77777777" w:rsidR="00000000" w:rsidRDefault="00DE18B1">
            <w:pPr>
              <w:spacing w:line="360" w:lineRule="auto"/>
              <w:jc w:val="center"/>
              <w:rPr>
                <w:color w:val="000000"/>
                <w:szCs w:val="21"/>
              </w:rPr>
            </w:pPr>
            <w:r>
              <w:rPr>
                <w:color w:val="000000"/>
                <w:szCs w:val="21"/>
              </w:rPr>
              <w:t>1.3×④</w:t>
            </w:r>
          </w:p>
        </w:tc>
      </w:tr>
      <w:tr w:rsidR="00000000" w14:paraId="23BA405F" w14:textId="77777777">
        <w:trPr>
          <w:jc w:val="center"/>
        </w:trPr>
        <w:tc>
          <w:tcPr>
            <w:tcW w:w="670" w:type="dxa"/>
            <w:vMerge w:val="restart"/>
            <w:vAlign w:val="center"/>
          </w:tcPr>
          <w:p w14:paraId="5EBC78F7" w14:textId="77777777" w:rsidR="00000000" w:rsidRDefault="00DE18B1">
            <w:pPr>
              <w:spacing w:line="360" w:lineRule="auto"/>
              <w:jc w:val="center"/>
              <w:rPr>
                <w:color w:val="000000"/>
                <w:szCs w:val="21"/>
              </w:rPr>
            </w:pPr>
            <w:r>
              <w:rPr>
                <w:color w:val="000000"/>
                <w:szCs w:val="21"/>
              </w:rPr>
              <w:t>2</w:t>
            </w:r>
            <w:r>
              <w:rPr>
                <w:color w:val="000000"/>
                <w:szCs w:val="21"/>
              </w:rPr>
              <w:t>层</w:t>
            </w:r>
          </w:p>
        </w:tc>
        <w:tc>
          <w:tcPr>
            <w:tcW w:w="671" w:type="dxa"/>
            <w:vMerge w:val="restart"/>
            <w:vAlign w:val="center"/>
          </w:tcPr>
          <w:p w14:paraId="7F797CAF" w14:textId="77777777" w:rsidR="00000000" w:rsidRDefault="00DE18B1">
            <w:pPr>
              <w:spacing w:line="360" w:lineRule="auto"/>
              <w:jc w:val="center"/>
              <w:rPr>
                <w:color w:val="000000"/>
                <w:szCs w:val="21"/>
              </w:rPr>
            </w:pPr>
            <w:r>
              <w:rPr>
                <w:color w:val="000000"/>
                <w:szCs w:val="21"/>
              </w:rPr>
              <w:t>中</w:t>
            </w:r>
          </w:p>
          <w:p w14:paraId="72B1476C" w14:textId="77777777" w:rsidR="00000000" w:rsidRDefault="00DE18B1">
            <w:pPr>
              <w:spacing w:line="360" w:lineRule="auto"/>
              <w:jc w:val="center"/>
              <w:rPr>
                <w:color w:val="000000"/>
                <w:szCs w:val="21"/>
              </w:rPr>
            </w:pPr>
            <w:r>
              <w:rPr>
                <w:color w:val="000000"/>
                <w:szCs w:val="21"/>
              </w:rPr>
              <w:t>跨</w:t>
            </w:r>
          </w:p>
          <w:p w14:paraId="160DF233" w14:textId="77777777" w:rsidR="00000000" w:rsidRDefault="00DE18B1">
            <w:pPr>
              <w:spacing w:line="360" w:lineRule="auto"/>
              <w:jc w:val="center"/>
              <w:rPr>
                <w:color w:val="000000"/>
                <w:szCs w:val="21"/>
              </w:rPr>
            </w:pPr>
            <w:r>
              <w:rPr>
                <w:color w:val="000000"/>
                <w:szCs w:val="21"/>
              </w:rPr>
              <w:t>柱</w:t>
            </w:r>
          </w:p>
        </w:tc>
        <w:tc>
          <w:tcPr>
            <w:tcW w:w="671" w:type="dxa"/>
            <w:vMerge w:val="restart"/>
            <w:vAlign w:val="center"/>
          </w:tcPr>
          <w:p w14:paraId="30113AA9" w14:textId="77777777" w:rsidR="00000000" w:rsidRDefault="00DE18B1">
            <w:pPr>
              <w:spacing w:line="360" w:lineRule="auto"/>
              <w:ind w:leftChars="-21" w:left="-44" w:rightChars="-41" w:right="-86"/>
              <w:jc w:val="center"/>
              <w:rPr>
                <w:color w:val="000000"/>
                <w:szCs w:val="21"/>
              </w:rPr>
            </w:pPr>
            <w:r>
              <w:rPr>
                <w:color w:val="000000"/>
                <w:szCs w:val="21"/>
              </w:rPr>
              <w:t>上端</w:t>
            </w:r>
          </w:p>
        </w:tc>
        <w:tc>
          <w:tcPr>
            <w:tcW w:w="671" w:type="dxa"/>
            <w:vAlign w:val="center"/>
          </w:tcPr>
          <w:p w14:paraId="20043EB6" w14:textId="77777777" w:rsidR="00000000" w:rsidRDefault="00DE18B1">
            <w:pPr>
              <w:spacing w:line="360" w:lineRule="auto"/>
              <w:jc w:val="center"/>
              <w:rPr>
                <w:i/>
                <w:color w:val="000000"/>
                <w:sz w:val="18"/>
                <w:szCs w:val="18"/>
              </w:rPr>
            </w:pPr>
            <w:r>
              <w:rPr>
                <w:i/>
                <w:color w:val="000000"/>
                <w:sz w:val="18"/>
                <w:szCs w:val="18"/>
              </w:rPr>
              <w:t>M</w:t>
            </w:r>
          </w:p>
        </w:tc>
        <w:tc>
          <w:tcPr>
            <w:tcW w:w="1170" w:type="dxa"/>
            <w:vAlign w:val="center"/>
          </w:tcPr>
          <w:p w14:paraId="5DE6935F" w14:textId="77777777" w:rsidR="00000000" w:rsidRDefault="00DE18B1">
            <w:pPr>
              <w:spacing w:line="360" w:lineRule="auto"/>
              <w:jc w:val="center"/>
              <w:rPr>
                <w:color w:val="000000"/>
                <w:sz w:val="24"/>
              </w:rPr>
            </w:pPr>
            <w:r>
              <w:rPr>
                <w:color w:val="000000"/>
              </w:rPr>
              <w:t xml:space="preserve">-11.96 </w:t>
            </w:r>
          </w:p>
        </w:tc>
        <w:tc>
          <w:tcPr>
            <w:tcW w:w="1170" w:type="dxa"/>
            <w:vAlign w:val="center"/>
          </w:tcPr>
          <w:p w14:paraId="71B099BF" w14:textId="77777777" w:rsidR="00000000" w:rsidRDefault="00DE18B1">
            <w:pPr>
              <w:spacing w:line="360" w:lineRule="auto"/>
              <w:jc w:val="center"/>
              <w:rPr>
                <w:color w:val="000000"/>
                <w:sz w:val="24"/>
              </w:rPr>
            </w:pPr>
            <w:r>
              <w:rPr>
                <w:color w:val="000000"/>
              </w:rPr>
              <w:t xml:space="preserve">-3.54 </w:t>
            </w:r>
          </w:p>
        </w:tc>
        <w:tc>
          <w:tcPr>
            <w:tcW w:w="1170" w:type="dxa"/>
            <w:vAlign w:val="center"/>
          </w:tcPr>
          <w:p w14:paraId="1F07265B" w14:textId="77777777" w:rsidR="00000000" w:rsidRDefault="00DE18B1">
            <w:pPr>
              <w:spacing w:line="360" w:lineRule="auto"/>
              <w:jc w:val="center"/>
              <w:rPr>
                <w:color w:val="000000"/>
                <w:sz w:val="24"/>
              </w:rPr>
            </w:pPr>
            <w:r>
              <w:rPr>
                <w:color w:val="000000"/>
              </w:rPr>
              <w:t xml:space="preserve">136.00 </w:t>
            </w:r>
          </w:p>
        </w:tc>
        <w:tc>
          <w:tcPr>
            <w:tcW w:w="1170" w:type="dxa"/>
            <w:vAlign w:val="center"/>
          </w:tcPr>
          <w:p w14:paraId="70572F2C" w14:textId="77777777" w:rsidR="00000000" w:rsidRDefault="00DE18B1">
            <w:pPr>
              <w:spacing w:line="360" w:lineRule="auto"/>
              <w:jc w:val="center"/>
              <w:rPr>
                <w:color w:val="000000"/>
                <w:sz w:val="24"/>
              </w:rPr>
            </w:pPr>
            <w:r>
              <w:rPr>
                <w:color w:val="000000"/>
              </w:rPr>
              <w:t xml:space="preserve">-136.00 </w:t>
            </w:r>
          </w:p>
        </w:tc>
        <w:tc>
          <w:tcPr>
            <w:tcW w:w="1530" w:type="dxa"/>
            <w:vAlign w:val="center"/>
          </w:tcPr>
          <w:p w14:paraId="5BB99B13" w14:textId="77777777" w:rsidR="00000000" w:rsidRDefault="00DE18B1">
            <w:pPr>
              <w:spacing w:line="360" w:lineRule="auto"/>
              <w:jc w:val="center"/>
              <w:rPr>
                <w:color w:val="000000"/>
                <w:sz w:val="24"/>
              </w:rPr>
            </w:pPr>
            <w:r>
              <w:rPr>
                <w:color w:val="000000"/>
              </w:rPr>
              <w:t xml:space="preserve">-19.30 </w:t>
            </w:r>
          </w:p>
        </w:tc>
        <w:tc>
          <w:tcPr>
            <w:tcW w:w="1530" w:type="dxa"/>
            <w:vAlign w:val="center"/>
          </w:tcPr>
          <w:p w14:paraId="7A7F1DE9" w14:textId="77777777" w:rsidR="00000000" w:rsidRDefault="00DE18B1">
            <w:pPr>
              <w:spacing w:line="360" w:lineRule="auto"/>
              <w:jc w:val="center"/>
              <w:rPr>
                <w:color w:val="000000"/>
                <w:sz w:val="24"/>
              </w:rPr>
            </w:pPr>
            <w:r>
              <w:rPr>
                <w:color w:val="000000"/>
              </w:rPr>
              <w:t xml:space="preserve">-19.61 </w:t>
            </w:r>
          </w:p>
        </w:tc>
        <w:tc>
          <w:tcPr>
            <w:tcW w:w="1592" w:type="dxa"/>
            <w:vAlign w:val="center"/>
          </w:tcPr>
          <w:p w14:paraId="79AB7711" w14:textId="77777777" w:rsidR="00000000" w:rsidRDefault="00DE18B1">
            <w:pPr>
              <w:spacing w:line="360" w:lineRule="auto"/>
              <w:jc w:val="center"/>
              <w:rPr>
                <w:color w:val="000000"/>
                <w:sz w:val="24"/>
              </w:rPr>
            </w:pPr>
            <w:r>
              <w:rPr>
                <w:color w:val="000000"/>
              </w:rPr>
              <w:t xml:space="preserve">160.33 </w:t>
            </w:r>
          </w:p>
        </w:tc>
        <w:tc>
          <w:tcPr>
            <w:tcW w:w="1593" w:type="dxa"/>
            <w:vAlign w:val="center"/>
          </w:tcPr>
          <w:p w14:paraId="4203B818" w14:textId="77777777" w:rsidR="00000000" w:rsidRDefault="00DE18B1">
            <w:pPr>
              <w:spacing w:line="360" w:lineRule="auto"/>
              <w:jc w:val="center"/>
              <w:rPr>
                <w:color w:val="000000"/>
                <w:sz w:val="24"/>
              </w:rPr>
            </w:pPr>
            <w:r>
              <w:rPr>
                <w:color w:val="000000"/>
              </w:rPr>
              <w:t xml:space="preserve">-193.27 </w:t>
            </w:r>
          </w:p>
        </w:tc>
      </w:tr>
      <w:tr w:rsidR="00000000" w14:paraId="13A6BFF4" w14:textId="77777777">
        <w:trPr>
          <w:jc w:val="center"/>
        </w:trPr>
        <w:tc>
          <w:tcPr>
            <w:tcW w:w="670" w:type="dxa"/>
            <w:vMerge/>
            <w:vAlign w:val="center"/>
          </w:tcPr>
          <w:p w14:paraId="3B443336" w14:textId="77777777" w:rsidR="00000000" w:rsidRDefault="00DE18B1">
            <w:pPr>
              <w:spacing w:line="360" w:lineRule="auto"/>
              <w:jc w:val="center"/>
              <w:rPr>
                <w:color w:val="000000"/>
                <w:szCs w:val="21"/>
              </w:rPr>
            </w:pPr>
          </w:p>
        </w:tc>
        <w:tc>
          <w:tcPr>
            <w:tcW w:w="671" w:type="dxa"/>
            <w:vMerge/>
            <w:vAlign w:val="center"/>
          </w:tcPr>
          <w:p w14:paraId="426D6905" w14:textId="77777777" w:rsidR="00000000" w:rsidRDefault="00DE18B1">
            <w:pPr>
              <w:spacing w:line="360" w:lineRule="auto"/>
              <w:jc w:val="center"/>
              <w:rPr>
                <w:color w:val="000000"/>
                <w:szCs w:val="21"/>
              </w:rPr>
            </w:pPr>
          </w:p>
        </w:tc>
        <w:tc>
          <w:tcPr>
            <w:tcW w:w="671" w:type="dxa"/>
            <w:vMerge/>
            <w:vAlign w:val="center"/>
          </w:tcPr>
          <w:p w14:paraId="7A62CCD0" w14:textId="77777777" w:rsidR="00000000" w:rsidRDefault="00DE18B1">
            <w:pPr>
              <w:spacing w:line="360" w:lineRule="auto"/>
              <w:ind w:leftChars="-21" w:left="-44" w:rightChars="-41" w:right="-86"/>
              <w:jc w:val="center"/>
              <w:rPr>
                <w:color w:val="000000"/>
                <w:szCs w:val="21"/>
              </w:rPr>
            </w:pPr>
          </w:p>
        </w:tc>
        <w:tc>
          <w:tcPr>
            <w:tcW w:w="671" w:type="dxa"/>
            <w:vAlign w:val="center"/>
          </w:tcPr>
          <w:p w14:paraId="3B584C43" w14:textId="77777777" w:rsidR="00000000" w:rsidRDefault="00DE18B1">
            <w:pPr>
              <w:spacing w:line="360" w:lineRule="auto"/>
              <w:jc w:val="center"/>
              <w:rPr>
                <w:i/>
                <w:color w:val="000000"/>
                <w:sz w:val="18"/>
                <w:szCs w:val="18"/>
              </w:rPr>
            </w:pPr>
            <w:r>
              <w:rPr>
                <w:i/>
                <w:color w:val="000000"/>
                <w:sz w:val="18"/>
                <w:szCs w:val="18"/>
              </w:rPr>
              <w:t>N</w:t>
            </w:r>
          </w:p>
        </w:tc>
        <w:tc>
          <w:tcPr>
            <w:tcW w:w="1170" w:type="dxa"/>
            <w:vAlign w:val="center"/>
          </w:tcPr>
          <w:p w14:paraId="45727431" w14:textId="77777777" w:rsidR="00000000" w:rsidRDefault="00DE18B1">
            <w:pPr>
              <w:spacing w:line="360" w:lineRule="auto"/>
              <w:jc w:val="center"/>
              <w:rPr>
                <w:color w:val="000000"/>
                <w:sz w:val="24"/>
              </w:rPr>
            </w:pPr>
            <w:r>
              <w:rPr>
                <w:color w:val="000000"/>
              </w:rPr>
              <w:t xml:space="preserve">430.77 </w:t>
            </w:r>
          </w:p>
        </w:tc>
        <w:tc>
          <w:tcPr>
            <w:tcW w:w="1170" w:type="dxa"/>
            <w:vAlign w:val="center"/>
          </w:tcPr>
          <w:p w14:paraId="52E04B13" w14:textId="77777777" w:rsidR="00000000" w:rsidRDefault="00DE18B1">
            <w:pPr>
              <w:spacing w:line="360" w:lineRule="auto"/>
              <w:jc w:val="center"/>
              <w:rPr>
                <w:color w:val="000000"/>
                <w:sz w:val="24"/>
              </w:rPr>
            </w:pPr>
            <w:r>
              <w:rPr>
                <w:color w:val="000000"/>
              </w:rPr>
              <w:t xml:space="preserve">30.03 </w:t>
            </w:r>
          </w:p>
        </w:tc>
        <w:tc>
          <w:tcPr>
            <w:tcW w:w="1170" w:type="dxa"/>
            <w:vAlign w:val="center"/>
          </w:tcPr>
          <w:p w14:paraId="01ACF87D" w14:textId="77777777" w:rsidR="00000000" w:rsidRDefault="00DE18B1">
            <w:pPr>
              <w:spacing w:line="360" w:lineRule="auto"/>
              <w:jc w:val="center"/>
              <w:rPr>
                <w:color w:val="000000"/>
                <w:sz w:val="24"/>
              </w:rPr>
            </w:pPr>
            <w:r>
              <w:rPr>
                <w:color w:val="000000"/>
              </w:rPr>
              <w:t xml:space="preserve">157.01 </w:t>
            </w:r>
          </w:p>
        </w:tc>
        <w:tc>
          <w:tcPr>
            <w:tcW w:w="1170" w:type="dxa"/>
            <w:vAlign w:val="center"/>
          </w:tcPr>
          <w:p w14:paraId="63C58C0E" w14:textId="77777777" w:rsidR="00000000" w:rsidRDefault="00DE18B1">
            <w:pPr>
              <w:spacing w:line="360" w:lineRule="auto"/>
              <w:jc w:val="center"/>
              <w:rPr>
                <w:color w:val="000000"/>
                <w:sz w:val="24"/>
              </w:rPr>
            </w:pPr>
            <w:r>
              <w:rPr>
                <w:color w:val="000000"/>
              </w:rPr>
              <w:t xml:space="preserve">-157.01 </w:t>
            </w:r>
          </w:p>
        </w:tc>
        <w:tc>
          <w:tcPr>
            <w:tcW w:w="1530" w:type="dxa"/>
            <w:vAlign w:val="center"/>
          </w:tcPr>
          <w:p w14:paraId="2C9ADB38" w14:textId="77777777" w:rsidR="00000000" w:rsidRDefault="00DE18B1">
            <w:pPr>
              <w:spacing w:line="360" w:lineRule="auto"/>
              <w:jc w:val="center"/>
              <w:rPr>
                <w:color w:val="000000"/>
                <w:sz w:val="24"/>
              </w:rPr>
            </w:pPr>
            <w:r>
              <w:rPr>
                <w:color w:val="000000"/>
              </w:rPr>
              <w:t xml:space="preserve">558.96 </w:t>
            </w:r>
          </w:p>
        </w:tc>
        <w:tc>
          <w:tcPr>
            <w:tcW w:w="1530" w:type="dxa"/>
            <w:vAlign w:val="center"/>
          </w:tcPr>
          <w:p w14:paraId="4BD8AD90" w14:textId="77777777" w:rsidR="00000000" w:rsidRDefault="00DE18B1">
            <w:pPr>
              <w:spacing w:line="360" w:lineRule="auto"/>
              <w:jc w:val="center"/>
              <w:rPr>
                <w:color w:val="000000"/>
                <w:sz w:val="24"/>
              </w:rPr>
            </w:pPr>
            <w:r>
              <w:rPr>
                <w:color w:val="000000"/>
              </w:rPr>
              <w:t xml:space="preserve">610.97 </w:t>
            </w:r>
          </w:p>
        </w:tc>
        <w:tc>
          <w:tcPr>
            <w:tcW w:w="1592" w:type="dxa"/>
            <w:vAlign w:val="center"/>
          </w:tcPr>
          <w:p w14:paraId="52874C52" w14:textId="77777777" w:rsidR="00000000" w:rsidRDefault="00DE18B1">
            <w:pPr>
              <w:spacing w:line="360" w:lineRule="auto"/>
              <w:jc w:val="center"/>
              <w:rPr>
                <w:color w:val="000000"/>
                <w:sz w:val="24"/>
              </w:rPr>
            </w:pPr>
            <w:r>
              <w:rPr>
                <w:color w:val="000000"/>
              </w:rPr>
              <w:t xml:space="preserve">739.06 </w:t>
            </w:r>
          </w:p>
        </w:tc>
        <w:tc>
          <w:tcPr>
            <w:tcW w:w="1593" w:type="dxa"/>
            <w:vAlign w:val="center"/>
          </w:tcPr>
          <w:p w14:paraId="2B87CBEB" w14:textId="77777777" w:rsidR="00000000" w:rsidRDefault="00DE18B1">
            <w:pPr>
              <w:spacing w:line="360" w:lineRule="auto"/>
              <w:jc w:val="center"/>
              <w:rPr>
                <w:color w:val="000000"/>
                <w:sz w:val="24"/>
              </w:rPr>
            </w:pPr>
            <w:r>
              <w:rPr>
                <w:color w:val="000000"/>
              </w:rPr>
              <w:t>330.8</w:t>
            </w:r>
            <w:r>
              <w:rPr>
                <w:color w:val="000000"/>
              </w:rPr>
              <w:t xml:space="preserve">2 </w:t>
            </w:r>
          </w:p>
        </w:tc>
      </w:tr>
      <w:tr w:rsidR="00000000" w14:paraId="54CD0656" w14:textId="77777777">
        <w:trPr>
          <w:jc w:val="center"/>
        </w:trPr>
        <w:tc>
          <w:tcPr>
            <w:tcW w:w="670" w:type="dxa"/>
            <w:vMerge/>
            <w:vAlign w:val="center"/>
          </w:tcPr>
          <w:p w14:paraId="7F1EB559" w14:textId="77777777" w:rsidR="00000000" w:rsidRDefault="00DE18B1">
            <w:pPr>
              <w:spacing w:line="360" w:lineRule="auto"/>
              <w:jc w:val="center"/>
              <w:rPr>
                <w:color w:val="000000"/>
                <w:szCs w:val="21"/>
              </w:rPr>
            </w:pPr>
          </w:p>
        </w:tc>
        <w:tc>
          <w:tcPr>
            <w:tcW w:w="671" w:type="dxa"/>
            <w:vMerge/>
            <w:vAlign w:val="center"/>
          </w:tcPr>
          <w:p w14:paraId="582022FF" w14:textId="77777777" w:rsidR="00000000" w:rsidRDefault="00DE18B1">
            <w:pPr>
              <w:spacing w:line="360" w:lineRule="auto"/>
              <w:jc w:val="center"/>
              <w:rPr>
                <w:color w:val="000000"/>
                <w:szCs w:val="21"/>
              </w:rPr>
            </w:pPr>
          </w:p>
        </w:tc>
        <w:tc>
          <w:tcPr>
            <w:tcW w:w="1342" w:type="dxa"/>
            <w:gridSpan w:val="2"/>
            <w:vAlign w:val="center"/>
          </w:tcPr>
          <w:p w14:paraId="63EB80A7" w14:textId="77777777" w:rsidR="00000000" w:rsidRDefault="00DE18B1">
            <w:pPr>
              <w:spacing w:line="360" w:lineRule="auto"/>
              <w:jc w:val="center"/>
              <w:rPr>
                <w:i/>
                <w:color w:val="000000"/>
                <w:szCs w:val="21"/>
              </w:rPr>
            </w:pPr>
            <w:r>
              <w:rPr>
                <w:i/>
                <w:color w:val="000000"/>
                <w:szCs w:val="21"/>
              </w:rPr>
              <w:t>V</w:t>
            </w:r>
          </w:p>
        </w:tc>
        <w:tc>
          <w:tcPr>
            <w:tcW w:w="1170" w:type="dxa"/>
            <w:vAlign w:val="center"/>
          </w:tcPr>
          <w:p w14:paraId="5CB375B6" w14:textId="77777777" w:rsidR="00000000" w:rsidRDefault="00DE18B1">
            <w:pPr>
              <w:spacing w:line="360" w:lineRule="auto"/>
              <w:jc w:val="center"/>
              <w:rPr>
                <w:color w:val="000000"/>
                <w:szCs w:val="21"/>
              </w:rPr>
            </w:pPr>
            <w:r>
              <w:rPr>
                <w:color w:val="000000"/>
                <w:szCs w:val="21"/>
              </w:rPr>
              <w:t xml:space="preserve">-18.35 </w:t>
            </w:r>
          </w:p>
        </w:tc>
        <w:tc>
          <w:tcPr>
            <w:tcW w:w="1170" w:type="dxa"/>
            <w:vAlign w:val="center"/>
          </w:tcPr>
          <w:p w14:paraId="6BB7A84C" w14:textId="77777777" w:rsidR="00000000" w:rsidRDefault="00DE18B1">
            <w:pPr>
              <w:spacing w:line="360" w:lineRule="auto"/>
              <w:jc w:val="center"/>
              <w:rPr>
                <w:color w:val="000000"/>
                <w:sz w:val="24"/>
              </w:rPr>
            </w:pPr>
            <w:r>
              <w:rPr>
                <w:color w:val="000000"/>
              </w:rPr>
              <w:t xml:space="preserve">1.63 </w:t>
            </w:r>
          </w:p>
        </w:tc>
        <w:tc>
          <w:tcPr>
            <w:tcW w:w="1170" w:type="dxa"/>
            <w:vAlign w:val="center"/>
          </w:tcPr>
          <w:p w14:paraId="7FC05C00" w14:textId="77777777" w:rsidR="00000000" w:rsidRDefault="00DE18B1">
            <w:pPr>
              <w:spacing w:line="360" w:lineRule="auto"/>
              <w:jc w:val="center"/>
              <w:rPr>
                <w:color w:val="000000"/>
                <w:sz w:val="24"/>
              </w:rPr>
            </w:pPr>
            <w:r>
              <w:rPr>
                <w:color w:val="000000"/>
              </w:rPr>
              <w:t xml:space="preserve">0.48 </w:t>
            </w:r>
          </w:p>
        </w:tc>
        <w:tc>
          <w:tcPr>
            <w:tcW w:w="1170" w:type="dxa"/>
            <w:vAlign w:val="center"/>
          </w:tcPr>
          <w:p w14:paraId="11965786" w14:textId="77777777" w:rsidR="00000000" w:rsidRDefault="00DE18B1">
            <w:pPr>
              <w:spacing w:line="360" w:lineRule="auto"/>
              <w:jc w:val="center"/>
              <w:rPr>
                <w:color w:val="000000"/>
                <w:sz w:val="24"/>
              </w:rPr>
            </w:pPr>
            <w:r>
              <w:rPr>
                <w:color w:val="000000"/>
              </w:rPr>
              <w:t xml:space="preserve">82.42 </w:t>
            </w:r>
          </w:p>
        </w:tc>
        <w:tc>
          <w:tcPr>
            <w:tcW w:w="1530" w:type="dxa"/>
            <w:vAlign w:val="center"/>
          </w:tcPr>
          <w:p w14:paraId="4FA87C55" w14:textId="77777777" w:rsidR="00000000" w:rsidRDefault="00DE18B1">
            <w:pPr>
              <w:spacing w:line="360" w:lineRule="auto"/>
              <w:jc w:val="center"/>
              <w:rPr>
                <w:color w:val="000000"/>
                <w:sz w:val="24"/>
              </w:rPr>
            </w:pPr>
            <w:r>
              <w:rPr>
                <w:color w:val="000000"/>
              </w:rPr>
              <w:t xml:space="preserve">-82.42 </w:t>
            </w:r>
          </w:p>
        </w:tc>
        <w:tc>
          <w:tcPr>
            <w:tcW w:w="1530" w:type="dxa"/>
            <w:vAlign w:val="center"/>
          </w:tcPr>
          <w:p w14:paraId="0DB69BC1" w14:textId="77777777" w:rsidR="00000000" w:rsidRDefault="00DE18B1">
            <w:pPr>
              <w:spacing w:line="360" w:lineRule="auto"/>
              <w:jc w:val="center"/>
              <w:rPr>
                <w:color w:val="000000"/>
                <w:sz w:val="24"/>
              </w:rPr>
            </w:pPr>
            <w:r>
              <w:rPr>
                <w:color w:val="000000"/>
              </w:rPr>
              <w:t xml:space="preserve">2.63 </w:t>
            </w:r>
          </w:p>
        </w:tc>
        <w:tc>
          <w:tcPr>
            <w:tcW w:w="1592" w:type="dxa"/>
            <w:vAlign w:val="center"/>
          </w:tcPr>
          <w:p w14:paraId="3181EA8B" w14:textId="77777777" w:rsidR="00000000" w:rsidRDefault="00DE18B1">
            <w:pPr>
              <w:spacing w:line="360" w:lineRule="auto"/>
              <w:jc w:val="center"/>
              <w:rPr>
                <w:color w:val="000000"/>
                <w:sz w:val="24"/>
              </w:rPr>
            </w:pPr>
            <w:r>
              <w:rPr>
                <w:color w:val="000000"/>
              </w:rPr>
              <w:t xml:space="preserve">2.67 </w:t>
            </w:r>
          </w:p>
        </w:tc>
        <w:tc>
          <w:tcPr>
            <w:tcW w:w="1593" w:type="dxa"/>
            <w:vAlign w:val="center"/>
          </w:tcPr>
          <w:p w14:paraId="600FAF82" w14:textId="77777777" w:rsidR="00000000" w:rsidRDefault="00DE18B1">
            <w:pPr>
              <w:spacing w:line="360" w:lineRule="auto"/>
              <w:jc w:val="center"/>
              <w:rPr>
                <w:color w:val="000000"/>
                <w:sz w:val="24"/>
              </w:rPr>
            </w:pPr>
            <w:r>
              <w:rPr>
                <w:color w:val="000000"/>
              </w:rPr>
              <w:t xml:space="preserve">109.39 </w:t>
            </w:r>
          </w:p>
        </w:tc>
      </w:tr>
      <w:tr w:rsidR="00000000" w14:paraId="2D5AB8C7" w14:textId="77777777">
        <w:trPr>
          <w:jc w:val="center"/>
        </w:trPr>
        <w:tc>
          <w:tcPr>
            <w:tcW w:w="670" w:type="dxa"/>
            <w:vMerge/>
            <w:vAlign w:val="center"/>
          </w:tcPr>
          <w:p w14:paraId="5878F199" w14:textId="77777777" w:rsidR="00000000" w:rsidRDefault="00DE18B1">
            <w:pPr>
              <w:spacing w:line="360" w:lineRule="auto"/>
              <w:jc w:val="center"/>
              <w:rPr>
                <w:color w:val="000000"/>
                <w:szCs w:val="21"/>
              </w:rPr>
            </w:pPr>
          </w:p>
        </w:tc>
        <w:tc>
          <w:tcPr>
            <w:tcW w:w="671" w:type="dxa"/>
            <w:vMerge/>
            <w:vAlign w:val="center"/>
          </w:tcPr>
          <w:p w14:paraId="32D96B0D" w14:textId="77777777" w:rsidR="00000000" w:rsidRDefault="00DE18B1">
            <w:pPr>
              <w:spacing w:line="360" w:lineRule="auto"/>
              <w:jc w:val="center"/>
              <w:rPr>
                <w:color w:val="000000"/>
                <w:szCs w:val="21"/>
              </w:rPr>
            </w:pPr>
          </w:p>
        </w:tc>
        <w:tc>
          <w:tcPr>
            <w:tcW w:w="671" w:type="dxa"/>
            <w:vMerge w:val="restart"/>
            <w:vAlign w:val="center"/>
          </w:tcPr>
          <w:p w14:paraId="59EC9DD9" w14:textId="77777777" w:rsidR="00000000" w:rsidRDefault="00DE18B1">
            <w:pPr>
              <w:spacing w:line="360" w:lineRule="auto"/>
              <w:ind w:leftChars="-21" w:left="-44" w:rightChars="-41" w:right="-86"/>
              <w:jc w:val="center"/>
              <w:rPr>
                <w:color w:val="000000"/>
                <w:szCs w:val="21"/>
              </w:rPr>
            </w:pPr>
            <w:r>
              <w:rPr>
                <w:color w:val="000000"/>
                <w:szCs w:val="21"/>
              </w:rPr>
              <w:t>下端</w:t>
            </w:r>
          </w:p>
        </w:tc>
        <w:tc>
          <w:tcPr>
            <w:tcW w:w="671" w:type="dxa"/>
            <w:vAlign w:val="center"/>
          </w:tcPr>
          <w:p w14:paraId="65707CA6" w14:textId="77777777" w:rsidR="00000000" w:rsidRDefault="00DE18B1">
            <w:pPr>
              <w:spacing w:line="360" w:lineRule="auto"/>
              <w:jc w:val="center"/>
              <w:rPr>
                <w:i/>
                <w:color w:val="000000"/>
                <w:sz w:val="18"/>
                <w:szCs w:val="18"/>
              </w:rPr>
            </w:pPr>
            <w:r>
              <w:rPr>
                <w:i/>
                <w:color w:val="000000"/>
                <w:sz w:val="18"/>
                <w:szCs w:val="18"/>
              </w:rPr>
              <w:t>M</w:t>
            </w:r>
          </w:p>
        </w:tc>
        <w:tc>
          <w:tcPr>
            <w:tcW w:w="1170" w:type="dxa"/>
            <w:vAlign w:val="center"/>
          </w:tcPr>
          <w:p w14:paraId="276ADEF2" w14:textId="77777777" w:rsidR="00000000" w:rsidRDefault="00DE18B1">
            <w:pPr>
              <w:spacing w:line="360" w:lineRule="auto"/>
              <w:jc w:val="center"/>
              <w:rPr>
                <w:color w:val="000000"/>
                <w:sz w:val="24"/>
              </w:rPr>
            </w:pPr>
            <w:r>
              <w:rPr>
                <w:color w:val="000000"/>
              </w:rPr>
              <w:t xml:space="preserve">-16.35 </w:t>
            </w:r>
          </w:p>
        </w:tc>
        <w:tc>
          <w:tcPr>
            <w:tcW w:w="1170" w:type="dxa"/>
            <w:vAlign w:val="center"/>
          </w:tcPr>
          <w:p w14:paraId="49F7C04E" w14:textId="77777777" w:rsidR="00000000" w:rsidRDefault="00DE18B1">
            <w:pPr>
              <w:spacing w:line="360" w:lineRule="auto"/>
              <w:jc w:val="center"/>
              <w:rPr>
                <w:color w:val="000000"/>
                <w:sz w:val="24"/>
              </w:rPr>
            </w:pPr>
            <w:r>
              <w:rPr>
                <w:color w:val="000000"/>
              </w:rPr>
              <w:t xml:space="preserve">-4.84 </w:t>
            </w:r>
          </w:p>
        </w:tc>
        <w:tc>
          <w:tcPr>
            <w:tcW w:w="1170" w:type="dxa"/>
            <w:vAlign w:val="center"/>
          </w:tcPr>
          <w:p w14:paraId="40995ABC" w14:textId="77777777" w:rsidR="00000000" w:rsidRDefault="00DE18B1">
            <w:pPr>
              <w:spacing w:line="360" w:lineRule="auto"/>
              <w:jc w:val="center"/>
              <w:rPr>
                <w:color w:val="000000"/>
                <w:sz w:val="24"/>
              </w:rPr>
            </w:pPr>
            <w:r>
              <w:rPr>
                <w:color w:val="000000"/>
              </w:rPr>
              <w:t xml:space="preserve">136.00 </w:t>
            </w:r>
          </w:p>
        </w:tc>
        <w:tc>
          <w:tcPr>
            <w:tcW w:w="1170" w:type="dxa"/>
            <w:vAlign w:val="center"/>
          </w:tcPr>
          <w:p w14:paraId="563AB570" w14:textId="77777777" w:rsidR="00000000" w:rsidRDefault="00DE18B1">
            <w:pPr>
              <w:spacing w:line="360" w:lineRule="auto"/>
              <w:jc w:val="center"/>
              <w:rPr>
                <w:color w:val="000000"/>
                <w:sz w:val="24"/>
              </w:rPr>
            </w:pPr>
            <w:r>
              <w:rPr>
                <w:color w:val="000000"/>
              </w:rPr>
              <w:t xml:space="preserve">-136.00 </w:t>
            </w:r>
          </w:p>
        </w:tc>
        <w:tc>
          <w:tcPr>
            <w:tcW w:w="1530" w:type="dxa"/>
            <w:vAlign w:val="center"/>
          </w:tcPr>
          <w:p w14:paraId="254F6D0B" w14:textId="77777777" w:rsidR="00000000" w:rsidRDefault="00DE18B1">
            <w:pPr>
              <w:spacing w:line="360" w:lineRule="auto"/>
              <w:jc w:val="center"/>
              <w:rPr>
                <w:color w:val="000000"/>
                <w:sz w:val="24"/>
              </w:rPr>
            </w:pPr>
            <w:r>
              <w:rPr>
                <w:color w:val="000000"/>
              </w:rPr>
              <w:t xml:space="preserve">-26.40 </w:t>
            </w:r>
          </w:p>
        </w:tc>
        <w:tc>
          <w:tcPr>
            <w:tcW w:w="1530" w:type="dxa"/>
            <w:vAlign w:val="center"/>
          </w:tcPr>
          <w:p w14:paraId="7317134A" w14:textId="77777777" w:rsidR="00000000" w:rsidRDefault="00DE18B1">
            <w:pPr>
              <w:spacing w:line="360" w:lineRule="auto"/>
              <w:jc w:val="center"/>
              <w:rPr>
                <w:color w:val="000000"/>
                <w:sz w:val="24"/>
              </w:rPr>
            </w:pPr>
            <w:r>
              <w:rPr>
                <w:color w:val="000000"/>
              </w:rPr>
              <w:t xml:space="preserve">-26.82 </w:t>
            </w:r>
          </w:p>
        </w:tc>
        <w:tc>
          <w:tcPr>
            <w:tcW w:w="1592" w:type="dxa"/>
            <w:vAlign w:val="center"/>
          </w:tcPr>
          <w:p w14:paraId="574BE4FC" w14:textId="77777777" w:rsidR="00000000" w:rsidRDefault="00DE18B1">
            <w:pPr>
              <w:spacing w:line="360" w:lineRule="auto"/>
              <w:jc w:val="center"/>
              <w:rPr>
                <w:color w:val="000000"/>
                <w:sz w:val="24"/>
              </w:rPr>
            </w:pPr>
            <w:r>
              <w:rPr>
                <w:color w:val="000000"/>
              </w:rPr>
              <w:t xml:space="preserve">154.27 </w:t>
            </w:r>
          </w:p>
        </w:tc>
        <w:tc>
          <w:tcPr>
            <w:tcW w:w="1593" w:type="dxa"/>
            <w:vAlign w:val="center"/>
          </w:tcPr>
          <w:p w14:paraId="159C6EFE" w14:textId="77777777" w:rsidR="00000000" w:rsidRDefault="00DE18B1">
            <w:pPr>
              <w:spacing w:line="360" w:lineRule="auto"/>
              <w:jc w:val="center"/>
              <w:rPr>
                <w:color w:val="000000"/>
                <w:sz w:val="24"/>
              </w:rPr>
            </w:pPr>
            <w:r>
              <w:rPr>
                <w:color w:val="000000"/>
              </w:rPr>
              <w:t xml:space="preserve">-199.32 </w:t>
            </w:r>
          </w:p>
        </w:tc>
      </w:tr>
      <w:tr w:rsidR="00000000" w14:paraId="4532B567" w14:textId="77777777">
        <w:trPr>
          <w:jc w:val="center"/>
        </w:trPr>
        <w:tc>
          <w:tcPr>
            <w:tcW w:w="670" w:type="dxa"/>
            <w:vMerge/>
            <w:vAlign w:val="center"/>
          </w:tcPr>
          <w:p w14:paraId="0C6F6E1B" w14:textId="77777777" w:rsidR="00000000" w:rsidRDefault="00DE18B1">
            <w:pPr>
              <w:spacing w:line="360" w:lineRule="auto"/>
              <w:jc w:val="center"/>
              <w:rPr>
                <w:color w:val="000000"/>
                <w:szCs w:val="21"/>
              </w:rPr>
            </w:pPr>
          </w:p>
        </w:tc>
        <w:tc>
          <w:tcPr>
            <w:tcW w:w="671" w:type="dxa"/>
            <w:vMerge/>
            <w:vAlign w:val="center"/>
          </w:tcPr>
          <w:p w14:paraId="29DFC40C" w14:textId="77777777" w:rsidR="00000000" w:rsidRDefault="00DE18B1">
            <w:pPr>
              <w:spacing w:line="360" w:lineRule="auto"/>
              <w:jc w:val="center"/>
              <w:rPr>
                <w:color w:val="000000"/>
                <w:szCs w:val="21"/>
              </w:rPr>
            </w:pPr>
          </w:p>
        </w:tc>
        <w:tc>
          <w:tcPr>
            <w:tcW w:w="671" w:type="dxa"/>
            <w:vMerge/>
            <w:vAlign w:val="center"/>
          </w:tcPr>
          <w:p w14:paraId="0870C9B8" w14:textId="77777777" w:rsidR="00000000" w:rsidRDefault="00DE18B1">
            <w:pPr>
              <w:spacing w:line="360" w:lineRule="auto"/>
              <w:ind w:leftChars="-21" w:left="-44" w:rightChars="-41" w:right="-86"/>
              <w:jc w:val="center"/>
              <w:rPr>
                <w:color w:val="000000"/>
                <w:szCs w:val="21"/>
              </w:rPr>
            </w:pPr>
          </w:p>
        </w:tc>
        <w:tc>
          <w:tcPr>
            <w:tcW w:w="671" w:type="dxa"/>
            <w:vAlign w:val="center"/>
          </w:tcPr>
          <w:p w14:paraId="69F744A6" w14:textId="77777777" w:rsidR="00000000" w:rsidRDefault="00DE18B1">
            <w:pPr>
              <w:spacing w:line="360" w:lineRule="auto"/>
              <w:jc w:val="center"/>
              <w:rPr>
                <w:i/>
                <w:color w:val="000000"/>
                <w:sz w:val="18"/>
                <w:szCs w:val="18"/>
              </w:rPr>
            </w:pPr>
            <w:r>
              <w:rPr>
                <w:i/>
                <w:color w:val="000000"/>
                <w:sz w:val="18"/>
                <w:szCs w:val="18"/>
              </w:rPr>
              <w:t>N</w:t>
            </w:r>
          </w:p>
        </w:tc>
        <w:tc>
          <w:tcPr>
            <w:tcW w:w="1170" w:type="dxa"/>
            <w:vAlign w:val="center"/>
          </w:tcPr>
          <w:p w14:paraId="4E1185F8" w14:textId="77777777" w:rsidR="00000000" w:rsidRDefault="00DE18B1">
            <w:pPr>
              <w:spacing w:line="360" w:lineRule="auto"/>
              <w:jc w:val="center"/>
              <w:rPr>
                <w:color w:val="000000"/>
                <w:sz w:val="24"/>
              </w:rPr>
            </w:pPr>
            <w:r>
              <w:rPr>
                <w:color w:val="000000"/>
              </w:rPr>
              <w:t xml:space="preserve">452.52 </w:t>
            </w:r>
          </w:p>
        </w:tc>
        <w:tc>
          <w:tcPr>
            <w:tcW w:w="1170" w:type="dxa"/>
            <w:vAlign w:val="center"/>
          </w:tcPr>
          <w:p w14:paraId="114D69FE" w14:textId="77777777" w:rsidR="00000000" w:rsidRDefault="00DE18B1">
            <w:pPr>
              <w:spacing w:line="360" w:lineRule="auto"/>
              <w:jc w:val="center"/>
              <w:rPr>
                <w:color w:val="000000"/>
                <w:sz w:val="24"/>
              </w:rPr>
            </w:pPr>
            <w:r>
              <w:rPr>
                <w:color w:val="000000"/>
              </w:rPr>
              <w:t xml:space="preserve">30.03 </w:t>
            </w:r>
          </w:p>
        </w:tc>
        <w:tc>
          <w:tcPr>
            <w:tcW w:w="1170" w:type="dxa"/>
            <w:vAlign w:val="center"/>
          </w:tcPr>
          <w:p w14:paraId="61E7E227" w14:textId="77777777" w:rsidR="00000000" w:rsidRDefault="00DE18B1">
            <w:pPr>
              <w:spacing w:line="360" w:lineRule="auto"/>
              <w:jc w:val="center"/>
              <w:rPr>
                <w:color w:val="000000"/>
                <w:sz w:val="24"/>
              </w:rPr>
            </w:pPr>
            <w:r>
              <w:rPr>
                <w:color w:val="000000"/>
              </w:rPr>
              <w:t xml:space="preserve">157.01 </w:t>
            </w:r>
          </w:p>
        </w:tc>
        <w:tc>
          <w:tcPr>
            <w:tcW w:w="1170" w:type="dxa"/>
            <w:vAlign w:val="center"/>
          </w:tcPr>
          <w:p w14:paraId="17DBEACE" w14:textId="77777777" w:rsidR="00000000" w:rsidRDefault="00DE18B1">
            <w:pPr>
              <w:spacing w:line="360" w:lineRule="auto"/>
              <w:jc w:val="center"/>
              <w:rPr>
                <w:color w:val="000000"/>
                <w:sz w:val="24"/>
              </w:rPr>
            </w:pPr>
            <w:r>
              <w:rPr>
                <w:color w:val="000000"/>
              </w:rPr>
              <w:t xml:space="preserve">-157.01 </w:t>
            </w:r>
          </w:p>
        </w:tc>
        <w:tc>
          <w:tcPr>
            <w:tcW w:w="1530" w:type="dxa"/>
            <w:vAlign w:val="center"/>
          </w:tcPr>
          <w:p w14:paraId="6ACBA53E" w14:textId="77777777" w:rsidR="00000000" w:rsidRDefault="00DE18B1">
            <w:pPr>
              <w:spacing w:line="360" w:lineRule="auto"/>
              <w:jc w:val="center"/>
              <w:rPr>
                <w:color w:val="000000"/>
                <w:sz w:val="24"/>
              </w:rPr>
            </w:pPr>
            <w:r>
              <w:rPr>
                <w:color w:val="000000"/>
              </w:rPr>
              <w:t xml:space="preserve">585.06 </w:t>
            </w:r>
          </w:p>
        </w:tc>
        <w:tc>
          <w:tcPr>
            <w:tcW w:w="1530" w:type="dxa"/>
            <w:vAlign w:val="center"/>
          </w:tcPr>
          <w:p w14:paraId="218F3582" w14:textId="77777777" w:rsidR="00000000" w:rsidRDefault="00DE18B1">
            <w:pPr>
              <w:spacing w:line="360" w:lineRule="auto"/>
              <w:jc w:val="center"/>
              <w:rPr>
                <w:color w:val="000000"/>
                <w:sz w:val="24"/>
              </w:rPr>
            </w:pPr>
            <w:r>
              <w:rPr>
                <w:color w:val="000000"/>
              </w:rPr>
              <w:t xml:space="preserve">640.32 </w:t>
            </w:r>
          </w:p>
        </w:tc>
        <w:tc>
          <w:tcPr>
            <w:tcW w:w="1592" w:type="dxa"/>
            <w:vAlign w:val="center"/>
          </w:tcPr>
          <w:p w14:paraId="0E048AFB" w14:textId="77777777" w:rsidR="00000000" w:rsidRDefault="00DE18B1">
            <w:pPr>
              <w:spacing w:line="360" w:lineRule="auto"/>
              <w:jc w:val="center"/>
              <w:rPr>
                <w:color w:val="000000"/>
                <w:sz w:val="24"/>
              </w:rPr>
            </w:pPr>
            <w:r>
              <w:rPr>
                <w:color w:val="000000"/>
              </w:rPr>
              <w:t xml:space="preserve">765.15 </w:t>
            </w:r>
          </w:p>
        </w:tc>
        <w:tc>
          <w:tcPr>
            <w:tcW w:w="1593" w:type="dxa"/>
            <w:vAlign w:val="center"/>
          </w:tcPr>
          <w:p w14:paraId="5F546EFC" w14:textId="77777777" w:rsidR="00000000" w:rsidRDefault="00DE18B1">
            <w:pPr>
              <w:spacing w:line="360" w:lineRule="auto"/>
              <w:jc w:val="center"/>
              <w:rPr>
                <w:color w:val="000000"/>
                <w:sz w:val="24"/>
              </w:rPr>
            </w:pPr>
            <w:r>
              <w:rPr>
                <w:color w:val="000000"/>
              </w:rPr>
              <w:t xml:space="preserve">356.92 </w:t>
            </w:r>
          </w:p>
        </w:tc>
      </w:tr>
      <w:tr w:rsidR="00000000" w14:paraId="30FCF72B" w14:textId="77777777">
        <w:trPr>
          <w:jc w:val="center"/>
        </w:trPr>
        <w:tc>
          <w:tcPr>
            <w:tcW w:w="670" w:type="dxa"/>
            <w:vMerge w:val="restart"/>
            <w:vAlign w:val="center"/>
          </w:tcPr>
          <w:p w14:paraId="456613EC" w14:textId="77777777" w:rsidR="00000000" w:rsidRDefault="00DE18B1">
            <w:pPr>
              <w:spacing w:line="360" w:lineRule="auto"/>
              <w:jc w:val="center"/>
              <w:rPr>
                <w:color w:val="000000"/>
                <w:szCs w:val="21"/>
              </w:rPr>
            </w:pPr>
            <w:r>
              <w:rPr>
                <w:color w:val="000000"/>
                <w:szCs w:val="21"/>
              </w:rPr>
              <w:t>底层</w:t>
            </w:r>
          </w:p>
        </w:tc>
        <w:tc>
          <w:tcPr>
            <w:tcW w:w="671" w:type="dxa"/>
            <w:vMerge w:val="restart"/>
            <w:vAlign w:val="center"/>
          </w:tcPr>
          <w:p w14:paraId="781726F6" w14:textId="77777777" w:rsidR="00000000" w:rsidRDefault="00DE18B1">
            <w:pPr>
              <w:spacing w:line="360" w:lineRule="auto"/>
              <w:jc w:val="center"/>
              <w:rPr>
                <w:color w:val="000000"/>
                <w:szCs w:val="21"/>
              </w:rPr>
            </w:pPr>
            <w:r>
              <w:rPr>
                <w:color w:val="000000"/>
                <w:szCs w:val="21"/>
              </w:rPr>
              <w:t>边</w:t>
            </w:r>
          </w:p>
          <w:p w14:paraId="2B3EB097" w14:textId="77777777" w:rsidR="00000000" w:rsidRDefault="00DE18B1">
            <w:pPr>
              <w:spacing w:line="360" w:lineRule="auto"/>
              <w:jc w:val="center"/>
              <w:rPr>
                <w:color w:val="000000"/>
                <w:szCs w:val="21"/>
              </w:rPr>
            </w:pPr>
            <w:r>
              <w:rPr>
                <w:color w:val="000000"/>
                <w:szCs w:val="21"/>
              </w:rPr>
              <w:t>跨</w:t>
            </w:r>
          </w:p>
          <w:p w14:paraId="1F096933" w14:textId="77777777" w:rsidR="00000000" w:rsidRDefault="00DE18B1">
            <w:pPr>
              <w:spacing w:line="360" w:lineRule="auto"/>
              <w:jc w:val="center"/>
              <w:rPr>
                <w:color w:val="000000"/>
                <w:szCs w:val="21"/>
              </w:rPr>
            </w:pPr>
            <w:r>
              <w:rPr>
                <w:color w:val="000000"/>
                <w:szCs w:val="21"/>
              </w:rPr>
              <w:lastRenderedPageBreak/>
              <w:t>柱</w:t>
            </w:r>
          </w:p>
        </w:tc>
        <w:tc>
          <w:tcPr>
            <w:tcW w:w="671" w:type="dxa"/>
            <w:vMerge w:val="restart"/>
            <w:vAlign w:val="center"/>
          </w:tcPr>
          <w:p w14:paraId="471582EC" w14:textId="77777777" w:rsidR="00000000" w:rsidRDefault="00DE18B1">
            <w:pPr>
              <w:spacing w:line="360" w:lineRule="auto"/>
              <w:ind w:leftChars="-21" w:left="-44" w:rightChars="-41" w:right="-86"/>
              <w:jc w:val="center"/>
              <w:rPr>
                <w:color w:val="000000"/>
                <w:szCs w:val="21"/>
              </w:rPr>
            </w:pPr>
            <w:r>
              <w:rPr>
                <w:color w:val="000000"/>
                <w:szCs w:val="21"/>
              </w:rPr>
              <w:lastRenderedPageBreak/>
              <w:t>上端</w:t>
            </w:r>
          </w:p>
        </w:tc>
        <w:tc>
          <w:tcPr>
            <w:tcW w:w="671" w:type="dxa"/>
            <w:vAlign w:val="center"/>
          </w:tcPr>
          <w:p w14:paraId="1F4C76D2" w14:textId="77777777" w:rsidR="00000000" w:rsidRDefault="00DE18B1">
            <w:pPr>
              <w:spacing w:line="360" w:lineRule="auto"/>
              <w:jc w:val="center"/>
              <w:rPr>
                <w:i/>
                <w:color w:val="000000"/>
                <w:sz w:val="18"/>
                <w:szCs w:val="18"/>
              </w:rPr>
            </w:pPr>
            <w:r>
              <w:rPr>
                <w:i/>
                <w:color w:val="000000"/>
                <w:sz w:val="18"/>
                <w:szCs w:val="18"/>
              </w:rPr>
              <w:t>M</w:t>
            </w:r>
          </w:p>
        </w:tc>
        <w:tc>
          <w:tcPr>
            <w:tcW w:w="1170" w:type="dxa"/>
          </w:tcPr>
          <w:p w14:paraId="53771D05" w14:textId="77777777" w:rsidR="00000000" w:rsidRDefault="00DE18B1">
            <w:pPr>
              <w:spacing w:line="360" w:lineRule="auto"/>
              <w:jc w:val="center"/>
              <w:rPr>
                <w:color w:val="000000"/>
                <w:sz w:val="24"/>
              </w:rPr>
            </w:pPr>
            <w:r>
              <w:rPr>
                <w:color w:val="000000"/>
              </w:rPr>
              <w:t xml:space="preserve">15.28 </w:t>
            </w:r>
          </w:p>
        </w:tc>
        <w:tc>
          <w:tcPr>
            <w:tcW w:w="1170" w:type="dxa"/>
          </w:tcPr>
          <w:p w14:paraId="1BA134A4" w14:textId="77777777" w:rsidR="00000000" w:rsidRDefault="00DE18B1">
            <w:pPr>
              <w:spacing w:line="360" w:lineRule="auto"/>
              <w:jc w:val="center"/>
              <w:rPr>
                <w:color w:val="000000"/>
                <w:sz w:val="24"/>
              </w:rPr>
            </w:pPr>
            <w:r>
              <w:rPr>
                <w:color w:val="000000"/>
              </w:rPr>
              <w:t xml:space="preserve">4.54 </w:t>
            </w:r>
          </w:p>
        </w:tc>
        <w:tc>
          <w:tcPr>
            <w:tcW w:w="1170" w:type="dxa"/>
          </w:tcPr>
          <w:p w14:paraId="126D39AB" w14:textId="77777777" w:rsidR="00000000" w:rsidRDefault="00DE18B1">
            <w:pPr>
              <w:spacing w:line="360" w:lineRule="auto"/>
              <w:jc w:val="center"/>
              <w:rPr>
                <w:color w:val="000000"/>
                <w:sz w:val="24"/>
              </w:rPr>
            </w:pPr>
            <w:r>
              <w:rPr>
                <w:color w:val="000000"/>
              </w:rPr>
              <w:t xml:space="preserve">131.95 </w:t>
            </w:r>
          </w:p>
        </w:tc>
        <w:tc>
          <w:tcPr>
            <w:tcW w:w="1170" w:type="dxa"/>
            <w:vAlign w:val="center"/>
          </w:tcPr>
          <w:p w14:paraId="034A108B" w14:textId="77777777" w:rsidR="00000000" w:rsidRDefault="00DE18B1">
            <w:pPr>
              <w:spacing w:line="360" w:lineRule="auto"/>
              <w:jc w:val="center"/>
              <w:rPr>
                <w:color w:val="000000"/>
                <w:sz w:val="24"/>
              </w:rPr>
            </w:pPr>
            <w:r>
              <w:rPr>
                <w:color w:val="000000"/>
              </w:rPr>
              <w:t xml:space="preserve">-131.95 </w:t>
            </w:r>
          </w:p>
        </w:tc>
        <w:tc>
          <w:tcPr>
            <w:tcW w:w="1530" w:type="dxa"/>
            <w:vAlign w:val="center"/>
          </w:tcPr>
          <w:p w14:paraId="4B69598C" w14:textId="77777777" w:rsidR="00000000" w:rsidRDefault="00DE18B1">
            <w:pPr>
              <w:spacing w:line="360" w:lineRule="auto"/>
              <w:jc w:val="center"/>
              <w:rPr>
                <w:color w:val="000000"/>
                <w:sz w:val="24"/>
              </w:rPr>
            </w:pPr>
            <w:r>
              <w:rPr>
                <w:color w:val="000000"/>
              </w:rPr>
              <w:t>24.70</w:t>
            </w:r>
            <w:r>
              <w:rPr>
                <w:color w:val="000000"/>
              </w:rPr>
              <w:t xml:space="preserve"> </w:t>
            </w:r>
          </w:p>
        </w:tc>
        <w:tc>
          <w:tcPr>
            <w:tcW w:w="1530" w:type="dxa"/>
            <w:vAlign w:val="center"/>
          </w:tcPr>
          <w:p w14:paraId="239D1A6B" w14:textId="77777777" w:rsidR="00000000" w:rsidRDefault="00DE18B1">
            <w:pPr>
              <w:spacing w:line="360" w:lineRule="auto"/>
              <w:jc w:val="center"/>
              <w:rPr>
                <w:color w:val="000000"/>
                <w:sz w:val="24"/>
              </w:rPr>
            </w:pPr>
            <w:r>
              <w:rPr>
                <w:color w:val="000000"/>
              </w:rPr>
              <w:t xml:space="preserve">25.09 </w:t>
            </w:r>
          </w:p>
        </w:tc>
        <w:tc>
          <w:tcPr>
            <w:tcW w:w="1592" w:type="dxa"/>
            <w:vAlign w:val="center"/>
          </w:tcPr>
          <w:p w14:paraId="5D0B3B15" w14:textId="77777777" w:rsidR="00000000" w:rsidRDefault="00DE18B1">
            <w:pPr>
              <w:spacing w:line="360" w:lineRule="auto"/>
              <w:jc w:val="center"/>
              <w:rPr>
                <w:color w:val="000000"/>
                <w:sz w:val="24"/>
              </w:rPr>
            </w:pPr>
            <w:r>
              <w:rPr>
                <w:color w:val="000000"/>
              </w:rPr>
              <w:t xml:space="preserve">192.60 </w:t>
            </w:r>
          </w:p>
        </w:tc>
        <w:tc>
          <w:tcPr>
            <w:tcW w:w="1593" w:type="dxa"/>
            <w:vAlign w:val="center"/>
          </w:tcPr>
          <w:p w14:paraId="12E68806" w14:textId="77777777" w:rsidR="00000000" w:rsidRDefault="00DE18B1">
            <w:pPr>
              <w:spacing w:line="360" w:lineRule="auto"/>
              <w:jc w:val="center"/>
              <w:rPr>
                <w:color w:val="000000"/>
                <w:sz w:val="24"/>
              </w:rPr>
            </w:pPr>
            <w:r>
              <w:rPr>
                <w:color w:val="000000"/>
              </w:rPr>
              <w:t xml:space="preserve">-150.47 </w:t>
            </w:r>
          </w:p>
        </w:tc>
      </w:tr>
      <w:tr w:rsidR="00000000" w14:paraId="240518F8" w14:textId="77777777">
        <w:trPr>
          <w:jc w:val="center"/>
        </w:trPr>
        <w:tc>
          <w:tcPr>
            <w:tcW w:w="670" w:type="dxa"/>
            <w:vMerge/>
          </w:tcPr>
          <w:p w14:paraId="73A2EDCE" w14:textId="77777777" w:rsidR="00000000" w:rsidRDefault="00DE18B1">
            <w:pPr>
              <w:spacing w:line="360" w:lineRule="auto"/>
              <w:jc w:val="center"/>
              <w:rPr>
                <w:color w:val="000000"/>
                <w:szCs w:val="21"/>
              </w:rPr>
            </w:pPr>
          </w:p>
        </w:tc>
        <w:tc>
          <w:tcPr>
            <w:tcW w:w="671" w:type="dxa"/>
            <w:vMerge/>
            <w:vAlign w:val="center"/>
          </w:tcPr>
          <w:p w14:paraId="4C89F916" w14:textId="77777777" w:rsidR="00000000" w:rsidRDefault="00DE18B1">
            <w:pPr>
              <w:spacing w:line="360" w:lineRule="auto"/>
              <w:jc w:val="center"/>
              <w:rPr>
                <w:color w:val="000000"/>
                <w:szCs w:val="21"/>
              </w:rPr>
            </w:pPr>
          </w:p>
        </w:tc>
        <w:tc>
          <w:tcPr>
            <w:tcW w:w="671" w:type="dxa"/>
            <w:vMerge/>
            <w:vAlign w:val="center"/>
          </w:tcPr>
          <w:p w14:paraId="6425A791" w14:textId="77777777" w:rsidR="00000000" w:rsidRDefault="00DE18B1">
            <w:pPr>
              <w:spacing w:line="360" w:lineRule="auto"/>
              <w:ind w:leftChars="-21" w:left="-44" w:rightChars="-41" w:right="-86"/>
              <w:jc w:val="center"/>
              <w:rPr>
                <w:color w:val="000000"/>
                <w:szCs w:val="21"/>
              </w:rPr>
            </w:pPr>
          </w:p>
        </w:tc>
        <w:tc>
          <w:tcPr>
            <w:tcW w:w="671" w:type="dxa"/>
            <w:vAlign w:val="center"/>
          </w:tcPr>
          <w:p w14:paraId="139A5912" w14:textId="77777777" w:rsidR="00000000" w:rsidRDefault="00DE18B1">
            <w:pPr>
              <w:spacing w:line="360" w:lineRule="auto"/>
              <w:jc w:val="center"/>
              <w:rPr>
                <w:i/>
                <w:color w:val="000000"/>
                <w:sz w:val="18"/>
                <w:szCs w:val="18"/>
              </w:rPr>
            </w:pPr>
            <w:r>
              <w:rPr>
                <w:i/>
                <w:color w:val="000000"/>
                <w:sz w:val="18"/>
                <w:szCs w:val="18"/>
              </w:rPr>
              <w:t>N</w:t>
            </w:r>
          </w:p>
        </w:tc>
        <w:tc>
          <w:tcPr>
            <w:tcW w:w="1170" w:type="dxa"/>
          </w:tcPr>
          <w:p w14:paraId="2357B087" w14:textId="77777777" w:rsidR="00000000" w:rsidRDefault="00DE18B1">
            <w:pPr>
              <w:spacing w:line="360" w:lineRule="auto"/>
              <w:jc w:val="center"/>
              <w:rPr>
                <w:color w:val="000000"/>
                <w:sz w:val="24"/>
              </w:rPr>
            </w:pPr>
            <w:r>
              <w:rPr>
                <w:color w:val="000000"/>
              </w:rPr>
              <w:t xml:space="preserve">414.80 </w:t>
            </w:r>
          </w:p>
        </w:tc>
        <w:tc>
          <w:tcPr>
            <w:tcW w:w="1170" w:type="dxa"/>
          </w:tcPr>
          <w:p w14:paraId="761BEC3A" w14:textId="77777777" w:rsidR="00000000" w:rsidRDefault="00DE18B1">
            <w:pPr>
              <w:spacing w:line="360" w:lineRule="auto"/>
              <w:jc w:val="center"/>
              <w:rPr>
                <w:color w:val="000000"/>
                <w:sz w:val="24"/>
              </w:rPr>
            </w:pPr>
            <w:r>
              <w:rPr>
                <w:color w:val="000000"/>
              </w:rPr>
              <w:t xml:space="preserve">220.40 </w:t>
            </w:r>
          </w:p>
        </w:tc>
        <w:tc>
          <w:tcPr>
            <w:tcW w:w="1170" w:type="dxa"/>
          </w:tcPr>
          <w:p w14:paraId="28426E53" w14:textId="77777777" w:rsidR="00000000" w:rsidRDefault="00DE18B1">
            <w:pPr>
              <w:spacing w:line="360" w:lineRule="auto"/>
              <w:jc w:val="center"/>
              <w:rPr>
                <w:color w:val="000000"/>
                <w:sz w:val="24"/>
              </w:rPr>
            </w:pPr>
            <w:r>
              <w:rPr>
                <w:color w:val="000000"/>
              </w:rPr>
              <w:t xml:space="preserve">-265.35 </w:t>
            </w:r>
          </w:p>
        </w:tc>
        <w:tc>
          <w:tcPr>
            <w:tcW w:w="1170" w:type="dxa"/>
            <w:vAlign w:val="center"/>
          </w:tcPr>
          <w:p w14:paraId="178F265E" w14:textId="77777777" w:rsidR="00000000" w:rsidRDefault="00DE18B1">
            <w:pPr>
              <w:spacing w:line="360" w:lineRule="auto"/>
              <w:jc w:val="center"/>
              <w:rPr>
                <w:color w:val="000000"/>
                <w:sz w:val="24"/>
              </w:rPr>
            </w:pPr>
            <w:r>
              <w:rPr>
                <w:color w:val="000000"/>
              </w:rPr>
              <w:t xml:space="preserve">265.35 </w:t>
            </w:r>
          </w:p>
        </w:tc>
        <w:tc>
          <w:tcPr>
            <w:tcW w:w="1530" w:type="dxa"/>
            <w:vAlign w:val="center"/>
          </w:tcPr>
          <w:p w14:paraId="69BFB12C" w14:textId="77777777" w:rsidR="00000000" w:rsidRDefault="00DE18B1">
            <w:pPr>
              <w:spacing w:line="360" w:lineRule="auto"/>
              <w:jc w:val="center"/>
              <w:rPr>
                <w:color w:val="000000"/>
                <w:sz w:val="24"/>
              </w:rPr>
            </w:pPr>
            <w:r>
              <w:rPr>
                <w:color w:val="000000"/>
              </w:rPr>
              <w:t xml:space="preserve">806.31 </w:t>
            </w:r>
          </w:p>
        </w:tc>
        <w:tc>
          <w:tcPr>
            <w:tcW w:w="1530" w:type="dxa"/>
            <w:vAlign w:val="center"/>
          </w:tcPr>
          <w:p w14:paraId="79FCDAB2" w14:textId="77777777" w:rsidR="00000000" w:rsidRDefault="00DE18B1">
            <w:pPr>
              <w:spacing w:line="360" w:lineRule="auto"/>
              <w:jc w:val="center"/>
              <w:rPr>
                <w:color w:val="000000"/>
                <w:sz w:val="24"/>
              </w:rPr>
            </w:pPr>
            <w:r>
              <w:rPr>
                <w:color w:val="000000"/>
              </w:rPr>
              <w:t xml:space="preserve">775.96 </w:t>
            </w:r>
          </w:p>
        </w:tc>
        <w:tc>
          <w:tcPr>
            <w:tcW w:w="1592" w:type="dxa"/>
            <w:vAlign w:val="center"/>
          </w:tcPr>
          <w:p w14:paraId="745EC636" w14:textId="77777777" w:rsidR="00000000" w:rsidRDefault="00DE18B1">
            <w:pPr>
              <w:spacing w:line="360" w:lineRule="auto"/>
              <w:jc w:val="center"/>
              <w:rPr>
                <w:color w:val="000000"/>
                <w:sz w:val="24"/>
              </w:rPr>
            </w:pPr>
            <w:r>
              <w:rPr>
                <w:color w:val="000000"/>
              </w:rPr>
              <w:t xml:space="preserve">285.04 </w:t>
            </w:r>
          </w:p>
        </w:tc>
        <w:tc>
          <w:tcPr>
            <w:tcW w:w="1593" w:type="dxa"/>
            <w:vAlign w:val="center"/>
          </w:tcPr>
          <w:p w14:paraId="72E70704" w14:textId="77777777" w:rsidR="00000000" w:rsidRDefault="00DE18B1">
            <w:pPr>
              <w:spacing w:line="360" w:lineRule="auto"/>
              <w:jc w:val="center"/>
              <w:rPr>
                <w:color w:val="000000"/>
                <w:sz w:val="24"/>
              </w:rPr>
            </w:pPr>
            <w:r>
              <w:rPr>
                <w:color w:val="000000"/>
              </w:rPr>
              <w:t xml:space="preserve">974.94 </w:t>
            </w:r>
          </w:p>
        </w:tc>
      </w:tr>
      <w:tr w:rsidR="00000000" w14:paraId="055820CE" w14:textId="77777777">
        <w:trPr>
          <w:jc w:val="center"/>
        </w:trPr>
        <w:tc>
          <w:tcPr>
            <w:tcW w:w="670" w:type="dxa"/>
            <w:vMerge/>
          </w:tcPr>
          <w:p w14:paraId="729BA6F3" w14:textId="77777777" w:rsidR="00000000" w:rsidRDefault="00DE18B1">
            <w:pPr>
              <w:spacing w:line="360" w:lineRule="auto"/>
              <w:jc w:val="center"/>
              <w:rPr>
                <w:color w:val="000000"/>
                <w:szCs w:val="21"/>
              </w:rPr>
            </w:pPr>
          </w:p>
        </w:tc>
        <w:tc>
          <w:tcPr>
            <w:tcW w:w="671" w:type="dxa"/>
            <w:vMerge/>
            <w:vAlign w:val="center"/>
          </w:tcPr>
          <w:p w14:paraId="5860B5B5" w14:textId="77777777" w:rsidR="00000000" w:rsidRDefault="00DE18B1">
            <w:pPr>
              <w:spacing w:line="360" w:lineRule="auto"/>
              <w:jc w:val="center"/>
              <w:rPr>
                <w:color w:val="000000"/>
                <w:szCs w:val="21"/>
              </w:rPr>
            </w:pPr>
          </w:p>
        </w:tc>
        <w:tc>
          <w:tcPr>
            <w:tcW w:w="1342" w:type="dxa"/>
            <w:gridSpan w:val="2"/>
            <w:vAlign w:val="center"/>
          </w:tcPr>
          <w:p w14:paraId="1127BD4B" w14:textId="77777777" w:rsidR="00000000" w:rsidRDefault="00DE18B1">
            <w:pPr>
              <w:spacing w:line="360" w:lineRule="auto"/>
              <w:jc w:val="center"/>
              <w:rPr>
                <w:i/>
                <w:color w:val="000000"/>
                <w:szCs w:val="21"/>
              </w:rPr>
            </w:pPr>
            <w:r>
              <w:rPr>
                <w:i/>
                <w:color w:val="000000"/>
                <w:szCs w:val="21"/>
              </w:rPr>
              <w:t>V</w:t>
            </w:r>
          </w:p>
        </w:tc>
        <w:tc>
          <w:tcPr>
            <w:tcW w:w="1170" w:type="dxa"/>
          </w:tcPr>
          <w:p w14:paraId="3C95A63C" w14:textId="77777777" w:rsidR="00000000" w:rsidRDefault="00DE18B1">
            <w:pPr>
              <w:spacing w:line="360" w:lineRule="auto"/>
              <w:jc w:val="center"/>
              <w:rPr>
                <w:color w:val="000000"/>
                <w:szCs w:val="21"/>
              </w:rPr>
            </w:pPr>
            <w:r>
              <w:rPr>
                <w:color w:val="000000"/>
                <w:szCs w:val="21"/>
              </w:rPr>
              <w:t xml:space="preserve">93.91 </w:t>
            </w:r>
          </w:p>
        </w:tc>
        <w:tc>
          <w:tcPr>
            <w:tcW w:w="1170" w:type="dxa"/>
            <w:vAlign w:val="center"/>
          </w:tcPr>
          <w:p w14:paraId="54172A48" w14:textId="77777777" w:rsidR="00000000" w:rsidRDefault="00DE18B1">
            <w:pPr>
              <w:spacing w:line="360" w:lineRule="auto"/>
              <w:jc w:val="center"/>
              <w:rPr>
                <w:color w:val="000000"/>
                <w:sz w:val="24"/>
              </w:rPr>
            </w:pPr>
            <w:r>
              <w:rPr>
                <w:color w:val="000000"/>
              </w:rPr>
              <w:t xml:space="preserve">3.77 </w:t>
            </w:r>
          </w:p>
        </w:tc>
        <w:tc>
          <w:tcPr>
            <w:tcW w:w="1170" w:type="dxa"/>
            <w:vAlign w:val="center"/>
          </w:tcPr>
          <w:p w14:paraId="17BDE7DF" w14:textId="77777777" w:rsidR="00000000" w:rsidRDefault="00DE18B1">
            <w:pPr>
              <w:spacing w:line="360" w:lineRule="auto"/>
              <w:jc w:val="center"/>
              <w:rPr>
                <w:color w:val="000000"/>
                <w:sz w:val="24"/>
              </w:rPr>
            </w:pPr>
            <w:r>
              <w:rPr>
                <w:color w:val="000000"/>
              </w:rPr>
              <w:t xml:space="preserve">1.12 </w:t>
            </w:r>
          </w:p>
        </w:tc>
        <w:tc>
          <w:tcPr>
            <w:tcW w:w="1170" w:type="dxa"/>
            <w:vAlign w:val="center"/>
          </w:tcPr>
          <w:p w14:paraId="6B751613" w14:textId="77777777" w:rsidR="00000000" w:rsidRDefault="00DE18B1">
            <w:pPr>
              <w:spacing w:line="360" w:lineRule="auto"/>
              <w:jc w:val="center"/>
              <w:rPr>
                <w:color w:val="000000"/>
                <w:sz w:val="24"/>
              </w:rPr>
            </w:pPr>
            <w:r>
              <w:rPr>
                <w:color w:val="000000"/>
              </w:rPr>
              <w:t xml:space="preserve">87.34 </w:t>
            </w:r>
          </w:p>
        </w:tc>
        <w:tc>
          <w:tcPr>
            <w:tcW w:w="1530" w:type="dxa"/>
            <w:vAlign w:val="center"/>
          </w:tcPr>
          <w:p w14:paraId="05DCBC5C" w14:textId="77777777" w:rsidR="00000000" w:rsidRDefault="00DE18B1">
            <w:pPr>
              <w:spacing w:line="360" w:lineRule="auto"/>
              <w:jc w:val="center"/>
              <w:rPr>
                <w:color w:val="000000"/>
                <w:sz w:val="24"/>
              </w:rPr>
            </w:pPr>
            <w:r>
              <w:rPr>
                <w:color w:val="000000"/>
              </w:rPr>
              <w:t xml:space="preserve">-87.34 </w:t>
            </w:r>
          </w:p>
        </w:tc>
        <w:tc>
          <w:tcPr>
            <w:tcW w:w="1530" w:type="dxa"/>
            <w:vAlign w:val="center"/>
          </w:tcPr>
          <w:p w14:paraId="0032C6CE" w14:textId="77777777" w:rsidR="00000000" w:rsidRDefault="00DE18B1">
            <w:pPr>
              <w:spacing w:line="360" w:lineRule="auto"/>
              <w:jc w:val="center"/>
              <w:rPr>
                <w:color w:val="000000"/>
                <w:sz w:val="24"/>
              </w:rPr>
            </w:pPr>
            <w:r>
              <w:rPr>
                <w:color w:val="000000"/>
              </w:rPr>
              <w:t xml:space="preserve">6.10 </w:t>
            </w:r>
          </w:p>
        </w:tc>
        <w:tc>
          <w:tcPr>
            <w:tcW w:w="1592" w:type="dxa"/>
            <w:vAlign w:val="center"/>
          </w:tcPr>
          <w:p w14:paraId="370174D9" w14:textId="77777777" w:rsidR="00000000" w:rsidRDefault="00DE18B1">
            <w:pPr>
              <w:spacing w:line="360" w:lineRule="auto"/>
              <w:jc w:val="center"/>
              <w:rPr>
                <w:color w:val="000000"/>
                <w:sz w:val="24"/>
              </w:rPr>
            </w:pPr>
            <w:r>
              <w:rPr>
                <w:color w:val="000000"/>
              </w:rPr>
              <w:t xml:space="preserve">6.19 </w:t>
            </w:r>
          </w:p>
        </w:tc>
        <w:tc>
          <w:tcPr>
            <w:tcW w:w="1593" w:type="dxa"/>
            <w:vAlign w:val="center"/>
          </w:tcPr>
          <w:p w14:paraId="4DEC8286" w14:textId="77777777" w:rsidR="00000000" w:rsidRDefault="00DE18B1">
            <w:pPr>
              <w:spacing w:line="360" w:lineRule="auto"/>
              <w:jc w:val="center"/>
              <w:rPr>
                <w:color w:val="000000"/>
                <w:sz w:val="24"/>
              </w:rPr>
            </w:pPr>
            <w:r>
              <w:rPr>
                <w:color w:val="000000"/>
              </w:rPr>
              <w:t xml:space="preserve">118.75 </w:t>
            </w:r>
          </w:p>
        </w:tc>
      </w:tr>
      <w:tr w:rsidR="00000000" w14:paraId="0B1D81A6" w14:textId="77777777">
        <w:trPr>
          <w:jc w:val="center"/>
        </w:trPr>
        <w:tc>
          <w:tcPr>
            <w:tcW w:w="670" w:type="dxa"/>
            <w:vMerge/>
          </w:tcPr>
          <w:p w14:paraId="20EF3550" w14:textId="77777777" w:rsidR="00000000" w:rsidRDefault="00DE18B1">
            <w:pPr>
              <w:spacing w:line="360" w:lineRule="auto"/>
              <w:jc w:val="center"/>
              <w:rPr>
                <w:color w:val="000000"/>
                <w:szCs w:val="21"/>
              </w:rPr>
            </w:pPr>
          </w:p>
        </w:tc>
        <w:tc>
          <w:tcPr>
            <w:tcW w:w="671" w:type="dxa"/>
            <w:vMerge/>
            <w:vAlign w:val="center"/>
          </w:tcPr>
          <w:p w14:paraId="13DCF390" w14:textId="77777777" w:rsidR="00000000" w:rsidRDefault="00DE18B1">
            <w:pPr>
              <w:spacing w:line="360" w:lineRule="auto"/>
              <w:jc w:val="center"/>
              <w:rPr>
                <w:color w:val="000000"/>
                <w:szCs w:val="21"/>
              </w:rPr>
            </w:pPr>
          </w:p>
        </w:tc>
        <w:tc>
          <w:tcPr>
            <w:tcW w:w="671" w:type="dxa"/>
            <w:vMerge w:val="restart"/>
            <w:vAlign w:val="center"/>
          </w:tcPr>
          <w:p w14:paraId="1E78A951" w14:textId="77777777" w:rsidR="00000000" w:rsidRDefault="00DE18B1">
            <w:pPr>
              <w:spacing w:line="360" w:lineRule="auto"/>
              <w:ind w:leftChars="-21" w:left="-44" w:rightChars="-41" w:right="-86"/>
              <w:jc w:val="center"/>
              <w:rPr>
                <w:color w:val="000000"/>
                <w:szCs w:val="21"/>
              </w:rPr>
            </w:pPr>
            <w:r>
              <w:rPr>
                <w:color w:val="000000"/>
                <w:szCs w:val="21"/>
              </w:rPr>
              <w:t>下端</w:t>
            </w:r>
          </w:p>
        </w:tc>
        <w:tc>
          <w:tcPr>
            <w:tcW w:w="671" w:type="dxa"/>
            <w:vAlign w:val="center"/>
          </w:tcPr>
          <w:p w14:paraId="16043F47" w14:textId="77777777" w:rsidR="00000000" w:rsidRDefault="00DE18B1">
            <w:pPr>
              <w:spacing w:line="360" w:lineRule="auto"/>
              <w:jc w:val="center"/>
              <w:rPr>
                <w:i/>
                <w:color w:val="000000"/>
                <w:sz w:val="18"/>
                <w:szCs w:val="18"/>
              </w:rPr>
            </w:pPr>
            <w:r>
              <w:rPr>
                <w:i/>
                <w:color w:val="000000"/>
                <w:sz w:val="18"/>
                <w:szCs w:val="18"/>
              </w:rPr>
              <w:t>M</w:t>
            </w:r>
          </w:p>
        </w:tc>
        <w:tc>
          <w:tcPr>
            <w:tcW w:w="1170" w:type="dxa"/>
          </w:tcPr>
          <w:p w14:paraId="3BFC38C5" w14:textId="77777777" w:rsidR="00000000" w:rsidRDefault="00DE18B1">
            <w:pPr>
              <w:spacing w:line="360" w:lineRule="auto"/>
              <w:jc w:val="center"/>
              <w:rPr>
                <w:color w:val="000000"/>
                <w:sz w:val="24"/>
              </w:rPr>
            </w:pPr>
            <w:r>
              <w:rPr>
                <w:color w:val="000000"/>
              </w:rPr>
              <w:t xml:space="preserve">5.09 </w:t>
            </w:r>
          </w:p>
        </w:tc>
        <w:tc>
          <w:tcPr>
            <w:tcW w:w="1170" w:type="dxa"/>
          </w:tcPr>
          <w:p w14:paraId="561ABD53" w14:textId="77777777" w:rsidR="00000000" w:rsidRDefault="00DE18B1">
            <w:pPr>
              <w:spacing w:line="360" w:lineRule="auto"/>
              <w:jc w:val="center"/>
              <w:rPr>
                <w:color w:val="000000"/>
                <w:sz w:val="24"/>
              </w:rPr>
            </w:pPr>
            <w:r>
              <w:rPr>
                <w:color w:val="000000"/>
              </w:rPr>
              <w:t xml:space="preserve">1.51 </w:t>
            </w:r>
          </w:p>
        </w:tc>
        <w:tc>
          <w:tcPr>
            <w:tcW w:w="1170" w:type="dxa"/>
          </w:tcPr>
          <w:p w14:paraId="5ADDF83C" w14:textId="77777777" w:rsidR="00000000" w:rsidRDefault="00DE18B1">
            <w:pPr>
              <w:spacing w:line="360" w:lineRule="auto"/>
              <w:jc w:val="center"/>
              <w:rPr>
                <w:color w:val="000000"/>
                <w:sz w:val="24"/>
              </w:rPr>
            </w:pPr>
            <w:r>
              <w:rPr>
                <w:color w:val="000000"/>
              </w:rPr>
              <w:t xml:space="preserve">243.63 </w:t>
            </w:r>
          </w:p>
        </w:tc>
        <w:tc>
          <w:tcPr>
            <w:tcW w:w="1170" w:type="dxa"/>
            <w:vAlign w:val="center"/>
          </w:tcPr>
          <w:p w14:paraId="108902E5" w14:textId="77777777" w:rsidR="00000000" w:rsidRDefault="00DE18B1">
            <w:pPr>
              <w:spacing w:line="360" w:lineRule="auto"/>
              <w:jc w:val="center"/>
              <w:rPr>
                <w:color w:val="000000"/>
                <w:sz w:val="24"/>
              </w:rPr>
            </w:pPr>
            <w:r>
              <w:rPr>
                <w:color w:val="000000"/>
              </w:rPr>
              <w:t xml:space="preserve">-243.63 </w:t>
            </w:r>
          </w:p>
        </w:tc>
        <w:tc>
          <w:tcPr>
            <w:tcW w:w="1530" w:type="dxa"/>
            <w:vAlign w:val="center"/>
          </w:tcPr>
          <w:p w14:paraId="7340D0A6" w14:textId="77777777" w:rsidR="00000000" w:rsidRDefault="00DE18B1">
            <w:pPr>
              <w:spacing w:line="360" w:lineRule="auto"/>
              <w:jc w:val="center"/>
              <w:rPr>
                <w:color w:val="000000"/>
                <w:sz w:val="24"/>
              </w:rPr>
            </w:pPr>
            <w:r>
              <w:rPr>
                <w:color w:val="000000"/>
              </w:rPr>
              <w:t xml:space="preserve">8.23 </w:t>
            </w:r>
          </w:p>
        </w:tc>
        <w:tc>
          <w:tcPr>
            <w:tcW w:w="1530" w:type="dxa"/>
            <w:vAlign w:val="center"/>
          </w:tcPr>
          <w:p w14:paraId="189158C2" w14:textId="77777777" w:rsidR="00000000" w:rsidRDefault="00DE18B1">
            <w:pPr>
              <w:spacing w:line="360" w:lineRule="auto"/>
              <w:jc w:val="center"/>
              <w:rPr>
                <w:color w:val="000000"/>
                <w:sz w:val="24"/>
              </w:rPr>
            </w:pPr>
            <w:r>
              <w:rPr>
                <w:color w:val="000000"/>
              </w:rPr>
              <w:t xml:space="preserve">8.36 </w:t>
            </w:r>
          </w:p>
        </w:tc>
        <w:tc>
          <w:tcPr>
            <w:tcW w:w="1592" w:type="dxa"/>
            <w:vAlign w:val="center"/>
          </w:tcPr>
          <w:p w14:paraId="1B06C60C" w14:textId="77777777" w:rsidR="00000000" w:rsidRDefault="00DE18B1">
            <w:pPr>
              <w:spacing w:line="360" w:lineRule="auto"/>
              <w:jc w:val="center"/>
              <w:rPr>
                <w:color w:val="000000"/>
                <w:sz w:val="24"/>
              </w:rPr>
            </w:pPr>
            <w:r>
              <w:rPr>
                <w:color w:val="000000"/>
              </w:rPr>
              <w:t xml:space="preserve">323.74 </w:t>
            </w:r>
          </w:p>
        </w:tc>
        <w:tc>
          <w:tcPr>
            <w:tcW w:w="1593" w:type="dxa"/>
            <w:vAlign w:val="center"/>
          </w:tcPr>
          <w:p w14:paraId="6DE87D58" w14:textId="77777777" w:rsidR="00000000" w:rsidRDefault="00DE18B1">
            <w:pPr>
              <w:spacing w:line="360" w:lineRule="auto"/>
              <w:jc w:val="center"/>
              <w:rPr>
                <w:color w:val="000000"/>
                <w:sz w:val="24"/>
              </w:rPr>
            </w:pPr>
            <w:r>
              <w:rPr>
                <w:color w:val="000000"/>
              </w:rPr>
              <w:t xml:space="preserve">-309.70 </w:t>
            </w:r>
          </w:p>
        </w:tc>
      </w:tr>
      <w:tr w:rsidR="00000000" w14:paraId="52F61B41" w14:textId="77777777">
        <w:trPr>
          <w:jc w:val="center"/>
        </w:trPr>
        <w:tc>
          <w:tcPr>
            <w:tcW w:w="670" w:type="dxa"/>
            <w:vMerge/>
          </w:tcPr>
          <w:p w14:paraId="06036758" w14:textId="77777777" w:rsidR="00000000" w:rsidRDefault="00DE18B1">
            <w:pPr>
              <w:spacing w:line="360" w:lineRule="auto"/>
              <w:jc w:val="center"/>
              <w:rPr>
                <w:color w:val="000000"/>
                <w:szCs w:val="21"/>
              </w:rPr>
            </w:pPr>
          </w:p>
        </w:tc>
        <w:tc>
          <w:tcPr>
            <w:tcW w:w="671" w:type="dxa"/>
            <w:vMerge/>
            <w:vAlign w:val="center"/>
          </w:tcPr>
          <w:p w14:paraId="4BA04A9F" w14:textId="77777777" w:rsidR="00000000" w:rsidRDefault="00DE18B1">
            <w:pPr>
              <w:spacing w:line="360" w:lineRule="auto"/>
              <w:jc w:val="center"/>
              <w:rPr>
                <w:color w:val="000000"/>
                <w:szCs w:val="21"/>
              </w:rPr>
            </w:pPr>
          </w:p>
        </w:tc>
        <w:tc>
          <w:tcPr>
            <w:tcW w:w="671" w:type="dxa"/>
            <w:vMerge/>
            <w:vAlign w:val="center"/>
          </w:tcPr>
          <w:p w14:paraId="5F5BA3AE" w14:textId="77777777" w:rsidR="00000000" w:rsidRDefault="00DE18B1">
            <w:pPr>
              <w:spacing w:line="360" w:lineRule="auto"/>
              <w:ind w:leftChars="-21" w:left="-44" w:rightChars="-41" w:right="-86"/>
              <w:jc w:val="center"/>
              <w:rPr>
                <w:color w:val="000000"/>
                <w:szCs w:val="21"/>
              </w:rPr>
            </w:pPr>
          </w:p>
        </w:tc>
        <w:tc>
          <w:tcPr>
            <w:tcW w:w="671" w:type="dxa"/>
            <w:vAlign w:val="center"/>
          </w:tcPr>
          <w:p w14:paraId="59A335F5" w14:textId="77777777" w:rsidR="00000000" w:rsidRDefault="00DE18B1">
            <w:pPr>
              <w:spacing w:line="360" w:lineRule="auto"/>
              <w:jc w:val="center"/>
              <w:rPr>
                <w:i/>
                <w:color w:val="000000"/>
                <w:sz w:val="18"/>
                <w:szCs w:val="18"/>
              </w:rPr>
            </w:pPr>
            <w:r>
              <w:rPr>
                <w:i/>
                <w:color w:val="000000"/>
                <w:sz w:val="18"/>
                <w:szCs w:val="18"/>
              </w:rPr>
              <w:t>N</w:t>
            </w:r>
          </w:p>
        </w:tc>
        <w:tc>
          <w:tcPr>
            <w:tcW w:w="1170" w:type="dxa"/>
          </w:tcPr>
          <w:p w14:paraId="6559D97C" w14:textId="77777777" w:rsidR="00000000" w:rsidRDefault="00DE18B1">
            <w:pPr>
              <w:spacing w:line="360" w:lineRule="auto"/>
              <w:jc w:val="center"/>
              <w:rPr>
                <w:color w:val="000000"/>
                <w:sz w:val="24"/>
              </w:rPr>
            </w:pPr>
            <w:r>
              <w:rPr>
                <w:color w:val="000000"/>
              </w:rPr>
              <w:t xml:space="preserve">443.13 </w:t>
            </w:r>
          </w:p>
        </w:tc>
        <w:tc>
          <w:tcPr>
            <w:tcW w:w="1170" w:type="dxa"/>
          </w:tcPr>
          <w:p w14:paraId="42F94FF3" w14:textId="77777777" w:rsidR="00000000" w:rsidRDefault="00DE18B1">
            <w:pPr>
              <w:spacing w:line="360" w:lineRule="auto"/>
              <w:jc w:val="center"/>
              <w:rPr>
                <w:color w:val="000000"/>
                <w:sz w:val="24"/>
              </w:rPr>
            </w:pPr>
            <w:r>
              <w:rPr>
                <w:color w:val="000000"/>
              </w:rPr>
              <w:t xml:space="preserve">220.40 </w:t>
            </w:r>
          </w:p>
        </w:tc>
        <w:tc>
          <w:tcPr>
            <w:tcW w:w="1170" w:type="dxa"/>
          </w:tcPr>
          <w:p w14:paraId="717CF850" w14:textId="77777777" w:rsidR="00000000" w:rsidRDefault="00DE18B1">
            <w:pPr>
              <w:spacing w:line="360" w:lineRule="auto"/>
              <w:jc w:val="center"/>
              <w:rPr>
                <w:color w:val="000000"/>
                <w:sz w:val="24"/>
              </w:rPr>
            </w:pPr>
            <w:r>
              <w:rPr>
                <w:color w:val="000000"/>
              </w:rPr>
              <w:t xml:space="preserve">-265.35 </w:t>
            </w:r>
          </w:p>
        </w:tc>
        <w:tc>
          <w:tcPr>
            <w:tcW w:w="1170" w:type="dxa"/>
            <w:vAlign w:val="center"/>
          </w:tcPr>
          <w:p w14:paraId="624F0980" w14:textId="77777777" w:rsidR="00000000" w:rsidRDefault="00DE18B1">
            <w:pPr>
              <w:spacing w:line="360" w:lineRule="auto"/>
              <w:jc w:val="center"/>
              <w:rPr>
                <w:color w:val="000000"/>
                <w:sz w:val="24"/>
              </w:rPr>
            </w:pPr>
            <w:r>
              <w:rPr>
                <w:color w:val="000000"/>
              </w:rPr>
              <w:t>265</w:t>
            </w:r>
            <w:r>
              <w:rPr>
                <w:color w:val="000000"/>
              </w:rPr>
              <w:t xml:space="preserve">.35 </w:t>
            </w:r>
          </w:p>
        </w:tc>
        <w:tc>
          <w:tcPr>
            <w:tcW w:w="1530" w:type="dxa"/>
            <w:vAlign w:val="center"/>
          </w:tcPr>
          <w:p w14:paraId="0D2C57D5" w14:textId="77777777" w:rsidR="00000000" w:rsidRDefault="00DE18B1">
            <w:pPr>
              <w:spacing w:line="360" w:lineRule="auto"/>
              <w:jc w:val="center"/>
              <w:rPr>
                <w:color w:val="000000"/>
                <w:sz w:val="24"/>
              </w:rPr>
            </w:pPr>
            <w:r>
              <w:rPr>
                <w:color w:val="000000"/>
              </w:rPr>
              <w:t xml:space="preserve">840.31 </w:t>
            </w:r>
          </w:p>
        </w:tc>
        <w:tc>
          <w:tcPr>
            <w:tcW w:w="1530" w:type="dxa"/>
            <w:vAlign w:val="center"/>
          </w:tcPr>
          <w:p w14:paraId="7932422B" w14:textId="77777777" w:rsidR="00000000" w:rsidRDefault="00DE18B1">
            <w:pPr>
              <w:spacing w:line="360" w:lineRule="auto"/>
              <w:jc w:val="center"/>
              <w:rPr>
                <w:color w:val="000000"/>
                <w:sz w:val="24"/>
              </w:rPr>
            </w:pPr>
            <w:r>
              <w:rPr>
                <w:color w:val="000000"/>
              </w:rPr>
              <w:t xml:space="preserve">814.22 </w:t>
            </w:r>
          </w:p>
        </w:tc>
        <w:tc>
          <w:tcPr>
            <w:tcW w:w="1592" w:type="dxa"/>
            <w:vAlign w:val="center"/>
          </w:tcPr>
          <w:p w14:paraId="182169E1" w14:textId="77777777" w:rsidR="00000000" w:rsidRDefault="00DE18B1">
            <w:pPr>
              <w:spacing w:line="360" w:lineRule="auto"/>
              <w:jc w:val="center"/>
              <w:rPr>
                <w:color w:val="000000"/>
                <w:sz w:val="24"/>
              </w:rPr>
            </w:pPr>
            <w:r>
              <w:rPr>
                <w:color w:val="000000"/>
              </w:rPr>
              <w:t xml:space="preserve">319.05 </w:t>
            </w:r>
          </w:p>
        </w:tc>
        <w:tc>
          <w:tcPr>
            <w:tcW w:w="1593" w:type="dxa"/>
            <w:vAlign w:val="center"/>
          </w:tcPr>
          <w:p w14:paraId="54E792C3" w14:textId="77777777" w:rsidR="00000000" w:rsidRDefault="00DE18B1">
            <w:pPr>
              <w:spacing w:line="360" w:lineRule="auto"/>
              <w:jc w:val="center"/>
              <w:rPr>
                <w:color w:val="000000"/>
                <w:sz w:val="24"/>
              </w:rPr>
            </w:pPr>
            <w:r>
              <w:rPr>
                <w:color w:val="000000"/>
              </w:rPr>
              <w:t xml:space="preserve">1008.94 </w:t>
            </w:r>
          </w:p>
        </w:tc>
      </w:tr>
      <w:tr w:rsidR="00000000" w14:paraId="59A5201D" w14:textId="77777777">
        <w:trPr>
          <w:jc w:val="center"/>
        </w:trPr>
        <w:tc>
          <w:tcPr>
            <w:tcW w:w="670" w:type="dxa"/>
            <w:vMerge/>
          </w:tcPr>
          <w:p w14:paraId="46807357" w14:textId="77777777" w:rsidR="00000000" w:rsidRDefault="00DE18B1">
            <w:pPr>
              <w:spacing w:line="360" w:lineRule="auto"/>
              <w:jc w:val="center"/>
              <w:rPr>
                <w:color w:val="000000"/>
                <w:szCs w:val="21"/>
              </w:rPr>
            </w:pPr>
          </w:p>
        </w:tc>
        <w:tc>
          <w:tcPr>
            <w:tcW w:w="671" w:type="dxa"/>
            <w:vMerge w:val="restart"/>
            <w:vAlign w:val="center"/>
          </w:tcPr>
          <w:p w14:paraId="48D5AB91" w14:textId="77777777" w:rsidR="00000000" w:rsidRDefault="00DE18B1">
            <w:pPr>
              <w:spacing w:line="360" w:lineRule="auto"/>
              <w:jc w:val="center"/>
              <w:rPr>
                <w:color w:val="000000"/>
                <w:szCs w:val="21"/>
              </w:rPr>
            </w:pPr>
            <w:r>
              <w:rPr>
                <w:color w:val="000000"/>
                <w:szCs w:val="21"/>
              </w:rPr>
              <w:t>中</w:t>
            </w:r>
          </w:p>
          <w:p w14:paraId="4823C725" w14:textId="77777777" w:rsidR="00000000" w:rsidRDefault="00DE18B1">
            <w:pPr>
              <w:spacing w:line="360" w:lineRule="auto"/>
              <w:jc w:val="center"/>
              <w:rPr>
                <w:color w:val="000000"/>
                <w:szCs w:val="21"/>
              </w:rPr>
            </w:pPr>
            <w:r>
              <w:rPr>
                <w:color w:val="000000"/>
                <w:szCs w:val="21"/>
              </w:rPr>
              <w:t>跨</w:t>
            </w:r>
          </w:p>
          <w:p w14:paraId="1F9BBEBE" w14:textId="77777777" w:rsidR="00000000" w:rsidRDefault="00DE18B1">
            <w:pPr>
              <w:spacing w:line="360" w:lineRule="auto"/>
              <w:jc w:val="center"/>
              <w:rPr>
                <w:color w:val="000000"/>
                <w:szCs w:val="21"/>
              </w:rPr>
            </w:pPr>
            <w:r>
              <w:rPr>
                <w:color w:val="000000"/>
                <w:szCs w:val="21"/>
              </w:rPr>
              <w:t>柱</w:t>
            </w:r>
          </w:p>
        </w:tc>
        <w:tc>
          <w:tcPr>
            <w:tcW w:w="671" w:type="dxa"/>
            <w:vMerge w:val="restart"/>
            <w:vAlign w:val="center"/>
          </w:tcPr>
          <w:p w14:paraId="34F152DF" w14:textId="77777777" w:rsidR="00000000" w:rsidRDefault="00DE18B1">
            <w:pPr>
              <w:spacing w:line="360" w:lineRule="auto"/>
              <w:ind w:leftChars="-21" w:left="-44" w:rightChars="-41" w:right="-86"/>
              <w:jc w:val="center"/>
              <w:rPr>
                <w:color w:val="000000"/>
                <w:szCs w:val="21"/>
              </w:rPr>
            </w:pPr>
            <w:r>
              <w:rPr>
                <w:color w:val="000000"/>
                <w:szCs w:val="21"/>
              </w:rPr>
              <w:t>上端</w:t>
            </w:r>
          </w:p>
        </w:tc>
        <w:tc>
          <w:tcPr>
            <w:tcW w:w="671" w:type="dxa"/>
            <w:vAlign w:val="center"/>
          </w:tcPr>
          <w:p w14:paraId="2904F24E" w14:textId="77777777" w:rsidR="00000000" w:rsidRDefault="00DE18B1">
            <w:pPr>
              <w:spacing w:line="360" w:lineRule="auto"/>
              <w:jc w:val="center"/>
              <w:rPr>
                <w:i/>
                <w:color w:val="000000"/>
                <w:sz w:val="18"/>
                <w:szCs w:val="18"/>
              </w:rPr>
            </w:pPr>
            <w:r>
              <w:rPr>
                <w:i/>
                <w:color w:val="000000"/>
                <w:sz w:val="18"/>
                <w:szCs w:val="18"/>
              </w:rPr>
              <w:t>M</w:t>
            </w:r>
          </w:p>
        </w:tc>
        <w:tc>
          <w:tcPr>
            <w:tcW w:w="1170" w:type="dxa"/>
          </w:tcPr>
          <w:p w14:paraId="3DD06424" w14:textId="77777777" w:rsidR="00000000" w:rsidRDefault="00DE18B1">
            <w:pPr>
              <w:spacing w:line="360" w:lineRule="auto"/>
              <w:jc w:val="center"/>
              <w:rPr>
                <w:color w:val="000000"/>
                <w:sz w:val="24"/>
              </w:rPr>
            </w:pPr>
            <w:r>
              <w:rPr>
                <w:color w:val="000000"/>
              </w:rPr>
              <w:t xml:space="preserve">-9.28 </w:t>
            </w:r>
          </w:p>
        </w:tc>
        <w:tc>
          <w:tcPr>
            <w:tcW w:w="1170" w:type="dxa"/>
          </w:tcPr>
          <w:p w14:paraId="7E9E8FB1" w14:textId="77777777" w:rsidR="00000000" w:rsidRDefault="00DE18B1">
            <w:pPr>
              <w:spacing w:line="360" w:lineRule="auto"/>
              <w:jc w:val="center"/>
              <w:rPr>
                <w:color w:val="000000"/>
                <w:sz w:val="24"/>
              </w:rPr>
            </w:pPr>
            <w:r>
              <w:rPr>
                <w:color w:val="000000"/>
              </w:rPr>
              <w:t xml:space="preserve">-2.75 </w:t>
            </w:r>
          </w:p>
        </w:tc>
        <w:tc>
          <w:tcPr>
            <w:tcW w:w="1170" w:type="dxa"/>
          </w:tcPr>
          <w:p w14:paraId="23FB789B" w14:textId="77777777" w:rsidR="00000000" w:rsidRDefault="00DE18B1">
            <w:pPr>
              <w:spacing w:line="360" w:lineRule="auto"/>
              <w:jc w:val="center"/>
              <w:rPr>
                <w:color w:val="000000"/>
                <w:sz w:val="24"/>
              </w:rPr>
            </w:pPr>
            <w:r>
              <w:rPr>
                <w:color w:val="000000"/>
              </w:rPr>
              <w:t xml:space="preserve">135.21 </w:t>
            </w:r>
          </w:p>
        </w:tc>
        <w:tc>
          <w:tcPr>
            <w:tcW w:w="1170" w:type="dxa"/>
            <w:vAlign w:val="center"/>
          </w:tcPr>
          <w:p w14:paraId="014E9D2B" w14:textId="77777777" w:rsidR="00000000" w:rsidRDefault="00DE18B1">
            <w:pPr>
              <w:spacing w:line="360" w:lineRule="auto"/>
              <w:jc w:val="center"/>
              <w:rPr>
                <w:color w:val="000000"/>
                <w:sz w:val="24"/>
              </w:rPr>
            </w:pPr>
            <w:r>
              <w:rPr>
                <w:color w:val="000000"/>
              </w:rPr>
              <w:t xml:space="preserve">-135.21 </w:t>
            </w:r>
          </w:p>
        </w:tc>
        <w:tc>
          <w:tcPr>
            <w:tcW w:w="1530" w:type="dxa"/>
            <w:vAlign w:val="center"/>
          </w:tcPr>
          <w:p w14:paraId="3FF01958" w14:textId="77777777" w:rsidR="00000000" w:rsidRDefault="00DE18B1">
            <w:pPr>
              <w:spacing w:line="360" w:lineRule="auto"/>
              <w:jc w:val="center"/>
              <w:rPr>
                <w:color w:val="000000"/>
                <w:sz w:val="24"/>
              </w:rPr>
            </w:pPr>
            <w:r>
              <w:rPr>
                <w:color w:val="000000"/>
              </w:rPr>
              <w:t xml:space="preserve">-14.99 </w:t>
            </w:r>
          </w:p>
        </w:tc>
        <w:tc>
          <w:tcPr>
            <w:tcW w:w="1530" w:type="dxa"/>
            <w:vAlign w:val="center"/>
          </w:tcPr>
          <w:p w14:paraId="79090A93" w14:textId="77777777" w:rsidR="00000000" w:rsidRDefault="00DE18B1">
            <w:pPr>
              <w:spacing w:line="360" w:lineRule="auto"/>
              <w:jc w:val="center"/>
              <w:rPr>
                <w:color w:val="000000"/>
                <w:sz w:val="24"/>
              </w:rPr>
            </w:pPr>
            <w:r>
              <w:rPr>
                <w:color w:val="000000"/>
              </w:rPr>
              <w:t xml:space="preserve">-15.23 </w:t>
            </w:r>
          </w:p>
        </w:tc>
        <w:tc>
          <w:tcPr>
            <w:tcW w:w="1592" w:type="dxa"/>
            <w:vAlign w:val="center"/>
          </w:tcPr>
          <w:p w14:paraId="6AE7AB40" w14:textId="77777777" w:rsidR="00000000" w:rsidRDefault="00DE18B1">
            <w:pPr>
              <w:spacing w:line="360" w:lineRule="auto"/>
              <w:jc w:val="center"/>
              <w:rPr>
                <w:color w:val="000000"/>
                <w:sz w:val="24"/>
              </w:rPr>
            </w:pPr>
            <w:r>
              <w:rPr>
                <w:color w:val="000000"/>
              </w:rPr>
              <w:t xml:space="preserve">162.98 </w:t>
            </w:r>
          </w:p>
        </w:tc>
        <w:tc>
          <w:tcPr>
            <w:tcW w:w="1593" w:type="dxa"/>
            <w:vAlign w:val="center"/>
          </w:tcPr>
          <w:p w14:paraId="54A1AE36" w14:textId="77777777" w:rsidR="00000000" w:rsidRDefault="00DE18B1">
            <w:pPr>
              <w:spacing w:line="360" w:lineRule="auto"/>
              <w:jc w:val="center"/>
              <w:rPr>
                <w:color w:val="000000"/>
                <w:sz w:val="24"/>
              </w:rPr>
            </w:pPr>
            <w:r>
              <w:rPr>
                <w:color w:val="000000"/>
              </w:rPr>
              <w:t xml:space="preserve">-188.56 </w:t>
            </w:r>
          </w:p>
        </w:tc>
      </w:tr>
      <w:tr w:rsidR="00000000" w14:paraId="396E4312" w14:textId="77777777">
        <w:trPr>
          <w:jc w:val="center"/>
        </w:trPr>
        <w:tc>
          <w:tcPr>
            <w:tcW w:w="670" w:type="dxa"/>
            <w:vMerge/>
          </w:tcPr>
          <w:p w14:paraId="2ECDD1DA" w14:textId="77777777" w:rsidR="00000000" w:rsidRDefault="00DE18B1">
            <w:pPr>
              <w:spacing w:line="360" w:lineRule="auto"/>
              <w:jc w:val="center"/>
              <w:rPr>
                <w:color w:val="000000"/>
                <w:szCs w:val="21"/>
              </w:rPr>
            </w:pPr>
          </w:p>
        </w:tc>
        <w:tc>
          <w:tcPr>
            <w:tcW w:w="671" w:type="dxa"/>
            <w:vMerge/>
            <w:vAlign w:val="center"/>
          </w:tcPr>
          <w:p w14:paraId="28F85F74" w14:textId="77777777" w:rsidR="00000000" w:rsidRDefault="00DE18B1">
            <w:pPr>
              <w:spacing w:line="360" w:lineRule="auto"/>
              <w:jc w:val="center"/>
              <w:rPr>
                <w:color w:val="000000"/>
                <w:szCs w:val="21"/>
              </w:rPr>
            </w:pPr>
          </w:p>
        </w:tc>
        <w:tc>
          <w:tcPr>
            <w:tcW w:w="671" w:type="dxa"/>
            <w:vMerge/>
            <w:vAlign w:val="center"/>
          </w:tcPr>
          <w:p w14:paraId="5B72B503" w14:textId="77777777" w:rsidR="00000000" w:rsidRDefault="00DE18B1">
            <w:pPr>
              <w:spacing w:line="360" w:lineRule="auto"/>
              <w:ind w:leftChars="-21" w:left="-44" w:rightChars="-41" w:right="-86"/>
              <w:jc w:val="center"/>
              <w:rPr>
                <w:color w:val="000000"/>
                <w:szCs w:val="21"/>
              </w:rPr>
            </w:pPr>
          </w:p>
        </w:tc>
        <w:tc>
          <w:tcPr>
            <w:tcW w:w="671" w:type="dxa"/>
            <w:vAlign w:val="center"/>
          </w:tcPr>
          <w:p w14:paraId="5A97260E" w14:textId="77777777" w:rsidR="00000000" w:rsidRDefault="00DE18B1">
            <w:pPr>
              <w:spacing w:line="360" w:lineRule="auto"/>
              <w:jc w:val="center"/>
              <w:rPr>
                <w:i/>
                <w:color w:val="000000"/>
                <w:sz w:val="18"/>
                <w:szCs w:val="18"/>
              </w:rPr>
            </w:pPr>
            <w:r>
              <w:rPr>
                <w:i/>
                <w:color w:val="000000"/>
                <w:sz w:val="18"/>
                <w:szCs w:val="18"/>
              </w:rPr>
              <w:t>N</w:t>
            </w:r>
          </w:p>
        </w:tc>
        <w:tc>
          <w:tcPr>
            <w:tcW w:w="1170" w:type="dxa"/>
          </w:tcPr>
          <w:p w14:paraId="739BCB7D" w14:textId="77777777" w:rsidR="00000000" w:rsidRDefault="00DE18B1">
            <w:pPr>
              <w:spacing w:line="360" w:lineRule="auto"/>
              <w:jc w:val="center"/>
              <w:rPr>
                <w:color w:val="000000"/>
                <w:sz w:val="24"/>
              </w:rPr>
            </w:pPr>
            <w:r>
              <w:rPr>
                <w:color w:val="000000"/>
              </w:rPr>
              <w:t xml:space="preserve">510.10 </w:t>
            </w:r>
          </w:p>
        </w:tc>
        <w:tc>
          <w:tcPr>
            <w:tcW w:w="1170" w:type="dxa"/>
          </w:tcPr>
          <w:p w14:paraId="3ADA6389" w14:textId="77777777" w:rsidR="00000000" w:rsidRDefault="00DE18B1">
            <w:pPr>
              <w:spacing w:line="360" w:lineRule="auto"/>
              <w:jc w:val="center"/>
              <w:rPr>
                <w:color w:val="000000"/>
                <w:sz w:val="24"/>
              </w:rPr>
            </w:pPr>
            <w:r>
              <w:rPr>
                <w:color w:val="000000"/>
              </w:rPr>
              <w:t xml:space="preserve">30.03 </w:t>
            </w:r>
          </w:p>
        </w:tc>
        <w:tc>
          <w:tcPr>
            <w:tcW w:w="1170" w:type="dxa"/>
          </w:tcPr>
          <w:p w14:paraId="6729529D" w14:textId="77777777" w:rsidR="00000000" w:rsidRDefault="00DE18B1">
            <w:pPr>
              <w:spacing w:line="360" w:lineRule="auto"/>
              <w:jc w:val="center"/>
              <w:rPr>
                <w:color w:val="000000"/>
                <w:sz w:val="24"/>
              </w:rPr>
            </w:pPr>
            <w:r>
              <w:rPr>
                <w:color w:val="000000"/>
              </w:rPr>
              <w:t xml:space="preserve">208.49 </w:t>
            </w:r>
          </w:p>
        </w:tc>
        <w:tc>
          <w:tcPr>
            <w:tcW w:w="1170" w:type="dxa"/>
            <w:vAlign w:val="center"/>
          </w:tcPr>
          <w:p w14:paraId="375334B1" w14:textId="77777777" w:rsidR="00000000" w:rsidRDefault="00DE18B1">
            <w:pPr>
              <w:spacing w:line="360" w:lineRule="auto"/>
              <w:jc w:val="center"/>
              <w:rPr>
                <w:color w:val="000000"/>
                <w:sz w:val="24"/>
              </w:rPr>
            </w:pPr>
            <w:r>
              <w:rPr>
                <w:color w:val="000000"/>
              </w:rPr>
              <w:t xml:space="preserve">-208.49 </w:t>
            </w:r>
          </w:p>
        </w:tc>
        <w:tc>
          <w:tcPr>
            <w:tcW w:w="1530" w:type="dxa"/>
            <w:vAlign w:val="center"/>
          </w:tcPr>
          <w:p w14:paraId="0E19341C" w14:textId="77777777" w:rsidR="00000000" w:rsidRDefault="00DE18B1">
            <w:pPr>
              <w:spacing w:line="360" w:lineRule="auto"/>
              <w:jc w:val="center"/>
              <w:rPr>
                <w:color w:val="000000"/>
                <w:sz w:val="24"/>
              </w:rPr>
            </w:pPr>
            <w:r>
              <w:rPr>
                <w:color w:val="000000"/>
              </w:rPr>
              <w:t xml:space="preserve">654.17 </w:t>
            </w:r>
          </w:p>
        </w:tc>
        <w:tc>
          <w:tcPr>
            <w:tcW w:w="1530" w:type="dxa"/>
            <w:vAlign w:val="center"/>
          </w:tcPr>
          <w:p w14:paraId="77F0C66C" w14:textId="77777777" w:rsidR="00000000" w:rsidRDefault="00DE18B1">
            <w:pPr>
              <w:spacing w:line="360" w:lineRule="auto"/>
              <w:jc w:val="center"/>
              <w:rPr>
                <w:color w:val="000000"/>
                <w:sz w:val="24"/>
              </w:rPr>
            </w:pPr>
            <w:r>
              <w:rPr>
                <w:color w:val="000000"/>
              </w:rPr>
              <w:t xml:space="preserve">718.07 </w:t>
            </w:r>
          </w:p>
        </w:tc>
        <w:tc>
          <w:tcPr>
            <w:tcW w:w="1592" w:type="dxa"/>
            <w:vAlign w:val="center"/>
          </w:tcPr>
          <w:p w14:paraId="6AF91C89" w14:textId="77777777" w:rsidR="00000000" w:rsidRDefault="00DE18B1">
            <w:pPr>
              <w:spacing w:line="360" w:lineRule="auto"/>
              <w:jc w:val="center"/>
              <w:rPr>
                <w:color w:val="000000"/>
                <w:sz w:val="24"/>
              </w:rPr>
            </w:pPr>
            <w:r>
              <w:rPr>
                <w:color w:val="000000"/>
              </w:rPr>
              <w:t xml:space="preserve">901.18 </w:t>
            </w:r>
          </w:p>
        </w:tc>
        <w:tc>
          <w:tcPr>
            <w:tcW w:w="1593" w:type="dxa"/>
            <w:vAlign w:val="center"/>
          </w:tcPr>
          <w:p w14:paraId="71C8A4FC" w14:textId="77777777" w:rsidR="00000000" w:rsidRDefault="00DE18B1">
            <w:pPr>
              <w:spacing w:line="360" w:lineRule="auto"/>
              <w:jc w:val="center"/>
              <w:rPr>
                <w:color w:val="000000"/>
                <w:sz w:val="24"/>
              </w:rPr>
            </w:pPr>
            <w:r>
              <w:rPr>
                <w:color w:val="000000"/>
              </w:rPr>
              <w:t xml:space="preserve">359.11 </w:t>
            </w:r>
          </w:p>
        </w:tc>
      </w:tr>
      <w:tr w:rsidR="00000000" w14:paraId="05A1DB3D" w14:textId="77777777">
        <w:trPr>
          <w:jc w:val="center"/>
        </w:trPr>
        <w:tc>
          <w:tcPr>
            <w:tcW w:w="670" w:type="dxa"/>
            <w:vMerge/>
          </w:tcPr>
          <w:p w14:paraId="560FD631" w14:textId="77777777" w:rsidR="00000000" w:rsidRDefault="00DE18B1">
            <w:pPr>
              <w:spacing w:line="360" w:lineRule="auto"/>
              <w:jc w:val="center"/>
              <w:rPr>
                <w:color w:val="000000"/>
                <w:szCs w:val="21"/>
              </w:rPr>
            </w:pPr>
          </w:p>
        </w:tc>
        <w:tc>
          <w:tcPr>
            <w:tcW w:w="671" w:type="dxa"/>
            <w:vMerge/>
            <w:vAlign w:val="center"/>
          </w:tcPr>
          <w:p w14:paraId="3898E8AC" w14:textId="77777777" w:rsidR="00000000" w:rsidRDefault="00DE18B1">
            <w:pPr>
              <w:spacing w:line="360" w:lineRule="auto"/>
              <w:jc w:val="center"/>
              <w:rPr>
                <w:color w:val="000000"/>
                <w:szCs w:val="21"/>
              </w:rPr>
            </w:pPr>
          </w:p>
        </w:tc>
        <w:tc>
          <w:tcPr>
            <w:tcW w:w="1342" w:type="dxa"/>
            <w:gridSpan w:val="2"/>
            <w:vAlign w:val="center"/>
          </w:tcPr>
          <w:p w14:paraId="5D22E447" w14:textId="77777777" w:rsidR="00000000" w:rsidRDefault="00DE18B1">
            <w:pPr>
              <w:spacing w:line="360" w:lineRule="auto"/>
              <w:jc w:val="center"/>
              <w:rPr>
                <w:i/>
                <w:color w:val="000000"/>
                <w:szCs w:val="21"/>
              </w:rPr>
            </w:pPr>
            <w:r>
              <w:rPr>
                <w:i/>
                <w:color w:val="000000"/>
                <w:szCs w:val="21"/>
              </w:rPr>
              <w:t>V</w:t>
            </w:r>
          </w:p>
        </w:tc>
        <w:tc>
          <w:tcPr>
            <w:tcW w:w="1170" w:type="dxa"/>
            <w:vAlign w:val="center"/>
          </w:tcPr>
          <w:p w14:paraId="1E9C50CF" w14:textId="77777777" w:rsidR="00000000" w:rsidRDefault="00DE18B1">
            <w:pPr>
              <w:spacing w:line="360" w:lineRule="auto"/>
              <w:jc w:val="center"/>
              <w:rPr>
                <w:color w:val="000000"/>
                <w:szCs w:val="21"/>
              </w:rPr>
            </w:pPr>
            <w:r>
              <w:rPr>
                <w:color w:val="000000"/>
                <w:szCs w:val="21"/>
              </w:rPr>
              <w:t xml:space="preserve">-15.48 </w:t>
            </w:r>
          </w:p>
        </w:tc>
        <w:tc>
          <w:tcPr>
            <w:tcW w:w="1170" w:type="dxa"/>
            <w:vAlign w:val="center"/>
          </w:tcPr>
          <w:p w14:paraId="6DD4E6F2" w14:textId="77777777" w:rsidR="00000000" w:rsidRDefault="00DE18B1">
            <w:pPr>
              <w:spacing w:line="360" w:lineRule="auto"/>
              <w:jc w:val="center"/>
              <w:rPr>
                <w:color w:val="000000"/>
                <w:sz w:val="24"/>
              </w:rPr>
            </w:pPr>
            <w:r>
              <w:rPr>
                <w:color w:val="000000"/>
              </w:rPr>
              <w:t xml:space="preserve">-2.29 </w:t>
            </w:r>
          </w:p>
        </w:tc>
        <w:tc>
          <w:tcPr>
            <w:tcW w:w="1170" w:type="dxa"/>
            <w:vAlign w:val="center"/>
          </w:tcPr>
          <w:p w14:paraId="1BACB246" w14:textId="77777777" w:rsidR="00000000" w:rsidRDefault="00DE18B1">
            <w:pPr>
              <w:spacing w:line="360" w:lineRule="auto"/>
              <w:jc w:val="center"/>
              <w:rPr>
                <w:color w:val="000000"/>
                <w:sz w:val="24"/>
              </w:rPr>
            </w:pPr>
            <w:r>
              <w:rPr>
                <w:color w:val="000000"/>
              </w:rPr>
              <w:t xml:space="preserve">-0.68 </w:t>
            </w:r>
          </w:p>
        </w:tc>
        <w:tc>
          <w:tcPr>
            <w:tcW w:w="1170" w:type="dxa"/>
            <w:vAlign w:val="center"/>
          </w:tcPr>
          <w:p w14:paraId="4B3FF1AF" w14:textId="77777777" w:rsidR="00000000" w:rsidRDefault="00DE18B1">
            <w:pPr>
              <w:spacing w:line="360" w:lineRule="auto"/>
              <w:jc w:val="center"/>
              <w:rPr>
                <w:color w:val="000000"/>
                <w:sz w:val="24"/>
              </w:rPr>
            </w:pPr>
            <w:r>
              <w:rPr>
                <w:color w:val="000000"/>
              </w:rPr>
              <w:t xml:space="preserve">87.34 </w:t>
            </w:r>
          </w:p>
        </w:tc>
        <w:tc>
          <w:tcPr>
            <w:tcW w:w="1530" w:type="dxa"/>
            <w:vAlign w:val="center"/>
          </w:tcPr>
          <w:p w14:paraId="6F27A0A3" w14:textId="77777777" w:rsidR="00000000" w:rsidRDefault="00DE18B1">
            <w:pPr>
              <w:spacing w:line="360" w:lineRule="auto"/>
              <w:jc w:val="center"/>
              <w:rPr>
                <w:color w:val="000000"/>
                <w:sz w:val="24"/>
              </w:rPr>
            </w:pPr>
            <w:r>
              <w:rPr>
                <w:color w:val="000000"/>
              </w:rPr>
              <w:t xml:space="preserve">-87.34 </w:t>
            </w:r>
          </w:p>
        </w:tc>
        <w:tc>
          <w:tcPr>
            <w:tcW w:w="1530" w:type="dxa"/>
            <w:vAlign w:val="center"/>
          </w:tcPr>
          <w:p w14:paraId="5E4A73CA" w14:textId="77777777" w:rsidR="00000000" w:rsidRDefault="00DE18B1">
            <w:pPr>
              <w:spacing w:line="360" w:lineRule="auto"/>
              <w:jc w:val="center"/>
              <w:rPr>
                <w:color w:val="000000"/>
                <w:sz w:val="24"/>
              </w:rPr>
            </w:pPr>
            <w:r>
              <w:rPr>
                <w:color w:val="000000"/>
              </w:rPr>
              <w:t xml:space="preserve">-3.70 </w:t>
            </w:r>
          </w:p>
        </w:tc>
        <w:tc>
          <w:tcPr>
            <w:tcW w:w="1592" w:type="dxa"/>
            <w:vAlign w:val="center"/>
          </w:tcPr>
          <w:p w14:paraId="6948FFD8" w14:textId="77777777" w:rsidR="00000000" w:rsidRDefault="00DE18B1">
            <w:pPr>
              <w:spacing w:line="360" w:lineRule="auto"/>
              <w:jc w:val="center"/>
              <w:rPr>
                <w:color w:val="000000"/>
                <w:sz w:val="24"/>
              </w:rPr>
            </w:pPr>
            <w:r>
              <w:rPr>
                <w:color w:val="000000"/>
              </w:rPr>
              <w:t xml:space="preserve">-3.76 </w:t>
            </w:r>
          </w:p>
        </w:tc>
        <w:tc>
          <w:tcPr>
            <w:tcW w:w="1593" w:type="dxa"/>
            <w:vAlign w:val="center"/>
          </w:tcPr>
          <w:p w14:paraId="308BFE27" w14:textId="77777777" w:rsidR="00000000" w:rsidRDefault="00DE18B1">
            <w:pPr>
              <w:spacing w:line="360" w:lineRule="auto"/>
              <w:jc w:val="center"/>
              <w:rPr>
                <w:color w:val="000000"/>
                <w:sz w:val="24"/>
              </w:rPr>
            </w:pPr>
            <w:r>
              <w:rPr>
                <w:color w:val="000000"/>
              </w:rPr>
              <w:t xml:space="preserve">110.39 </w:t>
            </w:r>
          </w:p>
        </w:tc>
      </w:tr>
      <w:tr w:rsidR="00000000" w14:paraId="071B252F" w14:textId="77777777">
        <w:trPr>
          <w:jc w:val="center"/>
        </w:trPr>
        <w:tc>
          <w:tcPr>
            <w:tcW w:w="670" w:type="dxa"/>
            <w:vMerge/>
          </w:tcPr>
          <w:p w14:paraId="2D646810" w14:textId="77777777" w:rsidR="00000000" w:rsidRDefault="00DE18B1">
            <w:pPr>
              <w:spacing w:line="360" w:lineRule="auto"/>
              <w:jc w:val="center"/>
              <w:rPr>
                <w:color w:val="000000"/>
                <w:szCs w:val="21"/>
              </w:rPr>
            </w:pPr>
          </w:p>
        </w:tc>
        <w:tc>
          <w:tcPr>
            <w:tcW w:w="671" w:type="dxa"/>
            <w:vMerge/>
            <w:vAlign w:val="center"/>
          </w:tcPr>
          <w:p w14:paraId="7FF8EA6D" w14:textId="77777777" w:rsidR="00000000" w:rsidRDefault="00DE18B1">
            <w:pPr>
              <w:spacing w:line="360" w:lineRule="auto"/>
              <w:jc w:val="center"/>
              <w:rPr>
                <w:color w:val="000000"/>
                <w:szCs w:val="21"/>
              </w:rPr>
            </w:pPr>
          </w:p>
        </w:tc>
        <w:tc>
          <w:tcPr>
            <w:tcW w:w="671" w:type="dxa"/>
            <w:vMerge w:val="restart"/>
            <w:vAlign w:val="center"/>
          </w:tcPr>
          <w:p w14:paraId="0B4655C8" w14:textId="77777777" w:rsidR="00000000" w:rsidRDefault="00DE18B1">
            <w:pPr>
              <w:spacing w:line="360" w:lineRule="auto"/>
              <w:ind w:leftChars="-21" w:left="-44" w:rightChars="-41" w:right="-86"/>
              <w:jc w:val="center"/>
              <w:rPr>
                <w:color w:val="000000"/>
                <w:szCs w:val="21"/>
              </w:rPr>
            </w:pPr>
            <w:r>
              <w:rPr>
                <w:color w:val="000000"/>
                <w:szCs w:val="21"/>
              </w:rPr>
              <w:t>下端</w:t>
            </w:r>
          </w:p>
        </w:tc>
        <w:tc>
          <w:tcPr>
            <w:tcW w:w="671" w:type="dxa"/>
            <w:vAlign w:val="center"/>
          </w:tcPr>
          <w:p w14:paraId="245588A3" w14:textId="77777777" w:rsidR="00000000" w:rsidRDefault="00DE18B1">
            <w:pPr>
              <w:spacing w:line="360" w:lineRule="auto"/>
              <w:jc w:val="center"/>
              <w:rPr>
                <w:i/>
                <w:color w:val="000000"/>
                <w:sz w:val="18"/>
                <w:szCs w:val="18"/>
              </w:rPr>
            </w:pPr>
            <w:r>
              <w:rPr>
                <w:i/>
                <w:color w:val="000000"/>
                <w:sz w:val="18"/>
                <w:szCs w:val="18"/>
              </w:rPr>
              <w:t>M</w:t>
            </w:r>
          </w:p>
        </w:tc>
        <w:tc>
          <w:tcPr>
            <w:tcW w:w="1170" w:type="dxa"/>
          </w:tcPr>
          <w:p w14:paraId="0067AACA" w14:textId="77777777" w:rsidR="00000000" w:rsidRDefault="00DE18B1">
            <w:pPr>
              <w:spacing w:line="360" w:lineRule="auto"/>
              <w:jc w:val="center"/>
              <w:rPr>
                <w:color w:val="000000"/>
                <w:sz w:val="24"/>
              </w:rPr>
            </w:pPr>
            <w:r>
              <w:rPr>
                <w:color w:val="000000"/>
              </w:rPr>
              <w:t xml:space="preserve">-3.09 </w:t>
            </w:r>
          </w:p>
        </w:tc>
        <w:tc>
          <w:tcPr>
            <w:tcW w:w="1170" w:type="dxa"/>
          </w:tcPr>
          <w:p w14:paraId="240FA522" w14:textId="77777777" w:rsidR="00000000" w:rsidRDefault="00DE18B1">
            <w:pPr>
              <w:spacing w:line="360" w:lineRule="auto"/>
              <w:jc w:val="center"/>
              <w:rPr>
                <w:color w:val="000000"/>
                <w:sz w:val="24"/>
              </w:rPr>
            </w:pPr>
            <w:r>
              <w:rPr>
                <w:color w:val="000000"/>
              </w:rPr>
              <w:t xml:space="preserve">-0.92 </w:t>
            </w:r>
          </w:p>
        </w:tc>
        <w:tc>
          <w:tcPr>
            <w:tcW w:w="1170" w:type="dxa"/>
          </w:tcPr>
          <w:p w14:paraId="073EC11A" w14:textId="77777777" w:rsidR="00000000" w:rsidRDefault="00DE18B1">
            <w:pPr>
              <w:spacing w:line="360" w:lineRule="auto"/>
              <w:jc w:val="center"/>
              <w:rPr>
                <w:color w:val="000000"/>
                <w:sz w:val="24"/>
              </w:rPr>
            </w:pPr>
            <w:r>
              <w:rPr>
                <w:color w:val="000000"/>
              </w:rPr>
              <w:t xml:space="preserve">240.37 </w:t>
            </w:r>
          </w:p>
        </w:tc>
        <w:tc>
          <w:tcPr>
            <w:tcW w:w="1170" w:type="dxa"/>
            <w:vAlign w:val="center"/>
          </w:tcPr>
          <w:p w14:paraId="0D82C9B5" w14:textId="77777777" w:rsidR="00000000" w:rsidRDefault="00DE18B1">
            <w:pPr>
              <w:spacing w:line="360" w:lineRule="auto"/>
              <w:jc w:val="center"/>
              <w:rPr>
                <w:color w:val="000000"/>
                <w:sz w:val="24"/>
              </w:rPr>
            </w:pPr>
            <w:r>
              <w:rPr>
                <w:color w:val="000000"/>
              </w:rPr>
              <w:t xml:space="preserve">-240.37 </w:t>
            </w:r>
          </w:p>
        </w:tc>
        <w:tc>
          <w:tcPr>
            <w:tcW w:w="1530" w:type="dxa"/>
            <w:vAlign w:val="center"/>
          </w:tcPr>
          <w:p w14:paraId="6D80CE43" w14:textId="77777777" w:rsidR="00000000" w:rsidRDefault="00DE18B1">
            <w:pPr>
              <w:spacing w:line="360" w:lineRule="auto"/>
              <w:jc w:val="center"/>
              <w:rPr>
                <w:color w:val="000000"/>
                <w:sz w:val="24"/>
              </w:rPr>
            </w:pPr>
            <w:r>
              <w:rPr>
                <w:color w:val="000000"/>
              </w:rPr>
              <w:t xml:space="preserve">-5.00 </w:t>
            </w:r>
          </w:p>
        </w:tc>
        <w:tc>
          <w:tcPr>
            <w:tcW w:w="1530" w:type="dxa"/>
            <w:vAlign w:val="center"/>
          </w:tcPr>
          <w:p w14:paraId="0175D24F" w14:textId="77777777" w:rsidR="00000000" w:rsidRDefault="00DE18B1">
            <w:pPr>
              <w:spacing w:line="360" w:lineRule="auto"/>
              <w:jc w:val="center"/>
              <w:rPr>
                <w:color w:val="000000"/>
                <w:sz w:val="24"/>
              </w:rPr>
            </w:pPr>
            <w:r>
              <w:rPr>
                <w:color w:val="000000"/>
              </w:rPr>
              <w:t xml:space="preserve">-5.08 </w:t>
            </w:r>
          </w:p>
        </w:tc>
        <w:tc>
          <w:tcPr>
            <w:tcW w:w="1592" w:type="dxa"/>
            <w:vAlign w:val="center"/>
          </w:tcPr>
          <w:p w14:paraId="2011DED1" w14:textId="77777777" w:rsidR="00000000" w:rsidRDefault="00DE18B1">
            <w:pPr>
              <w:spacing w:line="360" w:lineRule="auto"/>
              <w:jc w:val="center"/>
              <w:rPr>
                <w:color w:val="000000"/>
                <w:sz w:val="24"/>
              </w:rPr>
            </w:pPr>
            <w:r>
              <w:rPr>
                <w:color w:val="000000"/>
              </w:rPr>
              <w:t xml:space="preserve">308.22 </w:t>
            </w:r>
          </w:p>
        </w:tc>
        <w:tc>
          <w:tcPr>
            <w:tcW w:w="1593" w:type="dxa"/>
            <w:vAlign w:val="center"/>
          </w:tcPr>
          <w:p w14:paraId="689DC1A7" w14:textId="77777777" w:rsidR="00000000" w:rsidRDefault="00DE18B1">
            <w:pPr>
              <w:spacing w:line="360" w:lineRule="auto"/>
              <w:jc w:val="center"/>
              <w:rPr>
                <w:color w:val="000000"/>
                <w:sz w:val="24"/>
              </w:rPr>
            </w:pPr>
            <w:r>
              <w:rPr>
                <w:color w:val="000000"/>
              </w:rPr>
              <w:t xml:space="preserve">-316.75 </w:t>
            </w:r>
          </w:p>
        </w:tc>
      </w:tr>
      <w:tr w:rsidR="00000000" w14:paraId="164AA96F" w14:textId="77777777">
        <w:trPr>
          <w:jc w:val="center"/>
        </w:trPr>
        <w:tc>
          <w:tcPr>
            <w:tcW w:w="670" w:type="dxa"/>
            <w:vMerge/>
          </w:tcPr>
          <w:p w14:paraId="376E4175" w14:textId="77777777" w:rsidR="00000000" w:rsidRDefault="00DE18B1">
            <w:pPr>
              <w:spacing w:line="360" w:lineRule="auto"/>
              <w:jc w:val="center"/>
              <w:rPr>
                <w:color w:val="000000"/>
                <w:szCs w:val="21"/>
              </w:rPr>
            </w:pPr>
          </w:p>
        </w:tc>
        <w:tc>
          <w:tcPr>
            <w:tcW w:w="671" w:type="dxa"/>
            <w:vMerge/>
          </w:tcPr>
          <w:p w14:paraId="1BD206FD" w14:textId="77777777" w:rsidR="00000000" w:rsidRDefault="00DE18B1">
            <w:pPr>
              <w:spacing w:line="360" w:lineRule="auto"/>
              <w:jc w:val="center"/>
              <w:rPr>
                <w:color w:val="000000"/>
                <w:szCs w:val="21"/>
              </w:rPr>
            </w:pPr>
          </w:p>
        </w:tc>
        <w:tc>
          <w:tcPr>
            <w:tcW w:w="671" w:type="dxa"/>
            <w:vMerge/>
            <w:vAlign w:val="center"/>
          </w:tcPr>
          <w:p w14:paraId="6362D773" w14:textId="77777777" w:rsidR="00000000" w:rsidRDefault="00DE18B1">
            <w:pPr>
              <w:spacing w:line="360" w:lineRule="auto"/>
              <w:ind w:leftChars="-21" w:left="-44" w:rightChars="-41" w:right="-86"/>
              <w:jc w:val="center"/>
              <w:rPr>
                <w:color w:val="000000"/>
                <w:szCs w:val="21"/>
              </w:rPr>
            </w:pPr>
          </w:p>
        </w:tc>
        <w:tc>
          <w:tcPr>
            <w:tcW w:w="671" w:type="dxa"/>
            <w:vAlign w:val="center"/>
          </w:tcPr>
          <w:p w14:paraId="61F031D0" w14:textId="77777777" w:rsidR="00000000" w:rsidRDefault="00DE18B1">
            <w:pPr>
              <w:spacing w:line="360" w:lineRule="auto"/>
              <w:jc w:val="center"/>
              <w:rPr>
                <w:i/>
                <w:color w:val="000000"/>
                <w:sz w:val="18"/>
                <w:szCs w:val="18"/>
              </w:rPr>
            </w:pPr>
            <w:r>
              <w:rPr>
                <w:i/>
                <w:color w:val="000000"/>
                <w:sz w:val="18"/>
                <w:szCs w:val="18"/>
              </w:rPr>
              <w:t>N</w:t>
            </w:r>
          </w:p>
        </w:tc>
        <w:tc>
          <w:tcPr>
            <w:tcW w:w="1170" w:type="dxa"/>
          </w:tcPr>
          <w:p w14:paraId="56B3ED00" w14:textId="77777777" w:rsidR="00000000" w:rsidRDefault="00DE18B1">
            <w:pPr>
              <w:spacing w:line="360" w:lineRule="auto"/>
              <w:jc w:val="center"/>
              <w:rPr>
                <w:color w:val="000000"/>
                <w:sz w:val="24"/>
              </w:rPr>
            </w:pPr>
            <w:r>
              <w:rPr>
                <w:color w:val="000000"/>
              </w:rPr>
              <w:t xml:space="preserve">538.44 </w:t>
            </w:r>
          </w:p>
        </w:tc>
        <w:tc>
          <w:tcPr>
            <w:tcW w:w="1170" w:type="dxa"/>
          </w:tcPr>
          <w:p w14:paraId="4F97FD2E" w14:textId="77777777" w:rsidR="00000000" w:rsidRDefault="00DE18B1">
            <w:pPr>
              <w:spacing w:line="360" w:lineRule="auto"/>
              <w:jc w:val="center"/>
              <w:rPr>
                <w:color w:val="000000"/>
                <w:sz w:val="24"/>
              </w:rPr>
            </w:pPr>
            <w:r>
              <w:rPr>
                <w:color w:val="000000"/>
              </w:rPr>
              <w:t xml:space="preserve">30.03 </w:t>
            </w:r>
          </w:p>
        </w:tc>
        <w:tc>
          <w:tcPr>
            <w:tcW w:w="1170" w:type="dxa"/>
          </w:tcPr>
          <w:p w14:paraId="14D8A1EF" w14:textId="77777777" w:rsidR="00000000" w:rsidRDefault="00DE18B1">
            <w:pPr>
              <w:spacing w:line="360" w:lineRule="auto"/>
              <w:jc w:val="center"/>
              <w:rPr>
                <w:color w:val="000000"/>
                <w:sz w:val="24"/>
              </w:rPr>
            </w:pPr>
            <w:r>
              <w:rPr>
                <w:color w:val="000000"/>
              </w:rPr>
              <w:t xml:space="preserve">208.49 </w:t>
            </w:r>
          </w:p>
        </w:tc>
        <w:tc>
          <w:tcPr>
            <w:tcW w:w="1170" w:type="dxa"/>
            <w:vAlign w:val="center"/>
          </w:tcPr>
          <w:p w14:paraId="55C90798" w14:textId="77777777" w:rsidR="00000000" w:rsidRDefault="00DE18B1">
            <w:pPr>
              <w:spacing w:line="360" w:lineRule="auto"/>
              <w:jc w:val="center"/>
              <w:rPr>
                <w:color w:val="000000"/>
                <w:sz w:val="24"/>
              </w:rPr>
            </w:pPr>
            <w:r>
              <w:rPr>
                <w:color w:val="000000"/>
              </w:rPr>
              <w:t xml:space="preserve">-208.49 </w:t>
            </w:r>
          </w:p>
        </w:tc>
        <w:tc>
          <w:tcPr>
            <w:tcW w:w="1530" w:type="dxa"/>
            <w:vAlign w:val="center"/>
          </w:tcPr>
          <w:p w14:paraId="1C352DC9" w14:textId="77777777" w:rsidR="00000000" w:rsidRDefault="00DE18B1">
            <w:pPr>
              <w:spacing w:line="360" w:lineRule="auto"/>
              <w:jc w:val="center"/>
              <w:rPr>
                <w:color w:val="000000"/>
                <w:sz w:val="24"/>
              </w:rPr>
            </w:pPr>
            <w:r>
              <w:rPr>
                <w:color w:val="000000"/>
              </w:rPr>
              <w:t xml:space="preserve">688.17 </w:t>
            </w:r>
          </w:p>
        </w:tc>
        <w:tc>
          <w:tcPr>
            <w:tcW w:w="1530" w:type="dxa"/>
            <w:vAlign w:val="center"/>
          </w:tcPr>
          <w:p w14:paraId="3F2A2A26" w14:textId="77777777" w:rsidR="00000000" w:rsidRDefault="00DE18B1">
            <w:pPr>
              <w:spacing w:line="360" w:lineRule="auto"/>
              <w:jc w:val="center"/>
              <w:rPr>
                <w:color w:val="000000"/>
                <w:sz w:val="24"/>
              </w:rPr>
            </w:pPr>
            <w:r>
              <w:rPr>
                <w:color w:val="000000"/>
              </w:rPr>
              <w:t xml:space="preserve">756.33 </w:t>
            </w:r>
          </w:p>
        </w:tc>
        <w:tc>
          <w:tcPr>
            <w:tcW w:w="1592" w:type="dxa"/>
            <w:vAlign w:val="center"/>
          </w:tcPr>
          <w:p w14:paraId="4F9FBB23" w14:textId="77777777" w:rsidR="00000000" w:rsidRDefault="00DE18B1">
            <w:pPr>
              <w:spacing w:line="360" w:lineRule="auto"/>
              <w:jc w:val="center"/>
              <w:rPr>
                <w:color w:val="000000"/>
                <w:sz w:val="24"/>
              </w:rPr>
            </w:pPr>
            <w:r>
              <w:rPr>
                <w:color w:val="000000"/>
              </w:rPr>
              <w:t xml:space="preserve">935.19 </w:t>
            </w:r>
          </w:p>
        </w:tc>
        <w:tc>
          <w:tcPr>
            <w:tcW w:w="1593" w:type="dxa"/>
            <w:vAlign w:val="center"/>
          </w:tcPr>
          <w:p w14:paraId="3DDB048F" w14:textId="77777777" w:rsidR="00000000" w:rsidRDefault="00DE18B1">
            <w:pPr>
              <w:spacing w:line="360" w:lineRule="auto"/>
              <w:jc w:val="center"/>
              <w:rPr>
                <w:color w:val="000000"/>
                <w:sz w:val="24"/>
              </w:rPr>
            </w:pPr>
            <w:r>
              <w:rPr>
                <w:color w:val="000000"/>
              </w:rPr>
              <w:t xml:space="preserve">393.11 </w:t>
            </w:r>
          </w:p>
        </w:tc>
      </w:tr>
    </w:tbl>
    <w:p w14:paraId="4952C5BD" w14:textId="77777777" w:rsidR="00000000" w:rsidRDefault="00DE18B1">
      <w:pPr>
        <w:spacing w:line="360" w:lineRule="auto"/>
        <w:jc w:val="center"/>
        <w:rPr>
          <w:color w:val="000000"/>
          <w:spacing w:val="13"/>
          <w:kern w:val="0"/>
          <w:szCs w:val="21"/>
        </w:rPr>
        <w:sectPr w:rsidR="00000000">
          <w:type w:val="nextColumn"/>
          <w:pgSz w:w="16838" w:h="11906" w:orient="landscape"/>
          <w:pgMar w:top="1588" w:right="1418" w:bottom="1304" w:left="1418" w:header="851" w:footer="992" w:gutter="0"/>
          <w:cols w:space="720"/>
          <w:docGrid w:type="lines" w:linePitch="312"/>
        </w:sectPr>
      </w:pPr>
    </w:p>
    <w:p w14:paraId="0778C944" w14:textId="77777777" w:rsidR="00000000" w:rsidRDefault="00DE18B1">
      <w:pPr>
        <w:spacing w:line="360" w:lineRule="auto"/>
        <w:jc w:val="center"/>
        <w:rPr>
          <w:color w:val="000000"/>
          <w:kern w:val="0"/>
          <w:szCs w:val="21"/>
        </w:rPr>
      </w:pPr>
      <w:r>
        <w:rPr>
          <w:color w:val="000000"/>
          <w:spacing w:val="14"/>
          <w:kern w:val="0"/>
          <w:szCs w:val="21"/>
        </w:rPr>
        <w:lastRenderedPageBreak/>
        <w:t>表</w:t>
      </w:r>
      <w:r>
        <w:rPr>
          <w:color w:val="000000"/>
          <w:spacing w:val="14"/>
          <w:kern w:val="0"/>
          <w:szCs w:val="21"/>
        </w:rPr>
        <w:t>6-6</w:t>
      </w:r>
      <w:r>
        <w:rPr>
          <w:color w:val="000000"/>
          <w:spacing w:val="14"/>
          <w:kern w:val="0"/>
          <w:szCs w:val="21"/>
        </w:rPr>
        <w:t>框架柱内力组合最不利内力</w:t>
      </w:r>
      <w:r>
        <w:rPr>
          <w:color w:val="000000"/>
          <w:spacing w:val="4"/>
          <w:kern w:val="0"/>
          <w:szCs w:val="21"/>
        </w:rPr>
        <w:t>组</w:t>
      </w:r>
      <w:r>
        <w:rPr>
          <w:color w:val="000000"/>
          <w:kern w:val="0"/>
          <w:szCs w:val="21"/>
        </w:rPr>
        <w:t>合</w:t>
      </w:r>
    </w:p>
    <w:tbl>
      <w:tblPr>
        <w:tblW w:w="0" w:type="auto"/>
        <w:jc w:val="center"/>
        <w:tblInd w:w="0" w:type="dxa"/>
        <w:tblLayout w:type="fixed"/>
        <w:tblCellMar>
          <w:left w:w="0" w:type="dxa"/>
          <w:right w:w="0" w:type="dxa"/>
        </w:tblCellMar>
        <w:tblLook w:val="0000" w:firstRow="0" w:lastRow="0" w:firstColumn="0" w:lastColumn="0" w:noHBand="0" w:noVBand="0"/>
      </w:tblPr>
      <w:tblGrid>
        <w:gridCol w:w="674"/>
        <w:gridCol w:w="848"/>
        <w:gridCol w:w="744"/>
        <w:gridCol w:w="1205"/>
        <w:gridCol w:w="1327"/>
        <w:gridCol w:w="1420"/>
        <w:gridCol w:w="1489"/>
      </w:tblGrid>
      <w:tr w:rsidR="00000000" w14:paraId="6FCF61FE" w14:textId="77777777">
        <w:trPr>
          <w:trHeight w:val="285"/>
          <w:jc w:val="center"/>
        </w:trPr>
        <w:tc>
          <w:tcPr>
            <w:tcW w:w="67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FCDF4DE" w14:textId="77777777" w:rsidR="00000000" w:rsidRDefault="00DE18B1">
            <w:pPr>
              <w:spacing w:line="360" w:lineRule="auto"/>
              <w:jc w:val="center"/>
              <w:rPr>
                <w:color w:val="000000"/>
                <w:szCs w:val="21"/>
              </w:rPr>
            </w:pPr>
            <w:r>
              <w:rPr>
                <w:color w:val="000000"/>
                <w:szCs w:val="21"/>
              </w:rPr>
              <w:t>层次</w:t>
            </w:r>
          </w:p>
        </w:tc>
        <w:tc>
          <w:tcPr>
            <w:tcW w:w="848"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B37C735" w14:textId="77777777" w:rsidR="00000000" w:rsidRDefault="00DE18B1">
            <w:pPr>
              <w:spacing w:line="360" w:lineRule="auto"/>
              <w:jc w:val="center"/>
              <w:rPr>
                <w:color w:val="000000"/>
                <w:szCs w:val="21"/>
              </w:rPr>
            </w:pPr>
            <w:r>
              <w:rPr>
                <w:color w:val="000000"/>
                <w:szCs w:val="21"/>
              </w:rPr>
              <w:t>杆件</w:t>
            </w:r>
          </w:p>
        </w:tc>
        <w:tc>
          <w:tcPr>
            <w:tcW w:w="74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E21EF0" w14:textId="77777777" w:rsidR="00000000" w:rsidRDefault="00DE18B1">
            <w:pPr>
              <w:spacing w:line="360" w:lineRule="auto"/>
              <w:jc w:val="center"/>
              <w:rPr>
                <w:color w:val="000000"/>
                <w:szCs w:val="21"/>
              </w:rPr>
            </w:pPr>
            <w:r>
              <w:rPr>
                <w:color w:val="000000"/>
                <w:szCs w:val="21"/>
              </w:rPr>
              <w:t>截面</w:t>
            </w:r>
          </w:p>
        </w:tc>
        <w:tc>
          <w:tcPr>
            <w:tcW w:w="120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EC99921" w14:textId="77777777" w:rsidR="00000000" w:rsidRDefault="00DE18B1">
            <w:pPr>
              <w:spacing w:line="360" w:lineRule="auto"/>
              <w:jc w:val="center"/>
              <w:rPr>
                <w:color w:val="000000"/>
                <w:szCs w:val="21"/>
              </w:rPr>
            </w:pPr>
            <w:r>
              <w:rPr>
                <w:color w:val="000000"/>
                <w:szCs w:val="21"/>
              </w:rPr>
              <w:t>内力种类</w:t>
            </w:r>
          </w:p>
        </w:tc>
        <w:tc>
          <w:tcPr>
            <w:tcW w:w="4236"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046CD1" w14:textId="77777777" w:rsidR="00000000" w:rsidRDefault="00DE18B1">
            <w:pPr>
              <w:spacing w:line="360" w:lineRule="auto"/>
              <w:jc w:val="center"/>
              <w:rPr>
                <w:color w:val="000000"/>
                <w:szCs w:val="21"/>
              </w:rPr>
            </w:pPr>
            <w:r>
              <w:rPr>
                <w:color w:val="000000"/>
                <w:szCs w:val="21"/>
              </w:rPr>
              <w:t>最不利内力组合</w:t>
            </w:r>
          </w:p>
        </w:tc>
      </w:tr>
      <w:tr w:rsidR="00000000" w14:paraId="28324EC5" w14:textId="77777777">
        <w:trPr>
          <w:trHeight w:val="65"/>
          <w:jc w:val="center"/>
        </w:trPr>
        <w:tc>
          <w:tcPr>
            <w:tcW w:w="674" w:type="dxa"/>
            <w:vMerge/>
            <w:tcBorders>
              <w:top w:val="nil"/>
              <w:left w:val="single" w:sz="4" w:space="0" w:color="auto"/>
              <w:bottom w:val="single" w:sz="4" w:space="0" w:color="auto"/>
              <w:right w:val="single" w:sz="4" w:space="0" w:color="auto"/>
            </w:tcBorders>
            <w:vAlign w:val="center"/>
          </w:tcPr>
          <w:p w14:paraId="01EF45D6"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5356E042" w14:textId="77777777" w:rsidR="00000000" w:rsidRDefault="00DE18B1">
            <w:pPr>
              <w:spacing w:line="360" w:lineRule="auto"/>
              <w:rPr>
                <w:color w:val="000000"/>
                <w:szCs w:val="21"/>
              </w:rPr>
            </w:pPr>
          </w:p>
        </w:tc>
        <w:tc>
          <w:tcPr>
            <w:tcW w:w="744" w:type="dxa"/>
            <w:vMerge/>
            <w:tcBorders>
              <w:top w:val="nil"/>
              <w:left w:val="single" w:sz="4" w:space="0" w:color="auto"/>
              <w:bottom w:val="single" w:sz="4" w:space="0" w:color="auto"/>
              <w:right w:val="single" w:sz="4" w:space="0" w:color="auto"/>
            </w:tcBorders>
            <w:vAlign w:val="center"/>
          </w:tcPr>
          <w:p w14:paraId="46E622B0" w14:textId="77777777" w:rsidR="00000000" w:rsidRDefault="00DE18B1">
            <w:pPr>
              <w:spacing w:line="360" w:lineRule="auto"/>
              <w:rPr>
                <w:color w:val="000000"/>
                <w:szCs w:val="21"/>
              </w:rPr>
            </w:pPr>
          </w:p>
        </w:tc>
        <w:tc>
          <w:tcPr>
            <w:tcW w:w="1205" w:type="dxa"/>
            <w:vMerge/>
            <w:tcBorders>
              <w:top w:val="nil"/>
              <w:left w:val="single" w:sz="4" w:space="0" w:color="auto"/>
              <w:bottom w:val="single" w:sz="4" w:space="0" w:color="auto"/>
              <w:right w:val="single" w:sz="4" w:space="0" w:color="auto"/>
            </w:tcBorders>
            <w:vAlign w:val="center"/>
          </w:tcPr>
          <w:p w14:paraId="05CD9B33" w14:textId="77777777" w:rsidR="00000000" w:rsidRDefault="00DE18B1">
            <w:pPr>
              <w:spacing w:line="360" w:lineRule="auto"/>
              <w:rPr>
                <w:color w:val="000000"/>
                <w:szCs w:val="21"/>
              </w:rPr>
            </w:pP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3BC79E2A" w14:textId="77777777" w:rsidR="00000000" w:rsidRDefault="00DE18B1">
            <w:pPr>
              <w:spacing w:line="360" w:lineRule="auto"/>
              <w:jc w:val="center"/>
              <w:rPr>
                <w:color w:val="000000"/>
                <w:szCs w:val="21"/>
              </w:rPr>
            </w:pPr>
            <w:r>
              <w:rPr>
                <w:color w:val="000000"/>
                <w:szCs w:val="21"/>
              </w:rPr>
              <w:t>取值</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740B724B" w14:textId="77777777" w:rsidR="00000000" w:rsidRDefault="00DE18B1">
            <w:pPr>
              <w:spacing w:line="360" w:lineRule="auto"/>
              <w:jc w:val="center"/>
              <w:rPr>
                <w:color w:val="000000"/>
                <w:szCs w:val="21"/>
              </w:rPr>
            </w:pPr>
            <w:r>
              <w:rPr>
                <w:color w:val="000000"/>
                <w:szCs w:val="21"/>
              </w:rPr>
              <w:t>最大值</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762C9A8F" w14:textId="77777777" w:rsidR="00000000" w:rsidRDefault="00DE18B1">
            <w:pPr>
              <w:spacing w:line="360" w:lineRule="auto"/>
              <w:jc w:val="center"/>
              <w:rPr>
                <w:color w:val="000000"/>
                <w:szCs w:val="21"/>
              </w:rPr>
            </w:pPr>
            <w:r>
              <w:rPr>
                <w:color w:val="000000"/>
                <w:szCs w:val="21"/>
              </w:rPr>
              <w:t>最小值</w:t>
            </w:r>
          </w:p>
        </w:tc>
      </w:tr>
      <w:tr w:rsidR="00000000" w14:paraId="028EFAAC" w14:textId="77777777">
        <w:trPr>
          <w:trHeight w:val="285"/>
          <w:jc w:val="center"/>
        </w:trPr>
        <w:tc>
          <w:tcPr>
            <w:tcW w:w="674"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D04A7EB" w14:textId="77777777" w:rsidR="00000000" w:rsidRDefault="00DE18B1">
            <w:pPr>
              <w:spacing w:line="360" w:lineRule="auto"/>
              <w:jc w:val="center"/>
              <w:rPr>
                <w:color w:val="000000"/>
                <w:szCs w:val="21"/>
              </w:rPr>
            </w:pPr>
            <w:r>
              <w:rPr>
                <w:color w:val="000000"/>
                <w:szCs w:val="21"/>
              </w:rPr>
              <w:t>6</w:t>
            </w:r>
          </w:p>
        </w:tc>
        <w:tc>
          <w:tcPr>
            <w:tcW w:w="84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6AABFBC" w14:textId="77777777" w:rsidR="00000000" w:rsidRDefault="00DE18B1">
            <w:pPr>
              <w:spacing w:line="360" w:lineRule="auto"/>
              <w:jc w:val="center"/>
              <w:rPr>
                <w:color w:val="000000"/>
                <w:szCs w:val="21"/>
              </w:rPr>
            </w:pPr>
            <w:r>
              <w:rPr>
                <w:color w:val="000000"/>
                <w:szCs w:val="21"/>
              </w:rPr>
              <w:t>边柱</w:t>
            </w:r>
          </w:p>
        </w:tc>
        <w:tc>
          <w:tcPr>
            <w:tcW w:w="744"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F8A4F35" w14:textId="77777777" w:rsidR="00000000" w:rsidRDefault="00DE18B1">
            <w:pPr>
              <w:spacing w:line="360" w:lineRule="auto"/>
              <w:jc w:val="center"/>
              <w:rPr>
                <w:color w:val="000000"/>
                <w:szCs w:val="21"/>
              </w:rPr>
            </w:pPr>
            <w:r>
              <w:rPr>
                <w:color w:val="000000"/>
                <w:szCs w:val="21"/>
              </w:rPr>
              <w:t>上端</w:t>
            </w: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780DA221" w14:textId="77777777" w:rsidR="00000000" w:rsidRDefault="00DE18B1">
            <w:pPr>
              <w:spacing w:line="360" w:lineRule="auto"/>
              <w:jc w:val="center"/>
              <w:rPr>
                <w:i/>
                <w:color w:val="000000"/>
                <w:szCs w:val="21"/>
              </w:rPr>
            </w:pPr>
            <w:r>
              <w:rPr>
                <w:i/>
                <w:color w:val="000000"/>
                <w:szCs w:val="21"/>
              </w:rPr>
              <w:t>M</w:t>
            </w:r>
          </w:p>
        </w:tc>
        <w:tc>
          <w:tcPr>
            <w:tcW w:w="13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11D22F" w14:textId="77777777" w:rsidR="00000000" w:rsidRDefault="00DE18B1">
            <w:pPr>
              <w:spacing w:line="360" w:lineRule="auto"/>
              <w:jc w:val="center"/>
              <w:rPr>
                <w:color w:val="000000"/>
                <w:sz w:val="24"/>
              </w:rPr>
            </w:pPr>
            <w:r>
              <w:rPr>
                <w:color w:val="000000"/>
              </w:rPr>
              <w:t>140.86</w:t>
            </w:r>
          </w:p>
        </w:tc>
        <w:tc>
          <w:tcPr>
            <w:tcW w:w="14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B93B33" w14:textId="77777777" w:rsidR="00000000" w:rsidRDefault="00DE18B1">
            <w:pPr>
              <w:spacing w:line="360" w:lineRule="auto"/>
              <w:jc w:val="center"/>
              <w:rPr>
                <w:color w:val="000000"/>
                <w:sz w:val="24"/>
              </w:rPr>
            </w:pPr>
            <w:r>
              <w:rPr>
                <w:color w:val="000000"/>
              </w:rPr>
              <w:t>140.86</w:t>
            </w:r>
          </w:p>
        </w:tc>
        <w:tc>
          <w:tcPr>
            <w:tcW w:w="148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210378" w14:textId="77777777" w:rsidR="00000000" w:rsidRDefault="00DE18B1">
            <w:pPr>
              <w:spacing w:line="360" w:lineRule="auto"/>
              <w:jc w:val="center"/>
              <w:rPr>
                <w:color w:val="000000"/>
                <w:sz w:val="24"/>
              </w:rPr>
            </w:pPr>
            <w:r>
              <w:rPr>
                <w:color w:val="000000"/>
              </w:rPr>
              <w:t>-28.86</w:t>
            </w:r>
          </w:p>
        </w:tc>
      </w:tr>
      <w:tr w:rsidR="00000000" w14:paraId="5DB5DD1F"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42335780"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46B09A20" w14:textId="77777777" w:rsidR="00000000" w:rsidRDefault="00DE18B1">
            <w:pPr>
              <w:spacing w:line="360" w:lineRule="auto"/>
              <w:rPr>
                <w:color w:val="000000"/>
                <w:szCs w:val="21"/>
              </w:rPr>
            </w:pPr>
          </w:p>
        </w:tc>
        <w:tc>
          <w:tcPr>
            <w:tcW w:w="744" w:type="dxa"/>
            <w:vMerge/>
            <w:tcBorders>
              <w:top w:val="nil"/>
              <w:left w:val="single" w:sz="4" w:space="0" w:color="auto"/>
              <w:bottom w:val="single" w:sz="4" w:space="0" w:color="auto"/>
              <w:right w:val="single" w:sz="4" w:space="0" w:color="auto"/>
            </w:tcBorders>
            <w:vAlign w:val="center"/>
          </w:tcPr>
          <w:p w14:paraId="00159931" w14:textId="77777777" w:rsidR="00000000" w:rsidRDefault="00DE18B1">
            <w:pPr>
              <w:spacing w:line="360" w:lineRule="auto"/>
              <w:rPr>
                <w:color w:val="000000"/>
                <w:szCs w:val="21"/>
              </w:rPr>
            </w:pP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57A29EED" w14:textId="77777777" w:rsidR="00000000" w:rsidRDefault="00DE18B1">
            <w:pPr>
              <w:spacing w:line="360" w:lineRule="auto"/>
              <w:jc w:val="center"/>
              <w:rPr>
                <w:i/>
                <w:color w:val="000000"/>
                <w:szCs w:val="21"/>
              </w:rPr>
            </w:pPr>
            <w:r>
              <w:rPr>
                <w:i/>
                <w:color w:val="000000"/>
                <w:szCs w:val="21"/>
              </w:rPr>
              <w:t>N</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14B7D7CC" w14:textId="77777777" w:rsidR="00000000" w:rsidRDefault="00DE18B1">
            <w:pPr>
              <w:spacing w:line="360" w:lineRule="auto"/>
              <w:jc w:val="center"/>
              <w:rPr>
                <w:color w:val="000000"/>
                <w:sz w:val="24"/>
              </w:rPr>
            </w:pPr>
            <w:r>
              <w:rPr>
                <w:color w:val="000000"/>
              </w:rPr>
              <w:t>143.00</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6BDE6B39" w14:textId="77777777" w:rsidR="00000000" w:rsidRDefault="00DE18B1">
            <w:pPr>
              <w:spacing w:line="360" w:lineRule="auto"/>
              <w:jc w:val="center"/>
              <w:rPr>
                <w:color w:val="000000"/>
                <w:sz w:val="24"/>
              </w:rPr>
            </w:pPr>
            <w:r>
              <w:rPr>
                <w:color w:val="000000"/>
              </w:rPr>
              <w:t>143.00</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4EC459CD" w14:textId="77777777" w:rsidR="00000000" w:rsidRDefault="00DE18B1">
            <w:pPr>
              <w:spacing w:line="360" w:lineRule="auto"/>
              <w:jc w:val="center"/>
              <w:rPr>
                <w:color w:val="000000"/>
                <w:sz w:val="24"/>
              </w:rPr>
            </w:pPr>
            <w:r>
              <w:rPr>
                <w:color w:val="000000"/>
              </w:rPr>
              <w:t>102.24</w:t>
            </w:r>
          </w:p>
        </w:tc>
      </w:tr>
      <w:tr w:rsidR="00000000" w14:paraId="055EF970"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24F0CB53"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44B4F98E" w14:textId="77777777" w:rsidR="00000000" w:rsidRDefault="00DE18B1">
            <w:pPr>
              <w:spacing w:line="360" w:lineRule="auto"/>
              <w:rPr>
                <w:color w:val="000000"/>
                <w:szCs w:val="21"/>
              </w:rPr>
            </w:pPr>
          </w:p>
        </w:tc>
        <w:tc>
          <w:tcPr>
            <w:tcW w:w="7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D6A495" w14:textId="77777777" w:rsidR="00000000" w:rsidRDefault="00DE18B1">
            <w:pPr>
              <w:spacing w:line="360" w:lineRule="auto"/>
              <w:jc w:val="center"/>
              <w:rPr>
                <w:color w:val="000000"/>
                <w:szCs w:val="21"/>
              </w:rPr>
            </w:pP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5E74ECD3" w14:textId="77777777" w:rsidR="00000000" w:rsidRDefault="00DE18B1">
            <w:pPr>
              <w:spacing w:line="360" w:lineRule="auto"/>
              <w:jc w:val="center"/>
              <w:rPr>
                <w:i/>
                <w:color w:val="000000"/>
                <w:szCs w:val="21"/>
              </w:rPr>
            </w:pPr>
            <w:r>
              <w:rPr>
                <w:i/>
                <w:color w:val="000000"/>
                <w:szCs w:val="21"/>
              </w:rPr>
              <w:t>V</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46AE4EDE" w14:textId="77777777" w:rsidR="00000000" w:rsidRDefault="00DE18B1">
            <w:pPr>
              <w:spacing w:line="360" w:lineRule="auto"/>
              <w:jc w:val="center"/>
              <w:rPr>
                <w:color w:val="000000"/>
                <w:sz w:val="24"/>
              </w:rPr>
            </w:pPr>
            <w:r>
              <w:rPr>
                <w:color w:val="000000"/>
              </w:rPr>
              <w:t>43.43</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281469ED" w14:textId="77777777" w:rsidR="00000000" w:rsidRDefault="00DE18B1">
            <w:pPr>
              <w:spacing w:line="360" w:lineRule="auto"/>
              <w:jc w:val="center"/>
              <w:rPr>
                <w:color w:val="000000"/>
                <w:sz w:val="24"/>
              </w:rPr>
            </w:pPr>
            <w:r>
              <w:rPr>
                <w:color w:val="000000"/>
              </w:rPr>
              <w:t>43.43</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32306351" w14:textId="77777777" w:rsidR="00000000" w:rsidRDefault="00DE18B1">
            <w:pPr>
              <w:spacing w:line="360" w:lineRule="auto"/>
              <w:jc w:val="center"/>
              <w:rPr>
                <w:color w:val="000000"/>
                <w:sz w:val="24"/>
              </w:rPr>
            </w:pPr>
            <w:r>
              <w:rPr>
                <w:color w:val="000000"/>
              </w:rPr>
              <w:t>-30.04</w:t>
            </w:r>
          </w:p>
        </w:tc>
      </w:tr>
      <w:tr w:rsidR="00000000" w14:paraId="2C2A8A9C"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2793FD74"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736F14B8" w14:textId="77777777" w:rsidR="00000000" w:rsidRDefault="00DE18B1">
            <w:pPr>
              <w:spacing w:line="360" w:lineRule="auto"/>
              <w:rPr>
                <w:color w:val="000000"/>
                <w:szCs w:val="21"/>
              </w:rPr>
            </w:pPr>
          </w:p>
        </w:tc>
        <w:tc>
          <w:tcPr>
            <w:tcW w:w="74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77ABEEC" w14:textId="77777777" w:rsidR="00000000" w:rsidRDefault="00DE18B1">
            <w:pPr>
              <w:spacing w:line="360" w:lineRule="auto"/>
              <w:jc w:val="center"/>
              <w:rPr>
                <w:color w:val="000000"/>
                <w:szCs w:val="21"/>
              </w:rPr>
            </w:pPr>
            <w:r>
              <w:rPr>
                <w:color w:val="000000"/>
                <w:szCs w:val="21"/>
              </w:rPr>
              <w:t>下端</w:t>
            </w: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0AFB22C1" w14:textId="77777777" w:rsidR="00000000" w:rsidRDefault="00DE18B1">
            <w:pPr>
              <w:spacing w:line="360" w:lineRule="auto"/>
              <w:jc w:val="center"/>
              <w:rPr>
                <w:i/>
                <w:color w:val="000000"/>
                <w:szCs w:val="21"/>
              </w:rPr>
            </w:pPr>
            <w:r>
              <w:rPr>
                <w:i/>
                <w:color w:val="000000"/>
                <w:szCs w:val="21"/>
              </w:rPr>
              <w:t>M</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5F70F05F" w14:textId="77777777" w:rsidR="00000000" w:rsidRDefault="00DE18B1">
            <w:pPr>
              <w:spacing w:line="360" w:lineRule="auto"/>
              <w:jc w:val="center"/>
              <w:rPr>
                <w:color w:val="000000"/>
                <w:sz w:val="24"/>
              </w:rPr>
            </w:pPr>
            <w:r>
              <w:rPr>
                <w:color w:val="000000"/>
              </w:rPr>
              <w:t>74.30</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0AC25770" w14:textId="77777777" w:rsidR="00000000" w:rsidRDefault="00DE18B1">
            <w:pPr>
              <w:spacing w:line="360" w:lineRule="auto"/>
              <w:jc w:val="center"/>
              <w:rPr>
                <w:color w:val="000000"/>
                <w:sz w:val="24"/>
              </w:rPr>
            </w:pPr>
            <w:r>
              <w:rPr>
                <w:color w:val="000000"/>
              </w:rPr>
              <w:t>74.30</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5CA11EE1" w14:textId="77777777" w:rsidR="00000000" w:rsidRDefault="00DE18B1">
            <w:pPr>
              <w:spacing w:line="360" w:lineRule="auto"/>
              <w:jc w:val="center"/>
              <w:rPr>
                <w:color w:val="000000"/>
                <w:sz w:val="24"/>
              </w:rPr>
            </w:pPr>
            <w:r>
              <w:rPr>
                <w:color w:val="000000"/>
              </w:rPr>
              <w:t>1.56</w:t>
            </w:r>
          </w:p>
        </w:tc>
      </w:tr>
      <w:tr w:rsidR="00000000" w14:paraId="6AF185F2"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77145996"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62BDC44E" w14:textId="77777777" w:rsidR="00000000" w:rsidRDefault="00DE18B1">
            <w:pPr>
              <w:spacing w:line="360" w:lineRule="auto"/>
              <w:rPr>
                <w:color w:val="000000"/>
                <w:szCs w:val="21"/>
              </w:rPr>
            </w:pPr>
          </w:p>
        </w:tc>
        <w:tc>
          <w:tcPr>
            <w:tcW w:w="744" w:type="dxa"/>
            <w:vMerge/>
            <w:tcBorders>
              <w:top w:val="nil"/>
              <w:left w:val="single" w:sz="4" w:space="0" w:color="auto"/>
              <w:bottom w:val="single" w:sz="4" w:space="0" w:color="auto"/>
              <w:right w:val="single" w:sz="4" w:space="0" w:color="auto"/>
            </w:tcBorders>
            <w:vAlign w:val="center"/>
          </w:tcPr>
          <w:p w14:paraId="2520C512" w14:textId="77777777" w:rsidR="00000000" w:rsidRDefault="00DE18B1">
            <w:pPr>
              <w:spacing w:line="360" w:lineRule="auto"/>
              <w:rPr>
                <w:color w:val="000000"/>
                <w:szCs w:val="21"/>
              </w:rPr>
            </w:pP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75350A1E" w14:textId="77777777" w:rsidR="00000000" w:rsidRDefault="00DE18B1">
            <w:pPr>
              <w:spacing w:line="360" w:lineRule="auto"/>
              <w:jc w:val="center"/>
              <w:rPr>
                <w:i/>
                <w:color w:val="000000"/>
                <w:szCs w:val="21"/>
              </w:rPr>
            </w:pPr>
            <w:r>
              <w:rPr>
                <w:i/>
                <w:color w:val="000000"/>
                <w:szCs w:val="21"/>
              </w:rPr>
              <w:t>N</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0ED22526" w14:textId="77777777" w:rsidR="00000000" w:rsidRDefault="00DE18B1">
            <w:pPr>
              <w:spacing w:line="360" w:lineRule="auto"/>
              <w:jc w:val="center"/>
              <w:rPr>
                <w:color w:val="000000"/>
                <w:sz w:val="24"/>
              </w:rPr>
            </w:pPr>
            <w:r>
              <w:rPr>
                <w:color w:val="000000"/>
              </w:rPr>
              <w:t>169.10</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2EE7ED36" w14:textId="77777777" w:rsidR="00000000" w:rsidRDefault="00DE18B1">
            <w:pPr>
              <w:spacing w:line="360" w:lineRule="auto"/>
              <w:jc w:val="center"/>
              <w:rPr>
                <w:color w:val="000000"/>
                <w:sz w:val="24"/>
              </w:rPr>
            </w:pPr>
            <w:r>
              <w:rPr>
                <w:color w:val="000000"/>
              </w:rPr>
              <w:t>169.10</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1283F242" w14:textId="77777777" w:rsidR="00000000" w:rsidRDefault="00DE18B1">
            <w:pPr>
              <w:spacing w:line="360" w:lineRule="auto"/>
              <w:jc w:val="center"/>
              <w:rPr>
                <w:color w:val="000000"/>
                <w:sz w:val="24"/>
              </w:rPr>
            </w:pPr>
            <w:r>
              <w:rPr>
                <w:color w:val="000000"/>
              </w:rPr>
              <w:t>128.34</w:t>
            </w:r>
          </w:p>
        </w:tc>
      </w:tr>
      <w:tr w:rsidR="00000000" w14:paraId="6CDB6710"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4EAC890D" w14:textId="77777777" w:rsidR="00000000" w:rsidRDefault="00DE18B1">
            <w:pPr>
              <w:spacing w:line="360" w:lineRule="auto"/>
              <w:rPr>
                <w:color w:val="000000"/>
                <w:szCs w:val="21"/>
              </w:rPr>
            </w:pPr>
          </w:p>
        </w:tc>
        <w:tc>
          <w:tcPr>
            <w:tcW w:w="84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C12A68B" w14:textId="77777777" w:rsidR="00000000" w:rsidRDefault="00DE18B1">
            <w:pPr>
              <w:spacing w:line="360" w:lineRule="auto"/>
              <w:jc w:val="center"/>
              <w:rPr>
                <w:color w:val="000000"/>
                <w:szCs w:val="21"/>
              </w:rPr>
            </w:pPr>
            <w:r>
              <w:rPr>
                <w:color w:val="000000"/>
                <w:szCs w:val="21"/>
              </w:rPr>
              <w:t>中柱</w:t>
            </w:r>
          </w:p>
        </w:tc>
        <w:tc>
          <w:tcPr>
            <w:tcW w:w="744"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28BEEC7" w14:textId="77777777" w:rsidR="00000000" w:rsidRDefault="00DE18B1">
            <w:pPr>
              <w:spacing w:line="360" w:lineRule="auto"/>
              <w:jc w:val="center"/>
              <w:rPr>
                <w:color w:val="000000"/>
                <w:szCs w:val="21"/>
              </w:rPr>
            </w:pPr>
            <w:r>
              <w:rPr>
                <w:color w:val="000000"/>
                <w:szCs w:val="21"/>
              </w:rPr>
              <w:t>上端</w:t>
            </w: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4D53F852" w14:textId="77777777" w:rsidR="00000000" w:rsidRDefault="00DE18B1">
            <w:pPr>
              <w:spacing w:line="360" w:lineRule="auto"/>
              <w:jc w:val="center"/>
              <w:rPr>
                <w:i/>
                <w:color w:val="000000"/>
                <w:szCs w:val="21"/>
              </w:rPr>
            </w:pPr>
            <w:r>
              <w:rPr>
                <w:i/>
                <w:color w:val="000000"/>
                <w:szCs w:val="21"/>
              </w:rPr>
              <w:t>M</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296A4C31" w14:textId="77777777" w:rsidR="00000000" w:rsidRDefault="00DE18B1">
            <w:pPr>
              <w:spacing w:line="360" w:lineRule="auto"/>
              <w:jc w:val="center"/>
              <w:rPr>
                <w:color w:val="000000"/>
                <w:sz w:val="24"/>
              </w:rPr>
            </w:pPr>
            <w:r>
              <w:rPr>
                <w:color w:val="000000"/>
              </w:rPr>
              <w:t>119.58</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6DF9BB94" w14:textId="77777777" w:rsidR="00000000" w:rsidRDefault="00DE18B1">
            <w:pPr>
              <w:spacing w:line="360" w:lineRule="auto"/>
              <w:jc w:val="center"/>
              <w:rPr>
                <w:color w:val="000000"/>
                <w:sz w:val="24"/>
              </w:rPr>
            </w:pPr>
            <w:r>
              <w:rPr>
                <w:color w:val="000000"/>
              </w:rPr>
              <w:t>50.13</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209E1D6B" w14:textId="77777777" w:rsidR="00000000" w:rsidRDefault="00DE18B1">
            <w:pPr>
              <w:spacing w:line="360" w:lineRule="auto"/>
              <w:jc w:val="center"/>
              <w:rPr>
                <w:color w:val="000000"/>
                <w:sz w:val="24"/>
              </w:rPr>
            </w:pPr>
            <w:r>
              <w:rPr>
                <w:color w:val="000000"/>
              </w:rPr>
              <w:t>-119.58</w:t>
            </w:r>
          </w:p>
        </w:tc>
      </w:tr>
      <w:tr w:rsidR="00000000" w14:paraId="113598AC"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380DBECF"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025DD78E" w14:textId="77777777" w:rsidR="00000000" w:rsidRDefault="00DE18B1">
            <w:pPr>
              <w:spacing w:line="360" w:lineRule="auto"/>
              <w:rPr>
                <w:color w:val="000000"/>
                <w:szCs w:val="21"/>
              </w:rPr>
            </w:pPr>
          </w:p>
        </w:tc>
        <w:tc>
          <w:tcPr>
            <w:tcW w:w="744" w:type="dxa"/>
            <w:vMerge/>
            <w:tcBorders>
              <w:top w:val="nil"/>
              <w:left w:val="single" w:sz="4" w:space="0" w:color="auto"/>
              <w:bottom w:val="single" w:sz="4" w:space="0" w:color="auto"/>
              <w:right w:val="single" w:sz="4" w:space="0" w:color="auto"/>
            </w:tcBorders>
            <w:vAlign w:val="center"/>
          </w:tcPr>
          <w:p w14:paraId="65231995" w14:textId="77777777" w:rsidR="00000000" w:rsidRDefault="00DE18B1">
            <w:pPr>
              <w:spacing w:line="360" w:lineRule="auto"/>
              <w:rPr>
                <w:color w:val="000000"/>
                <w:szCs w:val="21"/>
              </w:rPr>
            </w:pP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0E994F69" w14:textId="77777777" w:rsidR="00000000" w:rsidRDefault="00DE18B1">
            <w:pPr>
              <w:spacing w:line="360" w:lineRule="auto"/>
              <w:jc w:val="center"/>
              <w:rPr>
                <w:i/>
                <w:color w:val="000000"/>
                <w:szCs w:val="21"/>
              </w:rPr>
            </w:pPr>
            <w:r>
              <w:rPr>
                <w:i/>
                <w:color w:val="000000"/>
                <w:szCs w:val="21"/>
              </w:rPr>
              <w:t>N</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2A88374D" w14:textId="77777777" w:rsidR="00000000" w:rsidRDefault="00DE18B1">
            <w:pPr>
              <w:spacing w:line="360" w:lineRule="auto"/>
              <w:jc w:val="center"/>
              <w:rPr>
                <w:color w:val="000000"/>
                <w:sz w:val="24"/>
              </w:rPr>
            </w:pPr>
            <w:r>
              <w:rPr>
                <w:color w:val="000000"/>
              </w:rPr>
              <w:t>160.48</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46BE5BBD" w14:textId="77777777" w:rsidR="00000000" w:rsidRDefault="00DE18B1">
            <w:pPr>
              <w:spacing w:line="360" w:lineRule="auto"/>
              <w:jc w:val="center"/>
              <w:rPr>
                <w:color w:val="000000"/>
                <w:sz w:val="24"/>
              </w:rPr>
            </w:pPr>
            <w:r>
              <w:rPr>
                <w:color w:val="000000"/>
              </w:rPr>
              <w:t>160.48</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0FD2488A" w14:textId="77777777" w:rsidR="00000000" w:rsidRDefault="00DE18B1">
            <w:pPr>
              <w:spacing w:line="360" w:lineRule="auto"/>
              <w:jc w:val="center"/>
              <w:rPr>
                <w:color w:val="000000"/>
                <w:sz w:val="24"/>
              </w:rPr>
            </w:pPr>
            <w:r>
              <w:rPr>
                <w:color w:val="000000"/>
              </w:rPr>
              <w:t>124.67</w:t>
            </w:r>
          </w:p>
        </w:tc>
      </w:tr>
      <w:tr w:rsidR="00000000" w14:paraId="48FE5CE6"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502EBD59"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2C22E862" w14:textId="77777777" w:rsidR="00000000" w:rsidRDefault="00DE18B1">
            <w:pPr>
              <w:spacing w:line="360" w:lineRule="auto"/>
              <w:rPr>
                <w:color w:val="000000"/>
                <w:szCs w:val="21"/>
              </w:rPr>
            </w:pPr>
          </w:p>
        </w:tc>
        <w:tc>
          <w:tcPr>
            <w:tcW w:w="744" w:type="dxa"/>
            <w:tcBorders>
              <w:top w:val="nil"/>
              <w:left w:val="single" w:sz="4" w:space="0" w:color="auto"/>
              <w:bottom w:val="single" w:sz="4" w:space="0" w:color="auto"/>
              <w:right w:val="single" w:sz="4" w:space="0" w:color="auto"/>
            </w:tcBorders>
            <w:vAlign w:val="center"/>
          </w:tcPr>
          <w:p w14:paraId="5239C467" w14:textId="77777777" w:rsidR="00000000" w:rsidRDefault="00DE18B1">
            <w:pPr>
              <w:spacing w:line="360" w:lineRule="auto"/>
              <w:rPr>
                <w:color w:val="000000"/>
                <w:szCs w:val="21"/>
              </w:rPr>
            </w:pP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0D30843B" w14:textId="77777777" w:rsidR="00000000" w:rsidRDefault="00DE18B1">
            <w:pPr>
              <w:spacing w:line="360" w:lineRule="auto"/>
              <w:jc w:val="center"/>
              <w:rPr>
                <w:i/>
                <w:color w:val="000000"/>
                <w:szCs w:val="21"/>
              </w:rPr>
            </w:pPr>
            <w:r>
              <w:rPr>
                <w:i/>
                <w:color w:val="000000"/>
                <w:szCs w:val="21"/>
              </w:rPr>
              <w:t>V</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194D72A0" w14:textId="77777777" w:rsidR="00000000" w:rsidRDefault="00DE18B1">
            <w:pPr>
              <w:spacing w:line="360" w:lineRule="auto"/>
              <w:jc w:val="center"/>
              <w:rPr>
                <w:color w:val="000000"/>
                <w:sz w:val="24"/>
              </w:rPr>
            </w:pPr>
            <w:r>
              <w:rPr>
                <w:color w:val="000000"/>
              </w:rPr>
              <w:t>39.94</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4B331787" w14:textId="77777777" w:rsidR="00000000" w:rsidRDefault="00DE18B1">
            <w:pPr>
              <w:spacing w:line="360" w:lineRule="auto"/>
              <w:jc w:val="center"/>
              <w:rPr>
                <w:color w:val="000000"/>
                <w:sz w:val="24"/>
              </w:rPr>
            </w:pPr>
            <w:r>
              <w:rPr>
                <w:color w:val="000000"/>
              </w:rPr>
              <w:t>33.53</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021A60C0" w14:textId="77777777" w:rsidR="00000000" w:rsidRDefault="00DE18B1">
            <w:pPr>
              <w:spacing w:line="360" w:lineRule="auto"/>
              <w:jc w:val="center"/>
              <w:rPr>
                <w:color w:val="000000"/>
                <w:sz w:val="24"/>
              </w:rPr>
            </w:pPr>
            <w:r>
              <w:rPr>
                <w:color w:val="000000"/>
              </w:rPr>
              <w:t>-39.94</w:t>
            </w:r>
          </w:p>
        </w:tc>
      </w:tr>
      <w:tr w:rsidR="00000000" w14:paraId="401E3D6A"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613EB168"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3D28C90F" w14:textId="77777777" w:rsidR="00000000" w:rsidRDefault="00DE18B1">
            <w:pPr>
              <w:spacing w:line="360" w:lineRule="auto"/>
              <w:rPr>
                <w:color w:val="000000"/>
                <w:szCs w:val="21"/>
              </w:rPr>
            </w:pPr>
          </w:p>
        </w:tc>
        <w:tc>
          <w:tcPr>
            <w:tcW w:w="744"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0B61BF7" w14:textId="77777777" w:rsidR="00000000" w:rsidRDefault="00DE18B1">
            <w:pPr>
              <w:spacing w:line="360" w:lineRule="auto"/>
              <w:jc w:val="center"/>
              <w:rPr>
                <w:color w:val="000000"/>
                <w:szCs w:val="21"/>
              </w:rPr>
            </w:pPr>
            <w:r>
              <w:rPr>
                <w:color w:val="000000"/>
                <w:szCs w:val="21"/>
              </w:rPr>
              <w:t>下端</w:t>
            </w: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455BB290" w14:textId="77777777" w:rsidR="00000000" w:rsidRDefault="00DE18B1">
            <w:pPr>
              <w:spacing w:line="360" w:lineRule="auto"/>
              <w:jc w:val="center"/>
              <w:rPr>
                <w:i/>
                <w:color w:val="000000"/>
                <w:szCs w:val="21"/>
              </w:rPr>
            </w:pPr>
            <w:r>
              <w:rPr>
                <w:i/>
                <w:color w:val="000000"/>
                <w:szCs w:val="21"/>
              </w:rPr>
              <w:t>M</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69DE245D" w14:textId="77777777" w:rsidR="00000000" w:rsidRDefault="00DE18B1">
            <w:pPr>
              <w:spacing w:line="360" w:lineRule="auto"/>
              <w:jc w:val="center"/>
              <w:rPr>
                <w:color w:val="000000"/>
                <w:sz w:val="24"/>
              </w:rPr>
            </w:pPr>
            <w:r>
              <w:rPr>
                <w:color w:val="000000"/>
              </w:rPr>
              <w:t>62.45</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0A25ECC3" w14:textId="77777777" w:rsidR="00000000" w:rsidRDefault="00DE18B1">
            <w:pPr>
              <w:spacing w:line="360" w:lineRule="auto"/>
              <w:jc w:val="center"/>
              <w:rPr>
                <w:color w:val="000000"/>
                <w:sz w:val="24"/>
              </w:rPr>
            </w:pPr>
            <w:r>
              <w:rPr>
                <w:color w:val="000000"/>
              </w:rPr>
              <w:t>10.29</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6BF8BAAC" w14:textId="77777777" w:rsidR="00000000" w:rsidRDefault="00DE18B1">
            <w:pPr>
              <w:spacing w:line="360" w:lineRule="auto"/>
              <w:jc w:val="center"/>
              <w:rPr>
                <w:color w:val="000000"/>
                <w:sz w:val="24"/>
              </w:rPr>
            </w:pPr>
            <w:r>
              <w:rPr>
                <w:color w:val="000000"/>
              </w:rPr>
              <w:t>-62.45</w:t>
            </w:r>
          </w:p>
        </w:tc>
      </w:tr>
      <w:tr w:rsidR="00000000" w14:paraId="281DF9A1"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6326D8C2"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64566EBB" w14:textId="77777777" w:rsidR="00000000" w:rsidRDefault="00DE18B1">
            <w:pPr>
              <w:spacing w:line="360" w:lineRule="auto"/>
              <w:rPr>
                <w:color w:val="000000"/>
                <w:szCs w:val="21"/>
              </w:rPr>
            </w:pPr>
          </w:p>
        </w:tc>
        <w:tc>
          <w:tcPr>
            <w:tcW w:w="744" w:type="dxa"/>
            <w:vMerge/>
            <w:tcBorders>
              <w:top w:val="nil"/>
              <w:left w:val="single" w:sz="4" w:space="0" w:color="auto"/>
              <w:bottom w:val="single" w:sz="4" w:space="0" w:color="auto"/>
              <w:right w:val="single" w:sz="4" w:space="0" w:color="auto"/>
            </w:tcBorders>
            <w:vAlign w:val="center"/>
          </w:tcPr>
          <w:p w14:paraId="62E2D71F" w14:textId="77777777" w:rsidR="00000000" w:rsidRDefault="00DE18B1">
            <w:pPr>
              <w:spacing w:line="360" w:lineRule="auto"/>
              <w:rPr>
                <w:color w:val="000000"/>
                <w:szCs w:val="21"/>
              </w:rPr>
            </w:pP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33639C46" w14:textId="77777777" w:rsidR="00000000" w:rsidRDefault="00DE18B1">
            <w:pPr>
              <w:spacing w:line="360" w:lineRule="auto"/>
              <w:jc w:val="center"/>
              <w:rPr>
                <w:i/>
                <w:color w:val="000000"/>
                <w:szCs w:val="21"/>
              </w:rPr>
            </w:pPr>
            <w:r>
              <w:rPr>
                <w:i/>
                <w:color w:val="000000"/>
                <w:szCs w:val="21"/>
              </w:rPr>
              <w:t>N</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0F6F055F" w14:textId="77777777" w:rsidR="00000000" w:rsidRDefault="00DE18B1">
            <w:pPr>
              <w:spacing w:line="360" w:lineRule="auto"/>
              <w:jc w:val="center"/>
              <w:rPr>
                <w:color w:val="000000"/>
                <w:sz w:val="24"/>
              </w:rPr>
            </w:pPr>
            <w:r>
              <w:rPr>
                <w:color w:val="000000"/>
              </w:rPr>
              <w:t>189.83</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312DBC1E" w14:textId="77777777" w:rsidR="00000000" w:rsidRDefault="00DE18B1">
            <w:pPr>
              <w:spacing w:line="360" w:lineRule="auto"/>
              <w:jc w:val="center"/>
              <w:rPr>
                <w:color w:val="000000"/>
                <w:sz w:val="24"/>
              </w:rPr>
            </w:pPr>
            <w:r>
              <w:rPr>
                <w:color w:val="000000"/>
              </w:rPr>
              <w:t>189.83</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4296A3FD" w14:textId="77777777" w:rsidR="00000000" w:rsidRDefault="00DE18B1">
            <w:pPr>
              <w:spacing w:line="360" w:lineRule="auto"/>
              <w:jc w:val="center"/>
              <w:rPr>
                <w:color w:val="000000"/>
                <w:sz w:val="24"/>
              </w:rPr>
            </w:pPr>
            <w:r>
              <w:rPr>
                <w:color w:val="000000"/>
              </w:rPr>
              <w:t>150.77</w:t>
            </w:r>
          </w:p>
        </w:tc>
      </w:tr>
      <w:tr w:rsidR="00000000" w14:paraId="73CBBFF3" w14:textId="77777777">
        <w:trPr>
          <w:trHeight w:val="285"/>
          <w:jc w:val="center"/>
        </w:trPr>
        <w:tc>
          <w:tcPr>
            <w:tcW w:w="674"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0FE4B5D" w14:textId="77777777" w:rsidR="00000000" w:rsidRDefault="00DE18B1">
            <w:pPr>
              <w:spacing w:line="360" w:lineRule="auto"/>
              <w:jc w:val="center"/>
              <w:rPr>
                <w:color w:val="000000"/>
                <w:szCs w:val="21"/>
              </w:rPr>
            </w:pPr>
            <w:r>
              <w:rPr>
                <w:color w:val="000000"/>
                <w:szCs w:val="21"/>
              </w:rPr>
              <w:t>2</w:t>
            </w:r>
          </w:p>
        </w:tc>
        <w:tc>
          <w:tcPr>
            <w:tcW w:w="84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69DF943" w14:textId="77777777" w:rsidR="00000000" w:rsidRDefault="00DE18B1">
            <w:pPr>
              <w:spacing w:line="360" w:lineRule="auto"/>
              <w:jc w:val="center"/>
              <w:rPr>
                <w:color w:val="000000"/>
                <w:szCs w:val="21"/>
              </w:rPr>
            </w:pPr>
            <w:r>
              <w:rPr>
                <w:color w:val="000000"/>
                <w:szCs w:val="21"/>
              </w:rPr>
              <w:t>边柱</w:t>
            </w:r>
          </w:p>
        </w:tc>
        <w:tc>
          <w:tcPr>
            <w:tcW w:w="744"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5706E50" w14:textId="77777777" w:rsidR="00000000" w:rsidRDefault="00DE18B1">
            <w:pPr>
              <w:spacing w:line="360" w:lineRule="auto"/>
              <w:jc w:val="center"/>
              <w:rPr>
                <w:color w:val="000000"/>
                <w:szCs w:val="21"/>
              </w:rPr>
            </w:pPr>
            <w:r>
              <w:rPr>
                <w:color w:val="000000"/>
                <w:szCs w:val="21"/>
              </w:rPr>
              <w:t>上端</w:t>
            </w: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4544A6EA" w14:textId="77777777" w:rsidR="00000000" w:rsidRDefault="00DE18B1">
            <w:pPr>
              <w:spacing w:line="360" w:lineRule="auto"/>
              <w:jc w:val="center"/>
              <w:rPr>
                <w:i/>
                <w:color w:val="000000"/>
                <w:szCs w:val="21"/>
              </w:rPr>
            </w:pPr>
            <w:r>
              <w:rPr>
                <w:i/>
                <w:color w:val="000000"/>
                <w:szCs w:val="21"/>
              </w:rPr>
              <w:t>M</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75C42D28" w14:textId="77777777" w:rsidR="00000000" w:rsidRDefault="00DE18B1">
            <w:pPr>
              <w:spacing w:line="360" w:lineRule="auto"/>
              <w:jc w:val="center"/>
              <w:rPr>
                <w:color w:val="000000"/>
                <w:sz w:val="24"/>
              </w:rPr>
            </w:pPr>
            <w:r>
              <w:rPr>
                <w:color w:val="000000"/>
              </w:rPr>
              <w:t>200.16</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020542AF" w14:textId="77777777" w:rsidR="00000000" w:rsidRDefault="00DE18B1">
            <w:pPr>
              <w:spacing w:line="360" w:lineRule="auto"/>
              <w:jc w:val="center"/>
              <w:rPr>
                <w:color w:val="000000"/>
                <w:sz w:val="24"/>
              </w:rPr>
            </w:pPr>
            <w:r>
              <w:rPr>
                <w:color w:val="000000"/>
              </w:rPr>
              <w:t>200.16</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1EDBDD76" w14:textId="77777777" w:rsidR="00000000" w:rsidRDefault="00DE18B1">
            <w:pPr>
              <w:spacing w:line="360" w:lineRule="auto"/>
              <w:jc w:val="center"/>
              <w:rPr>
                <w:color w:val="000000"/>
                <w:sz w:val="24"/>
              </w:rPr>
            </w:pPr>
            <w:r>
              <w:rPr>
                <w:color w:val="000000"/>
              </w:rPr>
              <w:t>-153.43</w:t>
            </w:r>
          </w:p>
        </w:tc>
      </w:tr>
      <w:tr w:rsidR="00000000" w14:paraId="02E30091"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6A8FB414"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25FC4533" w14:textId="77777777" w:rsidR="00000000" w:rsidRDefault="00DE18B1">
            <w:pPr>
              <w:spacing w:line="360" w:lineRule="auto"/>
              <w:rPr>
                <w:color w:val="000000"/>
                <w:szCs w:val="21"/>
              </w:rPr>
            </w:pPr>
          </w:p>
        </w:tc>
        <w:tc>
          <w:tcPr>
            <w:tcW w:w="744" w:type="dxa"/>
            <w:vMerge/>
            <w:tcBorders>
              <w:top w:val="nil"/>
              <w:left w:val="single" w:sz="4" w:space="0" w:color="auto"/>
              <w:bottom w:val="single" w:sz="4" w:space="0" w:color="auto"/>
              <w:right w:val="single" w:sz="4" w:space="0" w:color="auto"/>
            </w:tcBorders>
            <w:vAlign w:val="center"/>
          </w:tcPr>
          <w:p w14:paraId="59F77883" w14:textId="77777777" w:rsidR="00000000" w:rsidRDefault="00DE18B1">
            <w:pPr>
              <w:spacing w:line="360" w:lineRule="auto"/>
              <w:rPr>
                <w:color w:val="000000"/>
                <w:szCs w:val="21"/>
              </w:rPr>
            </w:pP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05D72245" w14:textId="77777777" w:rsidR="00000000" w:rsidRDefault="00DE18B1">
            <w:pPr>
              <w:spacing w:line="360" w:lineRule="auto"/>
              <w:jc w:val="center"/>
              <w:rPr>
                <w:i/>
                <w:color w:val="000000"/>
                <w:szCs w:val="21"/>
              </w:rPr>
            </w:pPr>
            <w:r>
              <w:rPr>
                <w:i/>
                <w:color w:val="000000"/>
                <w:szCs w:val="21"/>
              </w:rPr>
              <w:t>N</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294A5B07" w14:textId="77777777" w:rsidR="00000000" w:rsidRDefault="00DE18B1">
            <w:pPr>
              <w:spacing w:line="360" w:lineRule="auto"/>
              <w:jc w:val="center"/>
              <w:rPr>
                <w:color w:val="000000"/>
                <w:sz w:val="24"/>
              </w:rPr>
            </w:pPr>
            <w:r>
              <w:rPr>
                <w:color w:val="000000"/>
              </w:rPr>
              <w:t>767.73</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2492EA98" w14:textId="77777777" w:rsidR="00000000" w:rsidRDefault="00DE18B1">
            <w:pPr>
              <w:spacing w:line="360" w:lineRule="auto"/>
              <w:jc w:val="center"/>
              <w:rPr>
                <w:color w:val="000000"/>
                <w:sz w:val="24"/>
              </w:rPr>
            </w:pPr>
            <w:r>
              <w:rPr>
                <w:color w:val="000000"/>
              </w:rPr>
              <w:t>7</w:t>
            </w:r>
            <w:r>
              <w:rPr>
                <w:color w:val="000000"/>
              </w:rPr>
              <w:t>67.73</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333E94E6" w14:textId="77777777" w:rsidR="00000000" w:rsidRDefault="00DE18B1">
            <w:pPr>
              <w:spacing w:line="360" w:lineRule="auto"/>
              <w:jc w:val="center"/>
              <w:rPr>
                <w:color w:val="000000"/>
                <w:sz w:val="24"/>
              </w:rPr>
            </w:pPr>
            <w:r>
              <w:rPr>
                <w:color w:val="000000"/>
              </w:rPr>
              <w:t>245.79</w:t>
            </w:r>
          </w:p>
        </w:tc>
      </w:tr>
      <w:tr w:rsidR="00000000" w14:paraId="6A2034E7"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59997951"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6FCFEC92" w14:textId="77777777" w:rsidR="00000000" w:rsidRDefault="00DE18B1">
            <w:pPr>
              <w:spacing w:line="360" w:lineRule="auto"/>
              <w:rPr>
                <w:color w:val="000000"/>
                <w:szCs w:val="21"/>
              </w:rPr>
            </w:pPr>
          </w:p>
        </w:tc>
        <w:tc>
          <w:tcPr>
            <w:tcW w:w="744" w:type="dxa"/>
            <w:tcBorders>
              <w:top w:val="nil"/>
              <w:left w:val="single" w:sz="4" w:space="0" w:color="auto"/>
              <w:bottom w:val="single" w:sz="4" w:space="0" w:color="auto"/>
              <w:right w:val="single" w:sz="4" w:space="0" w:color="auto"/>
            </w:tcBorders>
            <w:vAlign w:val="center"/>
          </w:tcPr>
          <w:p w14:paraId="16B38D36" w14:textId="77777777" w:rsidR="00000000" w:rsidRDefault="00DE18B1">
            <w:pPr>
              <w:spacing w:line="360" w:lineRule="auto"/>
              <w:rPr>
                <w:color w:val="000000"/>
                <w:szCs w:val="21"/>
              </w:rPr>
            </w:pP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013D00F3" w14:textId="77777777" w:rsidR="00000000" w:rsidRDefault="00DE18B1">
            <w:pPr>
              <w:spacing w:line="360" w:lineRule="auto"/>
              <w:jc w:val="center"/>
              <w:rPr>
                <w:i/>
                <w:color w:val="000000"/>
                <w:szCs w:val="21"/>
              </w:rPr>
            </w:pPr>
            <w:r>
              <w:rPr>
                <w:i/>
                <w:color w:val="000000"/>
                <w:szCs w:val="21"/>
              </w:rPr>
              <w:t>V</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1C5A23D3" w14:textId="77777777" w:rsidR="00000000" w:rsidRDefault="00DE18B1">
            <w:pPr>
              <w:spacing w:line="360" w:lineRule="auto"/>
              <w:jc w:val="center"/>
              <w:rPr>
                <w:color w:val="000000"/>
                <w:sz w:val="24"/>
              </w:rPr>
            </w:pPr>
            <w:r>
              <w:rPr>
                <w:color w:val="000000"/>
              </w:rPr>
              <w:t>110.53</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491D1C50" w14:textId="77777777" w:rsidR="00000000" w:rsidRDefault="00DE18B1">
            <w:pPr>
              <w:spacing w:line="360" w:lineRule="auto"/>
              <w:jc w:val="center"/>
              <w:rPr>
                <w:color w:val="000000"/>
                <w:sz w:val="24"/>
              </w:rPr>
            </w:pPr>
            <w:r>
              <w:rPr>
                <w:color w:val="000000"/>
              </w:rPr>
              <w:t>103.77</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7CD3F30D" w14:textId="77777777" w:rsidR="00000000" w:rsidRDefault="00DE18B1">
            <w:pPr>
              <w:spacing w:line="360" w:lineRule="auto"/>
              <w:jc w:val="center"/>
              <w:rPr>
                <w:color w:val="000000"/>
                <w:sz w:val="24"/>
              </w:rPr>
            </w:pPr>
            <w:r>
              <w:rPr>
                <w:color w:val="000000"/>
              </w:rPr>
              <w:t>-110.53</w:t>
            </w:r>
          </w:p>
        </w:tc>
      </w:tr>
      <w:tr w:rsidR="00000000" w14:paraId="473E36FC"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709A736F"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704B4A47" w14:textId="77777777" w:rsidR="00000000" w:rsidRDefault="00DE18B1">
            <w:pPr>
              <w:spacing w:line="360" w:lineRule="auto"/>
              <w:rPr>
                <w:color w:val="000000"/>
                <w:szCs w:val="21"/>
              </w:rPr>
            </w:pPr>
          </w:p>
        </w:tc>
        <w:tc>
          <w:tcPr>
            <w:tcW w:w="744"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36D87CC" w14:textId="77777777" w:rsidR="00000000" w:rsidRDefault="00DE18B1">
            <w:pPr>
              <w:spacing w:line="360" w:lineRule="auto"/>
              <w:jc w:val="center"/>
              <w:rPr>
                <w:color w:val="000000"/>
                <w:szCs w:val="21"/>
              </w:rPr>
            </w:pPr>
            <w:r>
              <w:rPr>
                <w:color w:val="000000"/>
                <w:szCs w:val="21"/>
              </w:rPr>
              <w:t>下端</w:t>
            </w: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6BFF5647" w14:textId="77777777" w:rsidR="00000000" w:rsidRDefault="00DE18B1">
            <w:pPr>
              <w:spacing w:line="360" w:lineRule="auto"/>
              <w:jc w:val="center"/>
              <w:rPr>
                <w:i/>
                <w:color w:val="000000"/>
                <w:szCs w:val="21"/>
              </w:rPr>
            </w:pPr>
            <w:r>
              <w:rPr>
                <w:i/>
                <w:color w:val="000000"/>
                <w:szCs w:val="21"/>
              </w:rPr>
              <w:t>M</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3D9DD256" w14:textId="77777777" w:rsidR="00000000" w:rsidRDefault="00DE18B1">
            <w:pPr>
              <w:spacing w:line="360" w:lineRule="auto"/>
              <w:jc w:val="center"/>
              <w:rPr>
                <w:color w:val="000000"/>
                <w:sz w:val="24"/>
              </w:rPr>
            </w:pPr>
            <w:r>
              <w:rPr>
                <w:color w:val="000000"/>
              </w:rPr>
              <w:t>209.29</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6A9B007C" w14:textId="77777777" w:rsidR="00000000" w:rsidRDefault="00DE18B1">
            <w:pPr>
              <w:spacing w:line="360" w:lineRule="auto"/>
              <w:jc w:val="center"/>
              <w:rPr>
                <w:color w:val="000000"/>
                <w:sz w:val="24"/>
              </w:rPr>
            </w:pPr>
            <w:r>
              <w:rPr>
                <w:color w:val="000000"/>
              </w:rPr>
              <w:t>209.29</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576E8DAE" w14:textId="77777777" w:rsidR="00000000" w:rsidRDefault="00DE18B1">
            <w:pPr>
              <w:spacing w:line="360" w:lineRule="auto"/>
              <w:jc w:val="center"/>
              <w:rPr>
                <w:color w:val="000000"/>
                <w:sz w:val="24"/>
              </w:rPr>
            </w:pPr>
            <w:r>
              <w:rPr>
                <w:color w:val="000000"/>
              </w:rPr>
              <w:t>-144.31</w:t>
            </w:r>
          </w:p>
        </w:tc>
      </w:tr>
      <w:tr w:rsidR="00000000" w14:paraId="7BC388E8"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38D0352B"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2694815F" w14:textId="77777777" w:rsidR="00000000" w:rsidRDefault="00DE18B1">
            <w:pPr>
              <w:spacing w:line="360" w:lineRule="auto"/>
              <w:rPr>
                <w:color w:val="000000"/>
                <w:szCs w:val="21"/>
              </w:rPr>
            </w:pPr>
          </w:p>
        </w:tc>
        <w:tc>
          <w:tcPr>
            <w:tcW w:w="744" w:type="dxa"/>
            <w:vMerge/>
            <w:tcBorders>
              <w:top w:val="nil"/>
              <w:left w:val="single" w:sz="4" w:space="0" w:color="auto"/>
              <w:bottom w:val="single" w:sz="4" w:space="0" w:color="auto"/>
              <w:right w:val="single" w:sz="4" w:space="0" w:color="auto"/>
            </w:tcBorders>
            <w:vAlign w:val="center"/>
          </w:tcPr>
          <w:p w14:paraId="2A33EFAE" w14:textId="77777777" w:rsidR="00000000" w:rsidRDefault="00DE18B1">
            <w:pPr>
              <w:spacing w:line="360" w:lineRule="auto"/>
              <w:rPr>
                <w:color w:val="000000"/>
                <w:szCs w:val="21"/>
              </w:rPr>
            </w:pP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257EBBB5" w14:textId="77777777" w:rsidR="00000000" w:rsidRDefault="00DE18B1">
            <w:pPr>
              <w:spacing w:line="360" w:lineRule="auto"/>
              <w:jc w:val="center"/>
              <w:rPr>
                <w:i/>
                <w:color w:val="000000"/>
                <w:szCs w:val="21"/>
              </w:rPr>
            </w:pPr>
            <w:r>
              <w:rPr>
                <w:i/>
                <w:color w:val="000000"/>
                <w:szCs w:val="21"/>
              </w:rPr>
              <w:t>N</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09F3CBE6" w14:textId="77777777" w:rsidR="00000000" w:rsidRDefault="00DE18B1">
            <w:pPr>
              <w:spacing w:line="360" w:lineRule="auto"/>
              <w:jc w:val="center"/>
              <w:rPr>
                <w:color w:val="000000"/>
                <w:sz w:val="24"/>
              </w:rPr>
            </w:pPr>
            <w:r>
              <w:rPr>
                <w:color w:val="000000"/>
              </w:rPr>
              <w:t>793.82</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68E1F26C" w14:textId="77777777" w:rsidR="00000000" w:rsidRDefault="00DE18B1">
            <w:pPr>
              <w:spacing w:line="360" w:lineRule="auto"/>
              <w:jc w:val="center"/>
              <w:rPr>
                <w:color w:val="000000"/>
                <w:sz w:val="24"/>
              </w:rPr>
            </w:pPr>
            <w:r>
              <w:rPr>
                <w:color w:val="000000"/>
              </w:rPr>
              <w:t>793.82</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3F1DF818" w14:textId="77777777" w:rsidR="00000000" w:rsidRDefault="00DE18B1">
            <w:pPr>
              <w:spacing w:line="360" w:lineRule="auto"/>
              <w:jc w:val="center"/>
              <w:rPr>
                <w:color w:val="000000"/>
                <w:sz w:val="24"/>
              </w:rPr>
            </w:pPr>
            <w:r>
              <w:rPr>
                <w:color w:val="000000"/>
              </w:rPr>
              <w:t>271.89</w:t>
            </w:r>
          </w:p>
        </w:tc>
      </w:tr>
      <w:tr w:rsidR="00000000" w14:paraId="25A8D0F5"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17682478" w14:textId="77777777" w:rsidR="00000000" w:rsidRDefault="00DE18B1">
            <w:pPr>
              <w:spacing w:line="360" w:lineRule="auto"/>
              <w:rPr>
                <w:color w:val="000000"/>
                <w:szCs w:val="21"/>
              </w:rPr>
            </w:pPr>
          </w:p>
        </w:tc>
        <w:tc>
          <w:tcPr>
            <w:tcW w:w="84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14BD08F" w14:textId="77777777" w:rsidR="00000000" w:rsidRDefault="00DE18B1">
            <w:pPr>
              <w:spacing w:line="360" w:lineRule="auto"/>
              <w:jc w:val="center"/>
              <w:rPr>
                <w:color w:val="000000"/>
                <w:szCs w:val="21"/>
              </w:rPr>
            </w:pPr>
            <w:r>
              <w:rPr>
                <w:color w:val="000000"/>
                <w:szCs w:val="21"/>
              </w:rPr>
              <w:t>中柱</w:t>
            </w:r>
          </w:p>
        </w:tc>
        <w:tc>
          <w:tcPr>
            <w:tcW w:w="744"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48CC3EF" w14:textId="77777777" w:rsidR="00000000" w:rsidRDefault="00DE18B1">
            <w:pPr>
              <w:spacing w:line="360" w:lineRule="auto"/>
              <w:jc w:val="center"/>
              <w:rPr>
                <w:color w:val="000000"/>
                <w:szCs w:val="21"/>
              </w:rPr>
            </w:pPr>
            <w:r>
              <w:rPr>
                <w:color w:val="000000"/>
                <w:szCs w:val="21"/>
              </w:rPr>
              <w:t>上端</w:t>
            </w: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47457453" w14:textId="77777777" w:rsidR="00000000" w:rsidRDefault="00DE18B1">
            <w:pPr>
              <w:spacing w:line="360" w:lineRule="auto"/>
              <w:jc w:val="center"/>
              <w:rPr>
                <w:i/>
                <w:color w:val="000000"/>
                <w:szCs w:val="21"/>
              </w:rPr>
            </w:pPr>
            <w:r>
              <w:rPr>
                <w:i/>
                <w:color w:val="000000"/>
                <w:szCs w:val="21"/>
              </w:rPr>
              <w:t>M</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4E8C7F73" w14:textId="77777777" w:rsidR="00000000" w:rsidRDefault="00DE18B1">
            <w:pPr>
              <w:spacing w:line="360" w:lineRule="auto"/>
              <w:jc w:val="center"/>
              <w:rPr>
                <w:color w:val="000000"/>
                <w:sz w:val="24"/>
              </w:rPr>
            </w:pPr>
            <w:r>
              <w:rPr>
                <w:color w:val="000000"/>
              </w:rPr>
              <w:t>193.27</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7F023CCF" w14:textId="77777777" w:rsidR="00000000" w:rsidRDefault="00DE18B1">
            <w:pPr>
              <w:spacing w:line="360" w:lineRule="auto"/>
              <w:jc w:val="center"/>
              <w:rPr>
                <w:color w:val="000000"/>
                <w:sz w:val="24"/>
              </w:rPr>
            </w:pPr>
            <w:r>
              <w:rPr>
                <w:color w:val="000000"/>
              </w:rPr>
              <w:t>160.33</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13E3CFD5" w14:textId="77777777" w:rsidR="00000000" w:rsidRDefault="00DE18B1">
            <w:pPr>
              <w:spacing w:line="360" w:lineRule="auto"/>
              <w:jc w:val="center"/>
              <w:rPr>
                <w:color w:val="000000"/>
                <w:sz w:val="24"/>
              </w:rPr>
            </w:pPr>
            <w:r>
              <w:rPr>
                <w:color w:val="000000"/>
              </w:rPr>
              <w:t>-193.27</w:t>
            </w:r>
          </w:p>
        </w:tc>
      </w:tr>
      <w:tr w:rsidR="00000000" w14:paraId="640FC194"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586511C8"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38680A23" w14:textId="77777777" w:rsidR="00000000" w:rsidRDefault="00DE18B1">
            <w:pPr>
              <w:spacing w:line="360" w:lineRule="auto"/>
              <w:rPr>
                <w:color w:val="000000"/>
                <w:szCs w:val="21"/>
              </w:rPr>
            </w:pPr>
          </w:p>
        </w:tc>
        <w:tc>
          <w:tcPr>
            <w:tcW w:w="744" w:type="dxa"/>
            <w:vMerge/>
            <w:tcBorders>
              <w:top w:val="nil"/>
              <w:left w:val="single" w:sz="4" w:space="0" w:color="auto"/>
              <w:bottom w:val="single" w:sz="4" w:space="0" w:color="auto"/>
              <w:right w:val="single" w:sz="4" w:space="0" w:color="auto"/>
            </w:tcBorders>
            <w:vAlign w:val="center"/>
          </w:tcPr>
          <w:p w14:paraId="0A59AA73" w14:textId="77777777" w:rsidR="00000000" w:rsidRDefault="00DE18B1">
            <w:pPr>
              <w:spacing w:line="360" w:lineRule="auto"/>
              <w:rPr>
                <w:color w:val="000000"/>
                <w:szCs w:val="21"/>
              </w:rPr>
            </w:pP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2CECA710" w14:textId="77777777" w:rsidR="00000000" w:rsidRDefault="00DE18B1">
            <w:pPr>
              <w:spacing w:line="360" w:lineRule="auto"/>
              <w:jc w:val="center"/>
              <w:rPr>
                <w:i/>
                <w:color w:val="000000"/>
                <w:szCs w:val="21"/>
              </w:rPr>
            </w:pPr>
            <w:r>
              <w:rPr>
                <w:i/>
                <w:color w:val="000000"/>
                <w:szCs w:val="21"/>
              </w:rPr>
              <w:t>N</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0DD1EDE0" w14:textId="77777777" w:rsidR="00000000" w:rsidRDefault="00DE18B1">
            <w:pPr>
              <w:spacing w:line="360" w:lineRule="auto"/>
              <w:jc w:val="center"/>
              <w:rPr>
                <w:color w:val="000000"/>
                <w:sz w:val="24"/>
              </w:rPr>
            </w:pPr>
            <w:r>
              <w:rPr>
                <w:color w:val="000000"/>
              </w:rPr>
              <w:t>739.06</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499F74C7" w14:textId="77777777" w:rsidR="00000000" w:rsidRDefault="00DE18B1">
            <w:pPr>
              <w:spacing w:line="360" w:lineRule="auto"/>
              <w:jc w:val="center"/>
              <w:rPr>
                <w:color w:val="000000"/>
                <w:sz w:val="24"/>
              </w:rPr>
            </w:pPr>
            <w:r>
              <w:rPr>
                <w:color w:val="000000"/>
              </w:rPr>
              <w:t>739.06</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054FDE4C" w14:textId="77777777" w:rsidR="00000000" w:rsidRDefault="00DE18B1">
            <w:pPr>
              <w:spacing w:line="360" w:lineRule="auto"/>
              <w:jc w:val="center"/>
              <w:rPr>
                <w:color w:val="000000"/>
                <w:sz w:val="24"/>
              </w:rPr>
            </w:pPr>
            <w:r>
              <w:rPr>
                <w:color w:val="000000"/>
              </w:rPr>
              <w:t>330.82</w:t>
            </w:r>
          </w:p>
        </w:tc>
      </w:tr>
      <w:tr w:rsidR="00000000" w14:paraId="1C73EEEA"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4B823EE7"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5EB41296" w14:textId="77777777" w:rsidR="00000000" w:rsidRDefault="00DE18B1">
            <w:pPr>
              <w:spacing w:line="360" w:lineRule="auto"/>
              <w:rPr>
                <w:color w:val="000000"/>
                <w:szCs w:val="21"/>
              </w:rPr>
            </w:pPr>
          </w:p>
        </w:tc>
        <w:tc>
          <w:tcPr>
            <w:tcW w:w="744" w:type="dxa"/>
            <w:tcBorders>
              <w:top w:val="nil"/>
              <w:left w:val="single" w:sz="4" w:space="0" w:color="auto"/>
              <w:bottom w:val="single" w:sz="4" w:space="0" w:color="auto"/>
              <w:right w:val="single" w:sz="4" w:space="0" w:color="auto"/>
            </w:tcBorders>
            <w:vAlign w:val="center"/>
          </w:tcPr>
          <w:p w14:paraId="3D39E932" w14:textId="77777777" w:rsidR="00000000" w:rsidRDefault="00DE18B1">
            <w:pPr>
              <w:spacing w:line="360" w:lineRule="auto"/>
              <w:rPr>
                <w:color w:val="000000"/>
                <w:szCs w:val="21"/>
              </w:rPr>
            </w:pP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71B401CC" w14:textId="77777777" w:rsidR="00000000" w:rsidRDefault="00DE18B1">
            <w:pPr>
              <w:spacing w:line="360" w:lineRule="auto"/>
              <w:jc w:val="center"/>
              <w:rPr>
                <w:i/>
                <w:color w:val="000000"/>
                <w:szCs w:val="21"/>
              </w:rPr>
            </w:pPr>
            <w:r>
              <w:rPr>
                <w:i/>
                <w:color w:val="000000"/>
                <w:szCs w:val="21"/>
              </w:rPr>
              <w:t>V</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21B5D8C3" w14:textId="77777777" w:rsidR="00000000" w:rsidRDefault="00DE18B1">
            <w:pPr>
              <w:spacing w:line="360" w:lineRule="auto"/>
              <w:jc w:val="center"/>
              <w:rPr>
                <w:color w:val="000000"/>
                <w:sz w:val="24"/>
              </w:rPr>
            </w:pPr>
            <w:r>
              <w:rPr>
                <w:color w:val="000000"/>
              </w:rPr>
              <w:t>109.39</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584968CF" w14:textId="77777777" w:rsidR="00000000" w:rsidRDefault="00DE18B1">
            <w:pPr>
              <w:spacing w:line="360" w:lineRule="auto"/>
              <w:jc w:val="center"/>
              <w:rPr>
                <w:color w:val="000000"/>
                <w:sz w:val="24"/>
              </w:rPr>
            </w:pPr>
            <w:r>
              <w:rPr>
                <w:color w:val="000000"/>
              </w:rPr>
              <w:t>109.39</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1346C157" w14:textId="77777777" w:rsidR="00000000" w:rsidRDefault="00DE18B1">
            <w:pPr>
              <w:spacing w:line="360" w:lineRule="auto"/>
              <w:jc w:val="center"/>
              <w:rPr>
                <w:color w:val="000000"/>
                <w:sz w:val="24"/>
              </w:rPr>
            </w:pPr>
            <w:r>
              <w:rPr>
                <w:color w:val="000000"/>
              </w:rPr>
              <w:t>-104.91</w:t>
            </w:r>
          </w:p>
        </w:tc>
      </w:tr>
      <w:tr w:rsidR="00000000" w14:paraId="641A0F4C"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26A1455A"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13EE45F8" w14:textId="77777777" w:rsidR="00000000" w:rsidRDefault="00DE18B1">
            <w:pPr>
              <w:spacing w:line="360" w:lineRule="auto"/>
              <w:rPr>
                <w:color w:val="000000"/>
                <w:szCs w:val="21"/>
              </w:rPr>
            </w:pPr>
          </w:p>
        </w:tc>
        <w:tc>
          <w:tcPr>
            <w:tcW w:w="744"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6FEFE61" w14:textId="77777777" w:rsidR="00000000" w:rsidRDefault="00DE18B1">
            <w:pPr>
              <w:spacing w:line="360" w:lineRule="auto"/>
              <w:jc w:val="center"/>
              <w:rPr>
                <w:color w:val="000000"/>
                <w:szCs w:val="21"/>
              </w:rPr>
            </w:pPr>
            <w:r>
              <w:rPr>
                <w:color w:val="000000"/>
                <w:szCs w:val="21"/>
              </w:rPr>
              <w:t>下端</w:t>
            </w: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6F71AD6C" w14:textId="77777777" w:rsidR="00000000" w:rsidRDefault="00DE18B1">
            <w:pPr>
              <w:spacing w:line="360" w:lineRule="auto"/>
              <w:jc w:val="center"/>
              <w:rPr>
                <w:i/>
                <w:color w:val="000000"/>
                <w:szCs w:val="21"/>
              </w:rPr>
            </w:pPr>
            <w:r>
              <w:rPr>
                <w:i/>
                <w:color w:val="000000"/>
                <w:szCs w:val="21"/>
              </w:rPr>
              <w:t>M</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7716EE6F" w14:textId="77777777" w:rsidR="00000000" w:rsidRDefault="00DE18B1">
            <w:pPr>
              <w:spacing w:line="360" w:lineRule="auto"/>
              <w:jc w:val="center"/>
              <w:rPr>
                <w:color w:val="000000"/>
                <w:sz w:val="24"/>
              </w:rPr>
            </w:pPr>
            <w:r>
              <w:rPr>
                <w:color w:val="000000"/>
              </w:rPr>
              <w:t>199.32</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45C60F3C" w14:textId="77777777" w:rsidR="00000000" w:rsidRDefault="00DE18B1">
            <w:pPr>
              <w:spacing w:line="360" w:lineRule="auto"/>
              <w:jc w:val="center"/>
              <w:rPr>
                <w:color w:val="000000"/>
                <w:sz w:val="24"/>
              </w:rPr>
            </w:pPr>
            <w:r>
              <w:rPr>
                <w:color w:val="000000"/>
              </w:rPr>
              <w:t>154.27</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5A4354D3" w14:textId="77777777" w:rsidR="00000000" w:rsidRDefault="00DE18B1">
            <w:pPr>
              <w:spacing w:line="360" w:lineRule="auto"/>
              <w:jc w:val="center"/>
              <w:rPr>
                <w:color w:val="000000"/>
                <w:sz w:val="24"/>
              </w:rPr>
            </w:pPr>
            <w:r>
              <w:rPr>
                <w:color w:val="000000"/>
              </w:rPr>
              <w:t>-199.32</w:t>
            </w:r>
          </w:p>
        </w:tc>
      </w:tr>
      <w:tr w:rsidR="00000000" w14:paraId="2A9698D0"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56C9BEFC"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14B0A45D" w14:textId="77777777" w:rsidR="00000000" w:rsidRDefault="00DE18B1">
            <w:pPr>
              <w:spacing w:line="360" w:lineRule="auto"/>
              <w:rPr>
                <w:color w:val="000000"/>
                <w:szCs w:val="21"/>
              </w:rPr>
            </w:pPr>
          </w:p>
        </w:tc>
        <w:tc>
          <w:tcPr>
            <w:tcW w:w="744" w:type="dxa"/>
            <w:vMerge/>
            <w:tcBorders>
              <w:top w:val="nil"/>
              <w:left w:val="single" w:sz="4" w:space="0" w:color="auto"/>
              <w:bottom w:val="single" w:sz="4" w:space="0" w:color="auto"/>
              <w:right w:val="single" w:sz="4" w:space="0" w:color="auto"/>
            </w:tcBorders>
            <w:vAlign w:val="center"/>
          </w:tcPr>
          <w:p w14:paraId="579E3CF4" w14:textId="77777777" w:rsidR="00000000" w:rsidRDefault="00DE18B1">
            <w:pPr>
              <w:spacing w:line="360" w:lineRule="auto"/>
              <w:rPr>
                <w:color w:val="000000"/>
                <w:szCs w:val="21"/>
              </w:rPr>
            </w:pP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6C954D2E" w14:textId="77777777" w:rsidR="00000000" w:rsidRDefault="00DE18B1">
            <w:pPr>
              <w:spacing w:line="360" w:lineRule="auto"/>
              <w:jc w:val="center"/>
              <w:rPr>
                <w:i/>
                <w:color w:val="000000"/>
                <w:szCs w:val="21"/>
              </w:rPr>
            </w:pPr>
            <w:r>
              <w:rPr>
                <w:i/>
                <w:color w:val="000000"/>
                <w:szCs w:val="21"/>
              </w:rPr>
              <w:t>N</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36BED72C" w14:textId="77777777" w:rsidR="00000000" w:rsidRDefault="00DE18B1">
            <w:pPr>
              <w:spacing w:line="360" w:lineRule="auto"/>
              <w:jc w:val="center"/>
              <w:rPr>
                <w:color w:val="000000"/>
                <w:sz w:val="24"/>
              </w:rPr>
            </w:pPr>
            <w:r>
              <w:rPr>
                <w:color w:val="000000"/>
              </w:rPr>
              <w:t>765.15</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52517765" w14:textId="77777777" w:rsidR="00000000" w:rsidRDefault="00DE18B1">
            <w:pPr>
              <w:spacing w:line="360" w:lineRule="auto"/>
              <w:jc w:val="center"/>
              <w:rPr>
                <w:color w:val="000000"/>
                <w:sz w:val="24"/>
              </w:rPr>
            </w:pPr>
            <w:r>
              <w:rPr>
                <w:color w:val="000000"/>
              </w:rPr>
              <w:t>765.15</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1A5E3150" w14:textId="77777777" w:rsidR="00000000" w:rsidRDefault="00DE18B1">
            <w:pPr>
              <w:spacing w:line="360" w:lineRule="auto"/>
              <w:jc w:val="center"/>
              <w:rPr>
                <w:color w:val="000000"/>
                <w:sz w:val="24"/>
              </w:rPr>
            </w:pPr>
            <w:r>
              <w:rPr>
                <w:color w:val="000000"/>
              </w:rPr>
              <w:t>356.92</w:t>
            </w:r>
          </w:p>
        </w:tc>
      </w:tr>
      <w:tr w:rsidR="00000000" w14:paraId="78132987" w14:textId="77777777">
        <w:trPr>
          <w:trHeight w:val="285"/>
          <w:jc w:val="center"/>
        </w:trPr>
        <w:tc>
          <w:tcPr>
            <w:tcW w:w="674"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E7139BA" w14:textId="77777777" w:rsidR="00000000" w:rsidRDefault="00DE18B1">
            <w:pPr>
              <w:spacing w:line="360" w:lineRule="auto"/>
              <w:jc w:val="center"/>
              <w:rPr>
                <w:color w:val="000000"/>
                <w:szCs w:val="21"/>
              </w:rPr>
            </w:pPr>
            <w:r>
              <w:rPr>
                <w:color w:val="000000"/>
                <w:szCs w:val="21"/>
              </w:rPr>
              <w:t>1</w:t>
            </w:r>
          </w:p>
        </w:tc>
        <w:tc>
          <w:tcPr>
            <w:tcW w:w="84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8C0906E" w14:textId="77777777" w:rsidR="00000000" w:rsidRDefault="00DE18B1">
            <w:pPr>
              <w:spacing w:line="360" w:lineRule="auto"/>
              <w:jc w:val="center"/>
              <w:rPr>
                <w:color w:val="000000"/>
                <w:szCs w:val="21"/>
              </w:rPr>
            </w:pPr>
            <w:r>
              <w:rPr>
                <w:color w:val="000000"/>
                <w:szCs w:val="21"/>
              </w:rPr>
              <w:t>边柱</w:t>
            </w:r>
          </w:p>
        </w:tc>
        <w:tc>
          <w:tcPr>
            <w:tcW w:w="744"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E71892D" w14:textId="77777777" w:rsidR="00000000" w:rsidRDefault="00DE18B1">
            <w:pPr>
              <w:spacing w:line="360" w:lineRule="auto"/>
              <w:jc w:val="center"/>
              <w:rPr>
                <w:color w:val="000000"/>
                <w:szCs w:val="21"/>
              </w:rPr>
            </w:pPr>
            <w:r>
              <w:rPr>
                <w:color w:val="000000"/>
                <w:szCs w:val="21"/>
              </w:rPr>
              <w:t>上端</w:t>
            </w: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44A86C8C" w14:textId="77777777" w:rsidR="00000000" w:rsidRDefault="00DE18B1">
            <w:pPr>
              <w:spacing w:line="360" w:lineRule="auto"/>
              <w:jc w:val="center"/>
              <w:rPr>
                <w:i/>
                <w:color w:val="000000"/>
                <w:szCs w:val="21"/>
              </w:rPr>
            </w:pPr>
            <w:r>
              <w:rPr>
                <w:i/>
                <w:color w:val="000000"/>
                <w:szCs w:val="21"/>
              </w:rPr>
              <w:t>M</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0C59119A" w14:textId="77777777" w:rsidR="00000000" w:rsidRDefault="00DE18B1">
            <w:pPr>
              <w:spacing w:line="360" w:lineRule="auto"/>
              <w:jc w:val="center"/>
              <w:rPr>
                <w:color w:val="000000"/>
                <w:sz w:val="24"/>
              </w:rPr>
            </w:pPr>
            <w:r>
              <w:rPr>
                <w:color w:val="000000"/>
              </w:rPr>
              <w:t>192</w:t>
            </w:r>
            <w:r>
              <w:rPr>
                <w:color w:val="000000"/>
              </w:rPr>
              <w:t>.60</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5004F326" w14:textId="77777777" w:rsidR="00000000" w:rsidRDefault="00DE18B1">
            <w:pPr>
              <w:spacing w:line="360" w:lineRule="auto"/>
              <w:jc w:val="center"/>
              <w:rPr>
                <w:color w:val="000000"/>
                <w:sz w:val="24"/>
              </w:rPr>
            </w:pPr>
            <w:r>
              <w:rPr>
                <w:color w:val="000000"/>
              </w:rPr>
              <w:t>192.60</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68F0C71A" w14:textId="77777777" w:rsidR="00000000" w:rsidRDefault="00DE18B1">
            <w:pPr>
              <w:spacing w:line="360" w:lineRule="auto"/>
              <w:jc w:val="center"/>
              <w:rPr>
                <w:color w:val="000000"/>
                <w:sz w:val="24"/>
              </w:rPr>
            </w:pPr>
            <w:r>
              <w:rPr>
                <w:color w:val="000000"/>
              </w:rPr>
              <w:t>-150.47</w:t>
            </w:r>
          </w:p>
        </w:tc>
      </w:tr>
      <w:tr w:rsidR="00000000" w14:paraId="177CC60F"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122D0E44"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658901AB" w14:textId="77777777" w:rsidR="00000000" w:rsidRDefault="00DE18B1">
            <w:pPr>
              <w:spacing w:line="360" w:lineRule="auto"/>
              <w:rPr>
                <w:color w:val="000000"/>
                <w:szCs w:val="21"/>
              </w:rPr>
            </w:pPr>
          </w:p>
        </w:tc>
        <w:tc>
          <w:tcPr>
            <w:tcW w:w="744" w:type="dxa"/>
            <w:vMerge/>
            <w:tcBorders>
              <w:top w:val="nil"/>
              <w:left w:val="single" w:sz="4" w:space="0" w:color="auto"/>
              <w:bottom w:val="single" w:sz="4" w:space="0" w:color="auto"/>
              <w:right w:val="single" w:sz="4" w:space="0" w:color="auto"/>
            </w:tcBorders>
            <w:vAlign w:val="center"/>
          </w:tcPr>
          <w:p w14:paraId="5411FB73" w14:textId="77777777" w:rsidR="00000000" w:rsidRDefault="00DE18B1">
            <w:pPr>
              <w:spacing w:line="360" w:lineRule="auto"/>
              <w:rPr>
                <w:color w:val="000000"/>
                <w:szCs w:val="21"/>
              </w:rPr>
            </w:pP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50E84E0E" w14:textId="77777777" w:rsidR="00000000" w:rsidRDefault="00DE18B1">
            <w:pPr>
              <w:spacing w:line="360" w:lineRule="auto"/>
              <w:jc w:val="center"/>
              <w:rPr>
                <w:i/>
                <w:color w:val="000000"/>
                <w:szCs w:val="21"/>
              </w:rPr>
            </w:pPr>
            <w:r>
              <w:rPr>
                <w:i/>
                <w:color w:val="000000"/>
                <w:szCs w:val="21"/>
              </w:rPr>
              <w:t>N</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7B0762C6" w14:textId="77777777" w:rsidR="00000000" w:rsidRDefault="00DE18B1">
            <w:pPr>
              <w:spacing w:line="360" w:lineRule="auto"/>
              <w:jc w:val="center"/>
              <w:rPr>
                <w:color w:val="000000"/>
                <w:sz w:val="24"/>
              </w:rPr>
            </w:pPr>
            <w:r>
              <w:rPr>
                <w:color w:val="000000"/>
              </w:rPr>
              <w:t>974.94</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65653126" w14:textId="77777777" w:rsidR="00000000" w:rsidRDefault="00DE18B1">
            <w:pPr>
              <w:spacing w:line="360" w:lineRule="auto"/>
              <w:jc w:val="center"/>
              <w:rPr>
                <w:color w:val="000000"/>
                <w:sz w:val="24"/>
              </w:rPr>
            </w:pPr>
            <w:r>
              <w:rPr>
                <w:color w:val="000000"/>
              </w:rPr>
              <w:t>974.94</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761B7C4E" w14:textId="77777777" w:rsidR="00000000" w:rsidRDefault="00DE18B1">
            <w:pPr>
              <w:spacing w:line="360" w:lineRule="auto"/>
              <w:jc w:val="center"/>
              <w:rPr>
                <w:color w:val="000000"/>
                <w:sz w:val="24"/>
              </w:rPr>
            </w:pPr>
            <w:r>
              <w:rPr>
                <w:color w:val="000000"/>
              </w:rPr>
              <w:t>285.04</w:t>
            </w:r>
          </w:p>
        </w:tc>
      </w:tr>
      <w:tr w:rsidR="00000000" w14:paraId="6761F8C0"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28C6DB88"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6FE0BF14" w14:textId="77777777" w:rsidR="00000000" w:rsidRDefault="00DE18B1">
            <w:pPr>
              <w:spacing w:line="360" w:lineRule="auto"/>
              <w:rPr>
                <w:color w:val="000000"/>
                <w:szCs w:val="21"/>
              </w:rPr>
            </w:pPr>
          </w:p>
        </w:tc>
        <w:tc>
          <w:tcPr>
            <w:tcW w:w="744" w:type="dxa"/>
            <w:tcBorders>
              <w:top w:val="nil"/>
              <w:left w:val="single" w:sz="4" w:space="0" w:color="auto"/>
              <w:bottom w:val="single" w:sz="4" w:space="0" w:color="auto"/>
              <w:right w:val="single" w:sz="4" w:space="0" w:color="auto"/>
            </w:tcBorders>
            <w:vAlign w:val="center"/>
          </w:tcPr>
          <w:p w14:paraId="1C0F57D5" w14:textId="77777777" w:rsidR="00000000" w:rsidRDefault="00DE18B1">
            <w:pPr>
              <w:spacing w:line="360" w:lineRule="auto"/>
              <w:rPr>
                <w:color w:val="000000"/>
                <w:szCs w:val="21"/>
              </w:rPr>
            </w:pP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13A939B5" w14:textId="77777777" w:rsidR="00000000" w:rsidRDefault="00DE18B1">
            <w:pPr>
              <w:spacing w:line="360" w:lineRule="auto"/>
              <w:jc w:val="center"/>
              <w:rPr>
                <w:i/>
                <w:color w:val="000000"/>
                <w:szCs w:val="21"/>
              </w:rPr>
            </w:pPr>
            <w:r>
              <w:rPr>
                <w:i/>
                <w:color w:val="000000"/>
                <w:szCs w:val="21"/>
              </w:rPr>
              <w:t>V</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5E17987D" w14:textId="77777777" w:rsidR="00000000" w:rsidRDefault="00DE18B1">
            <w:pPr>
              <w:spacing w:line="360" w:lineRule="auto"/>
              <w:jc w:val="center"/>
              <w:rPr>
                <w:color w:val="000000"/>
                <w:sz w:val="24"/>
              </w:rPr>
            </w:pPr>
            <w:r>
              <w:rPr>
                <w:color w:val="000000"/>
              </w:rPr>
              <w:t>118.75</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4A41D50B" w14:textId="77777777" w:rsidR="00000000" w:rsidRDefault="00DE18B1">
            <w:pPr>
              <w:spacing w:line="360" w:lineRule="auto"/>
              <w:jc w:val="center"/>
              <w:rPr>
                <w:color w:val="000000"/>
                <w:sz w:val="24"/>
              </w:rPr>
            </w:pPr>
            <w:r>
              <w:rPr>
                <w:color w:val="000000"/>
              </w:rPr>
              <w:t>118.75</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5A96D478" w14:textId="77777777" w:rsidR="00000000" w:rsidRDefault="00DE18B1">
            <w:pPr>
              <w:spacing w:line="360" w:lineRule="auto"/>
              <w:jc w:val="center"/>
              <w:rPr>
                <w:color w:val="000000"/>
                <w:sz w:val="24"/>
              </w:rPr>
            </w:pPr>
            <w:r>
              <w:rPr>
                <w:color w:val="000000"/>
              </w:rPr>
              <w:t>-108.35</w:t>
            </w:r>
          </w:p>
        </w:tc>
      </w:tr>
      <w:tr w:rsidR="00000000" w14:paraId="525062B9"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3490D2F0"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32F91E53" w14:textId="77777777" w:rsidR="00000000" w:rsidRDefault="00DE18B1">
            <w:pPr>
              <w:spacing w:line="360" w:lineRule="auto"/>
              <w:rPr>
                <w:color w:val="000000"/>
                <w:szCs w:val="21"/>
              </w:rPr>
            </w:pPr>
          </w:p>
        </w:tc>
        <w:tc>
          <w:tcPr>
            <w:tcW w:w="744"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A0D2787" w14:textId="77777777" w:rsidR="00000000" w:rsidRDefault="00DE18B1">
            <w:pPr>
              <w:spacing w:line="360" w:lineRule="auto"/>
              <w:jc w:val="center"/>
              <w:rPr>
                <w:color w:val="000000"/>
                <w:szCs w:val="21"/>
              </w:rPr>
            </w:pPr>
            <w:r>
              <w:rPr>
                <w:color w:val="000000"/>
                <w:szCs w:val="21"/>
              </w:rPr>
              <w:t>下端</w:t>
            </w: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05B22390" w14:textId="77777777" w:rsidR="00000000" w:rsidRDefault="00DE18B1">
            <w:pPr>
              <w:spacing w:line="360" w:lineRule="auto"/>
              <w:jc w:val="center"/>
              <w:rPr>
                <w:i/>
                <w:color w:val="000000"/>
                <w:szCs w:val="21"/>
              </w:rPr>
            </w:pPr>
            <w:r>
              <w:rPr>
                <w:i/>
                <w:color w:val="000000"/>
                <w:szCs w:val="21"/>
              </w:rPr>
              <w:t>M</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1E0B03A9" w14:textId="77777777" w:rsidR="00000000" w:rsidRDefault="00DE18B1">
            <w:pPr>
              <w:spacing w:line="360" w:lineRule="auto"/>
              <w:jc w:val="center"/>
              <w:rPr>
                <w:color w:val="000000"/>
                <w:sz w:val="24"/>
              </w:rPr>
            </w:pPr>
            <w:r>
              <w:rPr>
                <w:color w:val="000000"/>
              </w:rPr>
              <w:t>323.74</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279834A6" w14:textId="77777777" w:rsidR="00000000" w:rsidRDefault="00DE18B1">
            <w:pPr>
              <w:spacing w:line="360" w:lineRule="auto"/>
              <w:jc w:val="center"/>
              <w:rPr>
                <w:color w:val="000000"/>
                <w:sz w:val="24"/>
              </w:rPr>
            </w:pPr>
            <w:r>
              <w:rPr>
                <w:color w:val="000000"/>
              </w:rPr>
              <w:t>323.74</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15289E5F" w14:textId="77777777" w:rsidR="00000000" w:rsidRDefault="00DE18B1">
            <w:pPr>
              <w:spacing w:line="360" w:lineRule="auto"/>
              <w:jc w:val="center"/>
              <w:rPr>
                <w:color w:val="000000"/>
                <w:sz w:val="24"/>
              </w:rPr>
            </w:pPr>
            <w:r>
              <w:rPr>
                <w:color w:val="000000"/>
              </w:rPr>
              <w:t>-309.70</w:t>
            </w:r>
          </w:p>
        </w:tc>
      </w:tr>
      <w:tr w:rsidR="00000000" w14:paraId="792A2D13"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70E84698"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19E92AEF" w14:textId="77777777" w:rsidR="00000000" w:rsidRDefault="00DE18B1">
            <w:pPr>
              <w:spacing w:line="360" w:lineRule="auto"/>
              <w:rPr>
                <w:color w:val="000000"/>
                <w:szCs w:val="21"/>
              </w:rPr>
            </w:pPr>
          </w:p>
        </w:tc>
        <w:tc>
          <w:tcPr>
            <w:tcW w:w="744" w:type="dxa"/>
            <w:vMerge/>
            <w:tcBorders>
              <w:top w:val="nil"/>
              <w:left w:val="single" w:sz="4" w:space="0" w:color="auto"/>
              <w:bottom w:val="single" w:sz="4" w:space="0" w:color="auto"/>
              <w:right w:val="single" w:sz="4" w:space="0" w:color="auto"/>
            </w:tcBorders>
            <w:vAlign w:val="center"/>
          </w:tcPr>
          <w:p w14:paraId="2120D417" w14:textId="77777777" w:rsidR="00000000" w:rsidRDefault="00DE18B1">
            <w:pPr>
              <w:spacing w:line="360" w:lineRule="auto"/>
              <w:rPr>
                <w:color w:val="000000"/>
                <w:szCs w:val="21"/>
              </w:rPr>
            </w:pP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037531DA" w14:textId="77777777" w:rsidR="00000000" w:rsidRDefault="00DE18B1">
            <w:pPr>
              <w:spacing w:line="360" w:lineRule="auto"/>
              <w:jc w:val="center"/>
              <w:rPr>
                <w:i/>
                <w:color w:val="000000"/>
                <w:szCs w:val="21"/>
              </w:rPr>
            </w:pPr>
            <w:r>
              <w:rPr>
                <w:i/>
                <w:color w:val="000000"/>
                <w:szCs w:val="21"/>
              </w:rPr>
              <w:t>N</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42063437" w14:textId="77777777" w:rsidR="00000000" w:rsidRDefault="00DE18B1">
            <w:pPr>
              <w:spacing w:line="360" w:lineRule="auto"/>
              <w:jc w:val="center"/>
              <w:rPr>
                <w:color w:val="000000"/>
                <w:sz w:val="24"/>
              </w:rPr>
            </w:pPr>
            <w:r>
              <w:rPr>
                <w:color w:val="000000"/>
              </w:rPr>
              <w:t>1008.94</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030DE86B" w14:textId="77777777" w:rsidR="00000000" w:rsidRDefault="00DE18B1">
            <w:pPr>
              <w:spacing w:line="360" w:lineRule="auto"/>
              <w:jc w:val="center"/>
              <w:rPr>
                <w:color w:val="000000"/>
                <w:sz w:val="24"/>
              </w:rPr>
            </w:pPr>
            <w:r>
              <w:rPr>
                <w:color w:val="000000"/>
              </w:rPr>
              <w:t>1008.94</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4799FA75" w14:textId="77777777" w:rsidR="00000000" w:rsidRDefault="00DE18B1">
            <w:pPr>
              <w:spacing w:line="360" w:lineRule="auto"/>
              <w:jc w:val="center"/>
              <w:rPr>
                <w:color w:val="000000"/>
                <w:sz w:val="24"/>
              </w:rPr>
            </w:pPr>
            <w:r>
              <w:rPr>
                <w:color w:val="000000"/>
              </w:rPr>
              <w:t>319.05</w:t>
            </w:r>
          </w:p>
        </w:tc>
      </w:tr>
      <w:tr w:rsidR="00000000" w14:paraId="5286D6BC"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62102930" w14:textId="77777777" w:rsidR="00000000" w:rsidRDefault="00DE18B1">
            <w:pPr>
              <w:spacing w:line="360" w:lineRule="auto"/>
              <w:rPr>
                <w:color w:val="000000"/>
                <w:szCs w:val="21"/>
              </w:rPr>
            </w:pPr>
          </w:p>
        </w:tc>
        <w:tc>
          <w:tcPr>
            <w:tcW w:w="84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108F6DF" w14:textId="77777777" w:rsidR="00000000" w:rsidRDefault="00DE18B1">
            <w:pPr>
              <w:spacing w:line="360" w:lineRule="auto"/>
              <w:jc w:val="center"/>
              <w:rPr>
                <w:color w:val="000000"/>
                <w:szCs w:val="21"/>
              </w:rPr>
            </w:pPr>
            <w:r>
              <w:rPr>
                <w:color w:val="000000"/>
                <w:szCs w:val="21"/>
              </w:rPr>
              <w:t>中柱</w:t>
            </w:r>
          </w:p>
        </w:tc>
        <w:tc>
          <w:tcPr>
            <w:tcW w:w="744"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FF39A15" w14:textId="77777777" w:rsidR="00000000" w:rsidRDefault="00DE18B1">
            <w:pPr>
              <w:spacing w:line="360" w:lineRule="auto"/>
              <w:jc w:val="center"/>
              <w:rPr>
                <w:color w:val="000000"/>
                <w:szCs w:val="21"/>
              </w:rPr>
            </w:pPr>
            <w:r>
              <w:rPr>
                <w:color w:val="000000"/>
                <w:szCs w:val="21"/>
              </w:rPr>
              <w:t>上端</w:t>
            </w: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6F6B05FF" w14:textId="77777777" w:rsidR="00000000" w:rsidRDefault="00DE18B1">
            <w:pPr>
              <w:spacing w:line="360" w:lineRule="auto"/>
              <w:jc w:val="center"/>
              <w:rPr>
                <w:i/>
                <w:color w:val="000000"/>
                <w:szCs w:val="21"/>
              </w:rPr>
            </w:pPr>
            <w:r>
              <w:rPr>
                <w:i/>
                <w:color w:val="000000"/>
                <w:szCs w:val="21"/>
              </w:rPr>
              <w:t>M</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77D1F6E7" w14:textId="77777777" w:rsidR="00000000" w:rsidRDefault="00DE18B1">
            <w:pPr>
              <w:spacing w:line="360" w:lineRule="auto"/>
              <w:jc w:val="center"/>
              <w:rPr>
                <w:color w:val="000000"/>
                <w:sz w:val="24"/>
              </w:rPr>
            </w:pPr>
            <w:r>
              <w:rPr>
                <w:color w:val="000000"/>
              </w:rPr>
              <w:t>188.56</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4CF9F214" w14:textId="77777777" w:rsidR="00000000" w:rsidRDefault="00DE18B1">
            <w:pPr>
              <w:spacing w:line="360" w:lineRule="auto"/>
              <w:jc w:val="center"/>
              <w:rPr>
                <w:color w:val="000000"/>
                <w:sz w:val="24"/>
              </w:rPr>
            </w:pPr>
            <w:r>
              <w:rPr>
                <w:color w:val="000000"/>
              </w:rPr>
              <w:t>162.98</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2BC8D457" w14:textId="77777777" w:rsidR="00000000" w:rsidRDefault="00DE18B1">
            <w:pPr>
              <w:spacing w:line="360" w:lineRule="auto"/>
              <w:jc w:val="center"/>
              <w:rPr>
                <w:color w:val="000000"/>
                <w:sz w:val="24"/>
              </w:rPr>
            </w:pPr>
            <w:r>
              <w:rPr>
                <w:color w:val="000000"/>
              </w:rPr>
              <w:t>-188.56</w:t>
            </w:r>
          </w:p>
        </w:tc>
      </w:tr>
      <w:tr w:rsidR="00000000" w14:paraId="33E05634"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19E8CEEE"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135731C4" w14:textId="77777777" w:rsidR="00000000" w:rsidRDefault="00DE18B1">
            <w:pPr>
              <w:spacing w:line="360" w:lineRule="auto"/>
              <w:rPr>
                <w:color w:val="000000"/>
                <w:szCs w:val="21"/>
              </w:rPr>
            </w:pPr>
          </w:p>
        </w:tc>
        <w:tc>
          <w:tcPr>
            <w:tcW w:w="744" w:type="dxa"/>
            <w:vMerge/>
            <w:tcBorders>
              <w:top w:val="nil"/>
              <w:left w:val="single" w:sz="4" w:space="0" w:color="auto"/>
              <w:bottom w:val="single" w:sz="4" w:space="0" w:color="auto"/>
              <w:right w:val="single" w:sz="4" w:space="0" w:color="auto"/>
            </w:tcBorders>
            <w:vAlign w:val="center"/>
          </w:tcPr>
          <w:p w14:paraId="131CF39D" w14:textId="77777777" w:rsidR="00000000" w:rsidRDefault="00DE18B1">
            <w:pPr>
              <w:spacing w:line="360" w:lineRule="auto"/>
              <w:rPr>
                <w:color w:val="000000"/>
                <w:szCs w:val="21"/>
              </w:rPr>
            </w:pP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58BA857B" w14:textId="77777777" w:rsidR="00000000" w:rsidRDefault="00DE18B1">
            <w:pPr>
              <w:spacing w:line="360" w:lineRule="auto"/>
              <w:jc w:val="center"/>
              <w:rPr>
                <w:i/>
                <w:color w:val="000000"/>
                <w:szCs w:val="21"/>
              </w:rPr>
            </w:pPr>
            <w:r>
              <w:rPr>
                <w:i/>
                <w:color w:val="000000"/>
                <w:szCs w:val="21"/>
              </w:rPr>
              <w:t>N</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069FA969" w14:textId="77777777" w:rsidR="00000000" w:rsidRDefault="00DE18B1">
            <w:pPr>
              <w:spacing w:line="360" w:lineRule="auto"/>
              <w:jc w:val="center"/>
              <w:rPr>
                <w:color w:val="000000"/>
                <w:sz w:val="24"/>
              </w:rPr>
            </w:pPr>
            <w:r>
              <w:rPr>
                <w:color w:val="000000"/>
              </w:rPr>
              <w:t>901.18</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3632DFEF" w14:textId="77777777" w:rsidR="00000000" w:rsidRDefault="00DE18B1">
            <w:pPr>
              <w:spacing w:line="360" w:lineRule="auto"/>
              <w:jc w:val="center"/>
              <w:rPr>
                <w:color w:val="000000"/>
                <w:sz w:val="24"/>
              </w:rPr>
            </w:pPr>
            <w:r>
              <w:rPr>
                <w:color w:val="000000"/>
              </w:rPr>
              <w:t>901.18</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58C5B5E7" w14:textId="77777777" w:rsidR="00000000" w:rsidRDefault="00DE18B1">
            <w:pPr>
              <w:spacing w:line="360" w:lineRule="auto"/>
              <w:jc w:val="center"/>
              <w:rPr>
                <w:color w:val="000000"/>
                <w:sz w:val="24"/>
              </w:rPr>
            </w:pPr>
            <w:r>
              <w:rPr>
                <w:color w:val="000000"/>
              </w:rPr>
              <w:t>359.11</w:t>
            </w:r>
          </w:p>
        </w:tc>
      </w:tr>
      <w:tr w:rsidR="00000000" w14:paraId="5E00ED0D"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4057E953"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079EE63B" w14:textId="77777777" w:rsidR="00000000" w:rsidRDefault="00DE18B1">
            <w:pPr>
              <w:spacing w:line="360" w:lineRule="auto"/>
              <w:rPr>
                <w:color w:val="000000"/>
                <w:szCs w:val="21"/>
              </w:rPr>
            </w:pPr>
          </w:p>
        </w:tc>
        <w:tc>
          <w:tcPr>
            <w:tcW w:w="744" w:type="dxa"/>
            <w:tcBorders>
              <w:top w:val="nil"/>
              <w:left w:val="single" w:sz="4" w:space="0" w:color="auto"/>
              <w:bottom w:val="single" w:sz="4" w:space="0" w:color="auto"/>
              <w:right w:val="single" w:sz="4" w:space="0" w:color="auto"/>
            </w:tcBorders>
            <w:vAlign w:val="center"/>
          </w:tcPr>
          <w:p w14:paraId="75F30713" w14:textId="77777777" w:rsidR="00000000" w:rsidRDefault="00DE18B1">
            <w:pPr>
              <w:spacing w:line="360" w:lineRule="auto"/>
              <w:rPr>
                <w:color w:val="000000"/>
                <w:szCs w:val="21"/>
              </w:rPr>
            </w:pP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0763531A" w14:textId="77777777" w:rsidR="00000000" w:rsidRDefault="00DE18B1">
            <w:pPr>
              <w:spacing w:line="360" w:lineRule="auto"/>
              <w:jc w:val="center"/>
              <w:rPr>
                <w:i/>
                <w:color w:val="000000"/>
                <w:szCs w:val="21"/>
              </w:rPr>
            </w:pPr>
            <w:r>
              <w:rPr>
                <w:i/>
                <w:color w:val="000000"/>
                <w:szCs w:val="21"/>
              </w:rPr>
              <w:t>V</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0877AED7" w14:textId="77777777" w:rsidR="00000000" w:rsidRDefault="00DE18B1">
            <w:pPr>
              <w:spacing w:line="360" w:lineRule="auto"/>
              <w:jc w:val="center"/>
              <w:rPr>
                <w:color w:val="000000"/>
                <w:sz w:val="24"/>
              </w:rPr>
            </w:pPr>
            <w:r>
              <w:rPr>
                <w:color w:val="000000"/>
              </w:rPr>
              <w:t>116.71</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727B2FE4" w14:textId="77777777" w:rsidR="00000000" w:rsidRDefault="00DE18B1">
            <w:pPr>
              <w:spacing w:line="360" w:lineRule="auto"/>
              <w:jc w:val="center"/>
              <w:rPr>
                <w:color w:val="000000"/>
                <w:sz w:val="24"/>
              </w:rPr>
            </w:pPr>
            <w:r>
              <w:rPr>
                <w:color w:val="000000"/>
              </w:rPr>
              <w:t>110.39</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7AE92A19" w14:textId="77777777" w:rsidR="00000000" w:rsidRDefault="00DE18B1">
            <w:pPr>
              <w:spacing w:line="360" w:lineRule="auto"/>
              <w:jc w:val="center"/>
              <w:rPr>
                <w:color w:val="000000"/>
                <w:sz w:val="24"/>
              </w:rPr>
            </w:pPr>
            <w:r>
              <w:rPr>
                <w:color w:val="000000"/>
              </w:rPr>
              <w:t>-116.71</w:t>
            </w:r>
          </w:p>
        </w:tc>
      </w:tr>
      <w:tr w:rsidR="00000000" w14:paraId="2B6625FF"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6493022F"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76C7A594" w14:textId="77777777" w:rsidR="00000000" w:rsidRDefault="00DE18B1">
            <w:pPr>
              <w:spacing w:line="360" w:lineRule="auto"/>
              <w:rPr>
                <w:color w:val="000000"/>
                <w:szCs w:val="21"/>
              </w:rPr>
            </w:pPr>
          </w:p>
        </w:tc>
        <w:tc>
          <w:tcPr>
            <w:tcW w:w="744"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4281D2B" w14:textId="77777777" w:rsidR="00000000" w:rsidRDefault="00DE18B1">
            <w:pPr>
              <w:spacing w:line="360" w:lineRule="auto"/>
              <w:jc w:val="center"/>
              <w:rPr>
                <w:color w:val="000000"/>
                <w:szCs w:val="21"/>
              </w:rPr>
            </w:pPr>
            <w:r>
              <w:rPr>
                <w:color w:val="000000"/>
                <w:szCs w:val="21"/>
              </w:rPr>
              <w:t>下端</w:t>
            </w: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71F3E4F1" w14:textId="77777777" w:rsidR="00000000" w:rsidRDefault="00DE18B1">
            <w:pPr>
              <w:spacing w:line="360" w:lineRule="auto"/>
              <w:jc w:val="center"/>
              <w:rPr>
                <w:i/>
                <w:color w:val="000000"/>
                <w:szCs w:val="21"/>
              </w:rPr>
            </w:pPr>
            <w:r>
              <w:rPr>
                <w:i/>
                <w:color w:val="000000"/>
                <w:szCs w:val="21"/>
              </w:rPr>
              <w:t>M</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34A2E817" w14:textId="77777777" w:rsidR="00000000" w:rsidRDefault="00DE18B1">
            <w:pPr>
              <w:spacing w:line="360" w:lineRule="auto"/>
              <w:jc w:val="center"/>
              <w:rPr>
                <w:color w:val="000000"/>
                <w:sz w:val="24"/>
              </w:rPr>
            </w:pPr>
            <w:r>
              <w:rPr>
                <w:color w:val="000000"/>
              </w:rPr>
              <w:t>316.75</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68AE7B9E" w14:textId="77777777" w:rsidR="00000000" w:rsidRDefault="00DE18B1">
            <w:pPr>
              <w:spacing w:line="360" w:lineRule="auto"/>
              <w:jc w:val="center"/>
              <w:rPr>
                <w:color w:val="000000"/>
                <w:sz w:val="24"/>
              </w:rPr>
            </w:pPr>
            <w:r>
              <w:rPr>
                <w:color w:val="000000"/>
              </w:rPr>
              <w:t>308.22</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08C93E42" w14:textId="77777777" w:rsidR="00000000" w:rsidRDefault="00DE18B1">
            <w:pPr>
              <w:spacing w:line="360" w:lineRule="auto"/>
              <w:jc w:val="center"/>
              <w:rPr>
                <w:color w:val="000000"/>
                <w:sz w:val="24"/>
              </w:rPr>
            </w:pPr>
            <w:r>
              <w:rPr>
                <w:color w:val="000000"/>
              </w:rPr>
              <w:t>-316.75</w:t>
            </w:r>
          </w:p>
        </w:tc>
      </w:tr>
      <w:tr w:rsidR="00000000" w14:paraId="04CF7F7C" w14:textId="77777777">
        <w:trPr>
          <w:trHeight w:val="285"/>
          <w:jc w:val="center"/>
        </w:trPr>
        <w:tc>
          <w:tcPr>
            <w:tcW w:w="674" w:type="dxa"/>
            <w:vMerge/>
            <w:tcBorders>
              <w:top w:val="nil"/>
              <w:left w:val="single" w:sz="4" w:space="0" w:color="auto"/>
              <w:bottom w:val="single" w:sz="4" w:space="0" w:color="auto"/>
              <w:right w:val="single" w:sz="4" w:space="0" w:color="auto"/>
            </w:tcBorders>
            <w:vAlign w:val="center"/>
          </w:tcPr>
          <w:p w14:paraId="08CC6E13" w14:textId="77777777" w:rsidR="00000000" w:rsidRDefault="00DE18B1">
            <w:pPr>
              <w:spacing w:line="360" w:lineRule="auto"/>
              <w:rPr>
                <w:color w:val="000000"/>
                <w:szCs w:val="21"/>
              </w:rPr>
            </w:pPr>
          </w:p>
        </w:tc>
        <w:tc>
          <w:tcPr>
            <w:tcW w:w="848" w:type="dxa"/>
            <w:vMerge/>
            <w:tcBorders>
              <w:top w:val="nil"/>
              <w:left w:val="single" w:sz="4" w:space="0" w:color="auto"/>
              <w:bottom w:val="single" w:sz="4" w:space="0" w:color="auto"/>
              <w:right w:val="single" w:sz="4" w:space="0" w:color="auto"/>
            </w:tcBorders>
            <w:vAlign w:val="center"/>
          </w:tcPr>
          <w:p w14:paraId="25A7787D" w14:textId="77777777" w:rsidR="00000000" w:rsidRDefault="00DE18B1">
            <w:pPr>
              <w:spacing w:line="360" w:lineRule="auto"/>
              <w:rPr>
                <w:color w:val="000000"/>
                <w:szCs w:val="21"/>
              </w:rPr>
            </w:pPr>
          </w:p>
        </w:tc>
        <w:tc>
          <w:tcPr>
            <w:tcW w:w="744" w:type="dxa"/>
            <w:vMerge/>
            <w:tcBorders>
              <w:top w:val="nil"/>
              <w:left w:val="single" w:sz="4" w:space="0" w:color="auto"/>
              <w:bottom w:val="single" w:sz="4" w:space="0" w:color="auto"/>
              <w:right w:val="single" w:sz="4" w:space="0" w:color="auto"/>
            </w:tcBorders>
            <w:vAlign w:val="center"/>
          </w:tcPr>
          <w:p w14:paraId="24C625FC" w14:textId="77777777" w:rsidR="00000000" w:rsidRDefault="00DE18B1">
            <w:pPr>
              <w:spacing w:line="360" w:lineRule="auto"/>
              <w:rPr>
                <w:color w:val="000000"/>
                <w:szCs w:val="21"/>
              </w:rPr>
            </w:pPr>
          </w:p>
        </w:tc>
        <w:tc>
          <w:tcPr>
            <w:tcW w:w="1205" w:type="dxa"/>
            <w:tcBorders>
              <w:top w:val="nil"/>
              <w:left w:val="nil"/>
              <w:bottom w:val="single" w:sz="4" w:space="0" w:color="auto"/>
              <w:right w:val="single" w:sz="4" w:space="0" w:color="auto"/>
            </w:tcBorders>
            <w:tcMar>
              <w:top w:w="15" w:type="dxa"/>
              <w:left w:w="15" w:type="dxa"/>
              <w:bottom w:w="0" w:type="dxa"/>
              <w:right w:w="15" w:type="dxa"/>
            </w:tcMar>
            <w:vAlign w:val="center"/>
          </w:tcPr>
          <w:p w14:paraId="60ABEE77" w14:textId="77777777" w:rsidR="00000000" w:rsidRDefault="00DE18B1">
            <w:pPr>
              <w:spacing w:line="360" w:lineRule="auto"/>
              <w:jc w:val="center"/>
              <w:rPr>
                <w:i/>
                <w:color w:val="000000"/>
                <w:szCs w:val="21"/>
              </w:rPr>
            </w:pPr>
            <w:r>
              <w:rPr>
                <w:i/>
                <w:color w:val="000000"/>
                <w:szCs w:val="21"/>
              </w:rPr>
              <w:t>N</w:t>
            </w:r>
          </w:p>
        </w:tc>
        <w:tc>
          <w:tcPr>
            <w:tcW w:w="1327" w:type="dxa"/>
            <w:tcBorders>
              <w:top w:val="nil"/>
              <w:left w:val="nil"/>
              <w:bottom w:val="single" w:sz="4" w:space="0" w:color="auto"/>
              <w:right w:val="single" w:sz="4" w:space="0" w:color="auto"/>
            </w:tcBorders>
            <w:tcMar>
              <w:top w:w="15" w:type="dxa"/>
              <w:left w:w="15" w:type="dxa"/>
              <w:bottom w:w="0" w:type="dxa"/>
              <w:right w:w="15" w:type="dxa"/>
            </w:tcMar>
            <w:vAlign w:val="center"/>
          </w:tcPr>
          <w:p w14:paraId="3EE834BB" w14:textId="77777777" w:rsidR="00000000" w:rsidRDefault="00DE18B1">
            <w:pPr>
              <w:spacing w:line="360" w:lineRule="auto"/>
              <w:jc w:val="center"/>
              <w:rPr>
                <w:color w:val="000000"/>
                <w:sz w:val="24"/>
              </w:rPr>
            </w:pPr>
            <w:r>
              <w:rPr>
                <w:color w:val="000000"/>
              </w:rPr>
              <w:t>935.19</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tcPr>
          <w:p w14:paraId="6D3BBA2E" w14:textId="77777777" w:rsidR="00000000" w:rsidRDefault="00DE18B1">
            <w:pPr>
              <w:spacing w:line="360" w:lineRule="auto"/>
              <w:jc w:val="center"/>
              <w:rPr>
                <w:color w:val="000000"/>
                <w:sz w:val="24"/>
              </w:rPr>
            </w:pPr>
            <w:r>
              <w:rPr>
                <w:color w:val="000000"/>
              </w:rPr>
              <w:t>935.19</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tcPr>
          <w:p w14:paraId="27626528" w14:textId="77777777" w:rsidR="00000000" w:rsidRDefault="00DE18B1">
            <w:pPr>
              <w:spacing w:line="360" w:lineRule="auto"/>
              <w:jc w:val="center"/>
              <w:rPr>
                <w:color w:val="000000"/>
                <w:sz w:val="24"/>
              </w:rPr>
            </w:pPr>
            <w:r>
              <w:rPr>
                <w:color w:val="000000"/>
              </w:rPr>
              <w:t>393.11</w:t>
            </w:r>
          </w:p>
        </w:tc>
      </w:tr>
    </w:tbl>
    <w:p w14:paraId="275A6442" w14:textId="77777777" w:rsidR="00000000" w:rsidRDefault="00DE18B1">
      <w:pPr>
        <w:pStyle w:val="1"/>
        <w:spacing w:beforeLines="100" w:before="312" w:afterLines="100" w:after="312" w:line="360" w:lineRule="auto"/>
        <w:rPr>
          <w:rFonts w:ascii="黑体" w:eastAsia="黑体" w:hAnsi="黑体" w:cs="黑体"/>
          <w:bCs w:val="0"/>
          <w:color w:val="000000"/>
          <w:sz w:val="28"/>
          <w:szCs w:val="28"/>
        </w:rPr>
      </w:pPr>
      <w:bookmarkStart w:id="222" w:name="_Toc300462209"/>
      <w:bookmarkStart w:id="223" w:name="_Toc21125"/>
      <w:r>
        <w:rPr>
          <w:rFonts w:ascii="黑体" w:eastAsia="黑体" w:hAnsi="黑体" w:cs="黑体"/>
          <w:bCs w:val="0"/>
          <w:color w:val="000000"/>
          <w:sz w:val="28"/>
          <w:szCs w:val="28"/>
        </w:rPr>
        <w:t xml:space="preserve">7  </w:t>
      </w:r>
      <w:r>
        <w:rPr>
          <w:rFonts w:ascii="黑体" w:eastAsia="黑体" w:hAnsi="黑体" w:cs="黑体"/>
          <w:bCs w:val="0"/>
          <w:color w:val="000000"/>
          <w:sz w:val="28"/>
          <w:szCs w:val="28"/>
        </w:rPr>
        <w:t>构件配筋计算</w:t>
      </w:r>
      <w:bookmarkEnd w:id="222"/>
      <w:bookmarkEnd w:id="223"/>
    </w:p>
    <w:p w14:paraId="51C4F1E5" w14:textId="77777777" w:rsidR="00000000" w:rsidRDefault="00DE18B1">
      <w:pPr>
        <w:pStyle w:val="2"/>
        <w:spacing w:beforeLines="50" w:before="156" w:afterLines="50" w:after="156" w:line="360" w:lineRule="auto"/>
        <w:rPr>
          <w:rFonts w:ascii="Times New Roman" w:eastAsia="宋体" w:hAnsi="Times New Roman"/>
          <w:b w:val="0"/>
          <w:bCs w:val="0"/>
          <w:color w:val="000000"/>
          <w:sz w:val="24"/>
        </w:rPr>
      </w:pPr>
      <w:bookmarkStart w:id="224" w:name="_Toc300462210"/>
      <w:bookmarkStart w:id="225" w:name="_Toc22833"/>
      <w:r>
        <w:rPr>
          <w:rFonts w:ascii="Times New Roman" w:eastAsia="宋体" w:hAnsi="Times New Roman"/>
          <w:b w:val="0"/>
          <w:bCs w:val="0"/>
          <w:color w:val="000000"/>
          <w:sz w:val="24"/>
        </w:rPr>
        <w:t xml:space="preserve">7.1  </w:t>
      </w:r>
      <w:r>
        <w:rPr>
          <w:rFonts w:ascii="Times New Roman" w:eastAsia="宋体" w:hAnsi="Times New Roman"/>
          <w:b w:val="0"/>
          <w:bCs w:val="0"/>
          <w:color w:val="000000"/>
          <w:sz w:val="24"/>
        </w:rPr>
        <w:t>框架梁截面设计</w:t>
      </w:r>
      <w:bookmarkEnd w:id="224"/>
      <w:bookmarkEnd w:id="225"/>
    </w:p>
    <w:p w14:paraId="0B80C7B2" w14:textId="77777777" w:rsidR="00000000" w:rsidRDefault="00DE18B1">
      <w:pPr>
        <w:spacing w:line="360" w:lineRule="auto"/>
        <w:ind w:firstLineChars="200" w:firstLine="480"/>
        <w:rPr>
          <w:color w:val="000000"/>
          <w:sz w:val="24"/>
        </w:rPr>
      </w:pPr>
      <w:r>
        <w:rPr>
          <w:color w:val="000000"/>
          <w:sz w:val="24"/>
        </w:rPr>
        <w:t>一、正截面受弯承载力计算：梁</w:t>
      </w:r>
      <w:r>
        <w:rPr>
          <w:color w:val="000000"/>
          <w:sz w:val="24"/>
        </w:rPr>
        <w:t>AB(300mm×600mm)</w:t>
      </w:r>
      <w:r>
        <w:rPr>
          <w:color w:val="000000"/>
          <w:sz w:val="24"/>
        </w:rPr>
        <w:t>一层环境类别为二类，取</w:t>
      </w:r>
      <w:r>
        <w:rPr>
          <w:color w:val="000000"/>
          <w:position w:val="-12"/>
          <w:sz w:val="24"/>
        </w:rPr>
        <w:object w:dxaOrig="280" w:dyaOrig="360" w14:anchorId="19C309FE">
          <v:shape id="对象 149" o:spid="_x0000_i1173" type="#_x0000_t75" style="width:13.8pt;height:18pt;mso-wrap-style:square;mso-position-horizontal-relative:page;mso-position-vertical-relative:page" o:ole="">
            <v:imagedata r:id="rId278" o:title=""/>
          </v:shape>
          <o:OLEObject Type="Embed" ProgID="Equation.3" ShapeID="对象 149" DrawAspect="Content" ObjectID="_1648708063" r:id="rId279"/>
        </w:object>
      </w:r>
      <w:r>
        <w:rPr>
          <w:color w:val="000000"/>
          <w:sz w:val="24"/>
        </w:rPr>
        <w:t>=35mm</w:t>
      </w:r>
      <w:r>
        <w:rPr>
          <w:color w:val="000000"/>
          <w:sz w:val="24"/>
        </w:rPr>
        <w:t>，</w:t>
      </w:r>
      <w:r>
        <w:rPr>
          <w:color w:val="000000"/>
          <w:position w:val="-12"/>
          <w:sz w:val="24"/>
        </w:rPr>
        <w:object w:dxaOrig="260" w:dyaOrig="361" w14:anchorId="6A631410">
          <v:shape id="对象 150" o:spid="_x0000_i1174" type="#_x0000_t75" style="width:13.2pt;height:18pt;mso-wrap-style:square;mso-position-horizontal-relative:page;mso-position-vertical-relative:page" o:ole="">
            <v:imagedata r:id="rId280" o:title=""/>
          </v:shape>
          <o:OLEObject Type="Embed" ProgID="Equation.3" ShapeID="对象 150" DrawAspect="Content" ObjectID="_1648708064" r:id="rId281"/>
        </w:object>
      </w:r>
      <w:r>
        <w:rPr>
          <w:color w:val="000000"/>
          <w:sz w:val="24"/>
        </w:rPr>
        <w:t>=565mm</w:t>
      </w:r>
      <w:r>
        <w:rPr>
          <w:color w:val="000000"/>
          <w:sz w:val="24"/>
        </w:rPr>
        <w:t>。按双筋受弯进算。</w:t>
      </w:r>
    </w:p>
    <w:p w14:paraId="6679A18C" w14:textId="77777777" w:rsidR="00000000" w:rsidRDefault="00DE18B1">
      <w:pPr>
        <w:spacing w:line="360" w:lineRule="auto"/>
        <w:ind w:firstLineChars="200" w:firstLine="480"/>
        <w:rPr>
          <w:color w:val="000000"/>
          <w:sz w:val="24"/>
        </w:rPr>
      </w:pPr>
      <w:r>
        <w:rPr>
          <w:color w:val="000000"/>
          <w:sz w:val="24"/>
        </w:rPr>
        <w:t>受压区按</w:t>
      </w:r>
      <w:r>
        <w:rPr>
          <w:color w:val="000000"/>
          <w:sz w:val="24"/>
        </w:rPr>
        <w:t>2</w:t>
      </w:r>
      <w:r>
        <w:rPr>
          <w:color w:val="000000"/>
          <w:sz w:val="24"/>
        </w:rPr>
        <w:t>根直径</w:t>
      </w:r>
      <w:r>
        <w:rPr>
          <w:color w:val="000000"/>
          <w:sz w:val="24"/>
        </w:rPr>
        <w:t>20mm</w:t>
      </w:r>
      <w:r>
        <w:rPr>
          <w:color w:val="000000"/>
          <w:sz w:val="24"/>
        </w:rPr>
        <w:t>的</w:t>
      </w:r>
      <w:r>
        <w:rPr>
          <w:color w:val="000000"/>
          <w:sz w:val="24"/>
        </w:rPr>
        <w:t>HRB400</w:t>
      </w:r>
      <w:r>
        <w:rPr>
          <w:color w:val="000000"/>
          <w:sz w:val="24"/>
        </w:rPr>
        <w:t>钢筋计算</w:t>
      </w:r>
    </w:p>
    <w:p w14:paraId="6337664D" w14:textId="77777777" w:rsidR="00000000" w:rsidRDefault="00DE18B1">
      <w:pPr>
        <w:spacing w:line="360" w:lineRule="auto"/>
        <w:ind w:firstLineChars="200" w:firstLine="480"/>
        <w:rPr>
          <w:color w:val="000000"/>
          <w:sz w:val="24"/>
          <w:vertAlign w:val="superscript"/>
        </w:rPr>
      </w:pPr>
      <w:r>
        <w:rPr>
          <w:color w:val="000000"/>
          <w:position w:val="-12"/>
          <w:sz w:val="24"/>
        </w:rPr>
        <w:object w:dxaOrig="1862" w:dyaOrig="360" w14:anchorId="76058BE4">
          <v:shape id="对象 151" o:spid="_x0000_i1175" type="#_x0000_t75" style="width:93pt;height:18pt;mso-wrap-style:square;mso-position-horizontal-relative:page;mso-position-vertical-relative:page" o:ole="">
            <v:imagedata r:id="rId282" o:title=""/>
          </v:shape>
          <o:OLEObject Type="Embed" ProgID="Equation.3" ShapeID="对象 151" DrawAspect="Content" ObjectID="_1648708065" r:id="rId283"/>
        </w:object>
      </w:r>
      <w:r>
        <w:rPr>
          <w:color w:val="000000"/>
          <w:sz w:val="24"/>
        </w:rPr>
        <w:t>mm</w:t>
      </w:r>
      <w:r>
        <w:rPr>
          <w:color w:val="000000"/>
          <w:sz w:val="24"/>
          <w:vertAlign w:val="superscript"/>
        </w:rPr>
        <w:t>2</w:t>
      </w:r>
    </w:p>
    <w:p w14:paraId="5F5C8E22" w14:textId="77777777" w:rsidR="00000000" w:rsidRDefault="00DE18B1">
      <w:pPr>
        <w:spacing w:line="360" w:lineRule="auto"/>
        <w:ind w:firstLineChars="200" w:firstLine="480"/>
        <w:rPr>
          <w:color w:val="000000"/>
          <w:sz w:val="24"/>
        </w:rPr>
      </w:pPr>
      <w:r>
        <w:rPr>
          <w:color w:val="000000"/>
          <w:position w:val="-32"/>
          <w:sz w:val="24"/>
        </w:rPr>
        <w:object w:dxaOrig="3879" w:dyaOrig="799" w14:anchorId="4DD4A11D">
          <v:shape id="对象 152" o:spid="_x0000_i1176" type="#_x0000_t75" style="width:193.8pt;height:40.2pt;mso-wrap-style:square;mso-position-horizontal-relative:page;mso-position-vertical-relative:page" o:ole="">
            <v:imagedata r:id="rId284" o:title=""/>
          </v:shape>
          <o:OLEObject Type="Embed" ProgID="Equation.3" ShapeID="对象 152" DrawAspect="Content" ObjectID="_1648708066" r:id="rId285"/>
        </w:object>
      </w:r>
    </w:p>
    <w:p w14:paraId="7CC59959" w14:textId="77777777" w:rsidR="00000000" w:rsidRDefault="00DE18B1">
      <w:pPr>
        <w:spacing w:line="360" w:lineRule="auto"/>
        <w:ind w:firstLineChars="200" w:firstLine="480"/>
        <w:rPr>
          <w:color w:val="000000"/>
          <w:sz w:val="24"/>
        </w:rPr>
      </w:pPr>
      <w:r>
        <w:rPr>
          <w:color w:val="000000"/>
          <w:sz w:val="24"/>
        </w:rPr>
        <w:t>当</w:t>
      </w:r>
      <w:r>
        <w:rPr>
          <w:color w:val="000000"/>
          <w:position w:val="-12"/>
          <w:sz w:val="24"/>
        </w:rPr>
        <w:object w:dxaOrig="762" w:dyaOrig="360" w14:anchorId="7135B5F7">
          <v:shape id="对象 153" o:spid="_x0000_i1177" type="#_x0000_t75" style="width:37.8pt;height:18pt;mso-wrap-style:square;mso-position-horizontal-relative:page;mso-position-vertical-relative:page" o:ole="">
            <v:imagedata r:id="rId286" o:title=""/>
          </v:shape>
          <o:OLEObject Type="Embed" ProgID="Equation.3" ShapeID="对象 153" DrawAspect="Content" ObjectID="_1648708067" r:id="rId287"/>
        </w:object>
      </w:r>
      <w:r>
        <w:rPr>
          <w:color w:val="000000"/>
          <w:sz w:val="24"/>
        </w:rPr>
        <w:t>时，</w:t>
      </w:r>
      <w:r>
        <w:rPr>
          <w:color w:val="000000"/>
          <w:position w:val="-32"/>
          <w:sz w:val="24"/>
        </w:rPr>
        <w:object w:dxaOrig="1984" w:dyaOrig="740" w14:anchorId="3492BC2B">
          <v:shape id="对象 154" o:spid="_x0000_i1178" type="#_x0000_t75" style="width:99pt;height:37.2pt;mso-wrap-style:square;mso-position-horizontal-relative:page;mso-position-vertical-relative:page" o:ole="">
            <v:imagedata r:id="rId288" o:title=""/>
          </v:shape>
          <o:OLEObject Type="Embed" ProgID="Equation.3" ShapeID="对象 154" DrawAspect="Content" ObjectID="_1648708068" r:id="rId289"/>
        </w:object>
      </w:r>
      <w:r>
        <w:rPr>
          <w:color w:val="000000"/>
          <w:sz w:val="24"/>
        </w:rPr>
        <w:t xml:space="preserve"> </w:t>
      </w:r>
    </w:p>
    <w:p w14:paraId="4398D3DB" w14:textId="77777777" w:rsidR="00000000" w:rsidRDefault="00DE18B1">
      <w:pPr>
        <w:spacing w:line="360" w:lineRule="auto"/>
        <w:ind w:firstLineChars="200" w:firstLine="480"/>
        <w:rPr>
          <w:color w:val="000000"/>
          <w:sz w:val="24"/>
        </w:rPr>
      </w:pPr>
      <w:r>
        <w:rPr>
          <w:color w:val="000000"/>
          <w:sz w:val="24"/>
        </w:rPr>
        <w:t>当</w:t>
      </w:r>
      <w:r>
        <w:rPr>
          <w:color w:val="000000"/>
          <w:position w:val="-12"/>
          <w:sz w:val="24"/>
        </w:rPr>
        <w:object w:dxaOrig="762" w:dyaOrig="360" w14:anchorId="7C4985C6">
          <v:shape id="对象 155" o:spid="_x0000_i1179" type="#_x0000_t75" style="width:37.8pt;height:18pt;mso-wrap-style:square;mso-position-horizontal-relative:page;mso-position-vertical-relative:page" o:ole="">
            <v:imagedata r:id="rId290" o:title=""/>
          </v:shape>
          <o:OLEObject Type="Embed" ProgID="Equation.3" ShapeID="对象 155" DrawAspect="Content" ObjectID="_1648708069" r:id="rId291"/>
        </w:object>
      </w:r>
      <w:r>
        <w:rPr>
          <w:color w:val="000000"/>
          <w:sz w:val="24"/>
        </w:rPr>
        <w:t>时，</w:t>
      </w:r>
      <w:r>
        <w:rPr>
          <w:color w:val="000000"/>
          <w:position w:val="-32"/>
          <w:sz w:val="24"/>
        </w:rPr>
        <w:object w:dxaOrig="1722" w:dyaOrig="720" w14:anchorId="2B9DFA10">
          <v:shape id="对象 156" o:spid="_x0000_i1180" type="#_x0000_t75" style="width:85.8pt;height:36pt;mso-wrap-style:square;mso-position-horizontal-relative:page;mso-position-vertical-relative:page" o:ole="">
            <v:imagedata r:id="rId292" o:title=""/>
          </v:shape>
          <o:OLEObject Type="Embed" ProgID="Equation.3" ShapeID="对象 156" DrawAspect="Content" ObjectID="_1648708070" r:id="rId293"/>
        </w:object>
      </w:r>
    </w:p>
    <w:p w14:paraId="59046162" w14:textId="77777777" w:rsidR="00000000" w:rsidRDefault="00DE18B1">
      <w:pPr>
        <w:spacing w:line="360" w:lineRule="auto"/>
        <w:ind w:firstLineChars="200" w:firstLine="480"/>
        <w:rPr>
          <w:color w:val="000000"/>
          <w:sz w:val="24"/>
        </w:rPr>
      </w:pPr>
      <w:r>
        <w:rPr>
          <w:color w:val="000000"/>
          <w:position w:val="-32"/>
          <w:sz w:val="24"/>
        </w:rPr>
        <w:object w:dxaOrig="4680" w:dyaOrig="719" w14:anchorId="668EF879">
          <v:shape id="对象 157" o:spid="_x0000_i1181" type="#_x0000_t75" style="width:234pt;height:36pt;mso-wrap-style:square;mso-position-horizontal-relative:page;mso-position-vertical-relative:page" o:ole="">
            <v:imagedata r:id="rId294" o:title=""/>
          </v:shape>
          <o:OLEObject Type="Embed" ProgID="Equation.3" ShapeID="对象 157" DrawAspect="Content" ObjectID="_1648708071" r:id="rId295"/>
        </w:object>
      </w:r>
      <w:r>
        <w:rPr>
          <w:color w:val="000000"/>
          <w:sz w:val="24"/>
        </w:rPr>
        <w:t xml:space="preserve"> </w:t>
      </w:r>
    </w:p>
    <w:p w14:paraId="1818CADD" w14:textId="77777777" w:rsidR="00000000" w:rsidRDefault="00DE18B1">
      <w:pPr>
        <w:spacing w:line="360" w:lineRule="auto"/>
        <w:ind w:firstLineChars="200" w:firstLine="480"/>
        <w:rPr>
          <w:color w:val="000000"/>
          <w:sz w:val="24"/>
        </w:rPr>
      </w:pPr>
      <w:r>
        <w:rPr>
          <w:color w:val="000000"/>
          <w:sz w:val="24"/>
        </w:rPr>
        <w:t>取</w:t>
      </w:r>
      <w:r>
        <w:rPr>
          <w:color w:val="000000"/>
          <w:position w:val="-30"/>
          <w:sz w:val="24"/>
        </w:rPr>
        <w:object w:dxaOrig="3760" w:dyaOrig="679" w14:anchorId="15DF30CC">
          <v:shape id="对象 158" o:spid="_x0000_i1182" type="#_x0000_t75" style="width:187.8pt;height:34.2pt;mso-wrap-style:square;mso-position-horizontal-relative:page;mso-position-vertical-relative:page" o:ole="">
            <v:imagedata r:id="rId296" o:title=""/>
          </v:shape>
          <o:OLEObject Type="Embed" ProgID="Equation.3" ShapeID="对象 158" DrawAspect="Content" ObjectID="_1648708072" r:id="rId297"/>
        </w:object>
      </w:r>
      <w:r>
        <w:rPr>
          <w:color w:val="000000"/>
          <w:sz w:val="24"/>
        </w:rPr>
        <w:t>，</w:t>
      </w:r>
    </w:p>
    <w:p w14:paraId="0A2B4719" w14:textId="77777777" w:rsidR="00000000" w:rsidRDefault="00DE18B1">
      <w:pPr>
        <w:spacing w:line="360" w:lineRule="auto"/>
        <w:ind w:firstLineChars="200" w:firstLine="480"/>
        <w:rPr>
          <w:color w:val="000000"/>
          <w:sz w:val="24"/>
        </w:rPr>
      </w:pPr>
      <w:r>
        <w:rPr>
          <w:color w:val="000000"/>
          <w:sz w:val="24"/>
        </w:rPr>
        <w:t>则</w:t>
      </w:r>
      <w:r>
        <w:rPr>
          <w:color w:val="000000"/>
          <w:position w:val="-12"/>
          <w:sz w:val="24"/>
        </w:rPr>
        <w:object w:dxaOrig="4260" w:dyaOrig="379" w14:anchorId="2E5FB8BC">
          <v:shape id="对象 159" o:spid="_x0000_i1183" type="#_x0000_t75" style="width:213pt;height:19.2pt;mso-wrap-style:square;mso-position-horizontal-relative:page;mso-position-vertical-relative:page" o:ole="">
            <v:imagedata r:id="rId298" o:title=""/>
          </v:shape>
          <o:OLEObject Type="Embed" ProgID="Equation.3" ShapeID="对象 159" DrawAspect="Content" ObjectID="_1648708073" r:id="rId299"/>
        </w:object>
      </w:r>
    </w:p>
    <w:p w14:paraId="39533025" w14:textId="77777777" w:rsidR="00000000" w:rsidRDefault="00DE18B1">
      <w:pPr>
        <w:spacing w:line="360" w:lineRule="auto"/>
        <w:jc w:val="center"/>
        <w:rPr>
          <w:color w:val="000000"/>
          <w:szCs w:val="21"/>
        </w:rPr>
      </w:pPr>
      <w:r>
        <w:rPr>
          <w:color w:val="000000"/>
          <w:szCs w:val="21"/>
        </w:rPr>
        <w:t>表</w:t>
      </w:r>
      <w:r>
        <w:rPr>
          <w:color w:val="000000"/>
          <w:szCs w:val="21"/>
        </w:rPr>
        <w:t>7</w:t>
      </w:r>
      <w:r>
        <w:rPr>
          <w:color w:val="000000"/>
          <w:szCs w:val="21"/>
        </w:rPr>
        <w:t>－</w:t>
      </w:r>
      <w:r>
        <w:rPr>
          <w:color w:val="000000"/>
          <w:szCs w:val="21"/>
        </w:rPr>
        <w:t xml:space="preserve">1 </w:t>
      </w:r>
      <w:r>
        <w:rPr>
          <w:color w:val="000000"/>
          <w:szCs w:val="21"/>
        </w:rPr>
        <w:t>框架梁正截面受弯承载力配筋计算</w:t>
      </w:r>
    </w:p>
    <w:tbl>
      <w:tblPr>
        <w:tblW w:w="0" w:type="auto"/>
        <w:jc w:val="center"/>
        <w:tblInd w:w="0" w:type="dxa"/>
        <w:tblLayout w:type="fixed"/>
        <w:tblCellMar>
          <w:left w:w="0" w:type="dxa"/>
          <w:right w:w="0" w:type="dxa"/>
        </w:tblCellMar>
        <w:tblLook w:val="0000" w:firstRow="0" w:lastRow="0" w:firstColumn="0" w:lastColumn="0" w:noHBand="0" w:noVBand="0"/>
      </w:tblPr>
      <w:tblGrid>
        <w:gridCol w:w="460"/>
        <w:gridCol w:w="2081"/>
        <w:gridCol w:w="1029"/>
        <w:gridCol w:w="1029"/>
        <w:gridCol w:w="1029"/>
        <w:gridCol w:w="1029"/>
        <w:gridCol w:w="1029"/>
        <w:gridCol w:w="1029"/>
      </w:tblGrid>
      <w:tr w:rsidR="00000000" w14:paraId="29F78265" w14:textId="77777777">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vAlign w:val="center"/>
          </w:tcPr>
          <w:p w14:paraId="476ADFC5" w14:textId="77777777" w:rsidR="00000000" w:rsidRDefault="00DE18B1">
            <w:pPr>
              <w:spacing w:line="360" w:lineRule="auto"/>
              <w:jc w:val="center"/>
              <w:rPr>
                <w:color w:val="000000"/>
                <w:sz w:val="24"/>
              </w:rPr>
            </w:pPr>
            <w:r>
              <w:rPr>
                <w:color w:val="000000"/>
              </w:rPr>
              <w:t>层号</w:t>
            </w:r>
          </w:p>
        </w:tc>
        <w:tc>
          <w:tcPr>
            <w:tcW w:w="2081" w:type="dxa"/>
            <w:vMerge w:val="restart"/>
            <w:tcBorders>
              <w:top w:val="single" w:sz="4" w:space="0" w:color="auto"/>
              <w:left w:val="single" w:sz="4" w:space="0" w:color="auto"/>
              <w:bottom w:val="single" w:sz="4" w:space="0" w:color="auto"/>
              <w:right w:val="single" w:sz="4" w:space="0" w:color="auto"/>
            </w:tcBorders>
            <w:vAlign w:val="center"/>
          </w:tcPr>
          <w:p w14:paraId="6A176AB8" w14:textId="77777777" w:rsidR="00000000" w:rsidRDefault="00DE18B1">
            <w:pPr>
              <w:spacing w:line="360" w:lineRule="auto"/>
              <w:jc w:val="center"/>
              <w:rPr>
                <w:color w:val="000000"/>
                <w:sz w:val="24"/>
              </w:rPr>
            </w:pPr>
            <w:r>
              <w:rPr>
                <w:color w:val="000000"/>
              </w:rPr>
              <w:t>计算公式</w:t>
            </w:r>
          </w:p>
        </w:tc>
        <w:tc>
          <w:tcPr>
            <w:tcW w:w="6174" w:type="dxa"/>
            <w:gridSpan w:val="6"/>
            <w:tcBorders>
              <w:top w:val="single" w:sz="4" w:space="0" w:color="auto"/>
              <w:left w:val="nil"/>
              <w:bottom w:val="single" w:sz="4" w:space="0" w:color="auto"/>
              <w:right w:val="single" w:sz="4" w:space="0" w:color="auto"/>
            </w:tcBorders>
            <w:vAlign w:val="center"/>
          </w:tcPr>
          <w:p w14:paraId="1F66131A" w14:textId="77777777" w:rsidR="00000000" w:rsidRDefault="00DE18B1">
            <w:pPr>
              <w:spacing w:line="360" w:lineRule="auto"/>
              <w:jc w:val="center"/>
              <w:rPr>
                <w:color w:val="000000"/>
                <w:sz w:val="24"/>
              </w:rPr>
            </w:pPr>
            <w:r>
              <w:rPr>
                <w:color w:val="000000"/>
              </w:rPr>
              <w:t>截面</w:t>
            </w:r>
          </w:p>
        </w:tc>
      </w:tr>
      <w:tr w:rsidR="00000000" w14:paraId="2D055267" w14:textId="77777777">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17522E24" w14:textId="77777777" w:rsidR="00000000" w:rsidRDefault="00DE18B1">
            <w:pPr>
              <w:spacing w:line="360" w:lineRule="auto"/>
              <w:jc w:val="center"/>
              <w:rPr>
                <w:color w:val="000000"/>
                <w:sz w:val="24"/>
              </w:rPr>
            </w:pPr>
          </w:p>
        </w:tc>
        <w:tc>
          <w:tcPr>
            <w:tcW w:w="2081" w:type="dxa"/>
            <w:vMerge/>
            <w:tcBorders>
              <w:top w:val="single" w:sz="4" w:space="0" w:color="auto"/>
              <w:left w:val="single" w:sz="4" w:space="0" w:color="auto"/>
              <w:bottom w:val="single" w:sz="4" w:space="0" w:color="auto"/>
              <w:right w:val="single" w:sz="4" w:space="0" w:color="auto"/>
            </w:tcBorders>
            <w:vAlign w:val="center"/>
          </w:tcPr>
          <w:p w14:paraId="46C0DF90" w14:textId="77777777" w:rsidR="00000000" w:rsidRDefault="00DE18B1">
            <w:pPr>
              <w:spacing w:line="360" w:lineRule="auto"/>
              <w:jc w:val="center"/>
              <w:rPr>
                <w:color w:val="000000"/>
                <w:sz w:val="24"/>
              </w:rPr>
            </w:pPr>
          </w:p>
        </w:tc>
        <w:tc>
          <w:tcPr>
            <w:tcW w:w="3087" w:type="dxa"/>
            <w:gridSpan w:val="3"/>
            <w:tcBorders>
              <w:top w:val="single" w:sz="4" w:space="0" w:color="auto"/>
              <w:left w:val="nil"/>
              <w:bottom w:val="single" w:sz="4" w:space="0" w:color="auto"/>
              <w:right w:val="single" w:sz="4" w:space="0" w:color="auto"/>
            </w:tcBorders>
            <w:vAlign w:val="center"/>
          </w:tcPr>
          <w:p w14:paraId="704D71E6" w14:textId="77777777" w:rsidR="00000000" w:rsidRDefault="00DE18B1">
            <w:pPr>
              <w:spacing w:line="360" w:lineRule="auto"/>
              <w:jc w:val="center"/>
              <w:rPr>
                <w:color w:val="000000"/>
                <w:sz w:val="24"/>
              </w:rPr>
            </w:pPr>
            <w:r>
              <w:rPr>
                <w:color w:val="000000"/>
              </w:rPr>
              <w:t>梁</w:t>
            </w:r>
            <w:r>
              <w:rPr>
                <w:color w:val="000000"/>
              </w:rPr>
              <w:t>AB</w:t>
            </w:r>
          </w:p>
        </w:tc>
        <w:tc>
          <w:tcPr>
            <w:tcW w:w="3087" w:type="dxa"/>
            <w:gridSpan w:val="3"/>
            <w:tcBorders>
              <w:top w:val="single" w:sz="4" w:space="0" w:color="auto"/>
              <w:left w:val="nil"/>
              <w:bottom w:val="single" w:sz="4" w:space="0" w:color="auto"/>
              <w:right w:val="single" w:sz="4" w:space="0" w:color="auto"/>
            </w:tcBorders>
            <w:vAlign w:val="center"/>
          </w:tcPr>
          <w:p w14:paraId="6617758B" w14:textId="77777777" w:rsidR="00000000" w:rsidRDefault="00DE18B1">
            <w:pPr>
              <w:spacing w:line="360" w:lineRule="auto"/>
              <w:jc w:val="center"/>
              <w:rPr>
                <w:color w:val="000000"/>
                <w:sz w:val="24"/>
              </w:rPr>
            </w:pPr>
            <w:r>
              <w:rPr>
                <w:color w:val="000000"/>
              </w:rPr>
              <w:t>梁</w:t>
            </w:r>
            <w:r>
              <w:rPr>
                <w:color w:val="000000"/>
              </w:rPr>
              <w:t>BC</w:t>
            </w:r>
          </w:p>
        </w:tc>
      </w:tr>
      <w:tr w:rsidR="00000000" w14:paraId="7AC55028" w14:textId="77777777">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40370B64" w14:textId="77777777" w:rsidR="00000000" w:rsidRDefault="00DE18B1">
            <w:pPr>
              <w:spacing w:line="360" w:lineRule="auto"/>
              <w:jc w:val="center"/>
              <w:rPr>
                <w:color w:val="000000"/>
                <w:sz w:val="24"/>
              </w:rPr>
            </w:pPr>
          </w:p>
        </w:tc>
        <w:tc>
          <w:tcPr>
            <w:tcW w:w="2081" w:type="dxa"/>
            <w:vMerge/>
            <w:tcBorders>
              <w:top w:val="single" w:sz="4" w:space="0" w:color="auto"/>
              <w:left w:val="single" w:sz="4" w:space="0" w:color="auto"/>
              <w:bottom w:val="single" w:sz="4" w:space="0" w:color="auto"/>
              <w:right w:val="single" w:sz="4" w:space="0" w:color="auto"/>
            </w:tcBorders>
            <w:vAlign w:val="center"/>
          </w:tcPr>
          <w:p w14:paraId="1ABCCA3B" w14:textId="77777777" w:rsidR="00000000" w:rsidRDefault="00DE18B1">
            <w:pPr>
              <w:spacing w:line="360" w:lineRule="auto"/>
              <w:jc w:val="center"/>
              <w:rPr>
                <w:color w:val="000000"/>
                <w:sz w:val="24"/>
              </w:rPr>
            </w:pPr>
          </w:p>
        </w:tc>
        <w:tc>
          <w:tcPr>
            <w:tcW w:w="1029" w:type="dxa"/>
            <w:tcBorders>
              <w:top w:val="nil"/>
              <w:left w:val="nil"/>
              <w:bottom w:val="single" w:sz="4" w:space="0" w:color="auto"/>
              <w:right w:val="single" w:sz="4" w:space="0" w:color="auto"/>
            </w:tcBorders>
            <w:vAlign w:val="center"/>
          </w:tcPr>
          <w:p w14:paraId="57A6F72C" w14:textId="77777777" w:rsidR="00000000" w:rsidRDefault="00DE18B1">
            <w:pPr>
              <w:spacing w:line="360" w:lineRule="auto"/>
              <w:jc w:val="center"/>
              <w:rPr>
                <w:color w:val="000000"/>
                <w:szCs w:val="21"/>
              </w:rPr>
            </w:pPr>
            <w:r>
              <w:rPr>
                <w:color w:val="000000"/>
                <w:szCs w:val="21"/>
              </w:rPr>
              <w:t>左侧</w:t>
            </w:r>
            <w:r>
              <w:rPr>
                <w:color w:val="000000"/>
                <w:szCs w:val="21"/>
              </w:rPr>
              <w:t>A</w:t>
            </w:r>
          </w:p>
        </w:tc>
        <w:tc>
          <w:tcPr>
            <w:tcW w:w="1029" w:type="dxa"/>
            <w:tcBorders>
              <w:top w:val="nil"/>
              <w:left w:val="nil"/>
              <w:bottom w:val="single" w:sz="4" w:space="0" w:color="auto"/>
              <w:right w:val="single" w:sz="4" w:space="0" w:color="auto"/>
            </w:tcBorders>
            <w:vAlign w:val="center"/>
          </w:tcPr>
          <w:p w14:paraId="3B654699" w14:textId="77777777" w:rsidR="00000000" w:rsidRDefault="00DE18B1">
            <w:pPr>
              <w:spacing w:line="360" w:lineRule="auto"/>
              <w:jc w:val="center"/>
              <w:rPr>
                <w:color w:val="000000"/>
                <w:szCs w:val="21"/>
              </w:rPr>
            </w:pPr>
            <w:r>
              <w:rPr>
                <w:color w:val="000000"/>
                <w:szCs w:val="21"/>
              </w:rPr>
              <w:t>跨中</w:t>
            </w:r>
          </w:p>
        </w:tc>
        <w:tc>
          <w:tcPr>
            <w:tcW w:w="1029" w:type="dxa"/>
            <w:tcBorders>
              <w:top w:val="nil"/>
              <w:left w:val="nil"/>
              <w:bottom w:val="single" w:sz="4" w:space="0" w:color="auto"/>
              <w:right w:val="single" w:sz="4" w:space="0" w:color="auto"/>
            </w:tcBorders>
            <w:vAlign w:val="center"/>
          </w:tcPr>
          <w:p w14:paraId="37523FD6" w14:textId="77777777" w:rsidR="00000000" w:rsidRDefault="00DE18B1">
            <w:pPr>
              <w:spacing w:line="360" w:lineRule="auto"/>
              <w:jc w:val="center"/>
              <w:rPr>
                <w:color w:val="000000"/>
                <w:szCs w:val="21"/>
              </w:rPr>
            </w:pPr>
            <w:r>
              <w:rPr>
                <w:color w:val="000000"/>
                <w:szCs w:val="21"/>
              </w:rPr>
              <w:t>右侧</w:t>
            </w:r>
            <w:r>
              <w:rPr>
                <w:color w:val="000000"/>
                <w:szCs w:val="21"/>
              </w:rPr>
              <w:t>B</w:t>
            </w:r>
          </w:p>
        </w:tc>
        <w:tc>
          <w:tcPr>
            <w:tcW w:w="1029" w:type="dxa"/>
            <w:tcBorders>
              <w:top w:val="nil"/>
              <w:left w:val="nil"/>
              <w:bottom w:val="single" w:sz="4" w:space="0" w:color="auto"/>
              <w:right w:val="single" w:sz="4" w:space="0" w:color="auto"/>
            </w:tcBorders>
            <w:vAlign w:val="center"/>
          </w:tcPr>
          <w:p w14:paraId="6967CFED" w14:textId="77777777" w:rsidR="00000000" w:rsidRDefault="00DE18B1">
            <w:pPr>
              <w:spacing w:line="360" w:lineRule="auto"/>
              <w:jc w:val="center"/>
              <w:rPr>
                <w:color w:val="000000"/>
                <w:szCs w:val="21"/>
              </w:rPr>
            </w:pPr>
            <w:r>
              <w:rPr>
                <w:color w:val="000000"/>
                <w:szCs w:val="21"/>
              </w:rPr>
              <w:t>左侧</w:t>
            </w:r>
            <w:r>
              <w:rPr>
                <w:color w:val="000000"/>
                <w:szCs w:val="21"/>
              </w:rPr>
              <w:t>B</w:t>
            </w:r>
          </w:p>
        </w:tc>
        <w:tc>
          <w:tcPr>
            <w:tcW w:w="1029" w:type="dxa"/>
            <w:tcBorders>
              <w:top w:val="nil"/>
              <w:left w:val="nil"/>
              <w:bottom w:val="single" w:sz="4" w:space="0" w:color="auto"/>
              <w:right w:val="single" w:sz="4" w:space="0" w:color="auto"/>
            </w:tcBorders>
            <w:vAlign w:val="center"/>
          </w:tcPr>
          <w:p w14:paraId="4EA0B979" w14:textId="77777777" w:rsidR="00000000" w:rsidRDefault="00DE18B1">
            <w:pPr>
              <w:spacing w:line="360" w:lineRule="auto"/>
              <w:jc w:val="center"/>
              <w:rPr>
                <w:color w:val="000000"/>
                <w:szCs w:val="21"/>
              </w:rPr>
            </w:pPr>
            <w:r>
              <w:rPr>
                <w:color w:val="000000"/>
                <w:szCs w:val="21"/>
              </w:rPr>
              <w:t>跨中</w:t>
            </w:r>
          </w:p>
        </w:tc>
        <w:tc>
          <w:tcPr>
            <w:tcW w:w="1029" w:type="dxa"/>
            <w:tcBorders>
              <w:top w:val="nil"/>
              <w:left w:val="nil"/>
              <w:bottom w:val="single" w:sz="4" w:space="0" w:color="auto"/>
              <w:right w:val="single" w:sz="4" w:space="0" w:color="auto"/>
            </w:tcBorders>
            <w:vAlign w:val="center"/>
          </w:tcPr>
          <w:p w14:paraId="06F832E6" w14:textId="77777777" w:rsidR="00000000" w:rsidRDefault="00DE18B1">
            <w:pPr>
              <w:spacing w:line="360" w:lineRule="auto"/>
              <w:jc w:val="center"/>
              <w:rPr>
                <w:color w:val="000000"/>
                <w:szCs w:val="21"/>
              </w:rPr>
            </w:pPr>
            <w:r>
              <w:rPr>
                <w:color w:val="000000"/>
                <w:szCs w:val="21"/>
              </w:rPr>
              <w:t>右侧</w:t>
            </w:r>
            <w:r>
              <w:rPr>
                <w:color w:val="000000"/>
                <w:szCs w:val="21"/>
              </w:rPr>
              <w:t>C</w:t>
            </w:r>
          </w:p>
        </w:tc>
      </w:tr>
      <w:tr w:rsidR="00000000" w14:paraId="2BA31BC2" w14:textId="77777777">
        <w:trPr>
          <w:trHeight w:val="390"/>
          <w:jc w:val="center"/>
        </w:trPr>
        <w:tc>
          <w:tcPr>
            <w:tcW w:w="460" w:type="dxa"/>
            <w:vMerge w:val="restart"/>
            <w:tcBorders>
              <w:top w:val="single" w:sz="4" w:space="0" w:color="auto"/>
              <w:left w:val="single" w:sz="4" w:space="0" w:color="auto"/>
              <w:bottom w:val="single" w:sz="4" w:space="0" w:color="auto"/>
              <w:right w:val="single" w:sz="4" w:space="0" w:color="auto"/>
            </w:tcBorders>
            <w:vAlign w:val="center"/>
          </w:tcPr>
          <w:p w14:paraId="7EA10DFB" w14:textId="77777777" w:rsidR="00000000" w:rsidRDefault="00DE18B1">
            <w:pPr>
              <w:spacing w:line="360" w:lineRule="auto"/>
              <w:jc w:val="center"/>
              <w:rPr>
                <w:color w:val="000000"/>
                <w:sz w:val="24"/>
              </w:rPr>
            </w:pPr>
            <w:r>
              <w:rPr>
                <w:color w:val="000000"/>
                <w:sz w:val="24"/>
              </w:rPr>
              <w:lastRenderedPageBreak/>
              <w:t>6</w:t>
            </w:r>
            <w:r>
              <w:rPr>
                <w:color w:val="000000"/>
                <w:sz w:val="24"/>
              </w:rPr>
              <w:t>层</w:t>
            </w:r>
          </w:p>
        </w:tc>
        <w:tc>
          <w:tcPr>
            <w:tcW w:w="2081" w:type="dxa"/>
            <w:tcBorders>
              <w:top w:val="single" w:sz="4" w:space="0" w:color="auto"/>
              <w:left w:val="single" w:sz="4" w:space="0" w:color="auto"/>
              <w:bottom w:val="single" w:sz="4" w:space="0" w:color="auto"/>
              <w:right w:val="single" w:sz="4" w:space="0" w:color="auto"/>
            </w:tcBorders>
            <w:vAlign w:val="center"/>
          </w:tcPr>
          <w:p w14:paraId="03A25557" w14:textId="77777777" w:rsidR="00000000" w:rsidRDefault="00DE18B1">
            <w:pPr>
              <w:spacing w:line="360" w:lineRule="auto"/>
              <w:jc w:val="center"/>
              <w:rPr>
                <w:color w:val="000000"/>
                <w:sz w:val="24"/>
              </w:rPr>
            </w:pPr>
            <w:r>
              <w:rPr>
                <w:i/>
                <w:color w:val="000000"/>
              </w:rPr>
              <w:t>M</w:t>
            </w:r>
            <w:r>
              <w:rPr>
                <w:color w:val="000000"/>
              </w:rPr>
              <w:t>(kN·m)</w:t>
            </w:r>
          </w:p>
        </w:tc>
        <w:tc>
          <w:tcPr>
            <w:tcW w:w="1029" w:type="dxa"/>
            <w:tcBorders>
              <w:top w:val="single" w:sz="4" w:space="0" w:color="auto"/>
              <w:left w:val="single" w:sz="4" w:space="0" w:color="auto"/>
              <w:bottom w:val="single" w:sz="4" w:space="0" w:color="auto"/>
              <w:right w:val="single" w:sz="4" w:space="0" w:color="auto"/>
            </w:tcBorders>
            <w:vAlign w:val="center"/>
          </w:tcPr>
          <w:p w14:paraId="05B0A787" w14:textId="77777777" w:rsidR="00000000" w:rsidRDefault="00DE18B1">
            <w:pPr>
              <w:spacing w:line="360" w:lineRule="auto"/>
              <w:jc w:val="center"/>
              <w:rPr>
                <w:color w:val="000000"/>
                <w:sz w:val="24"/>
              </w:rPr>
            </w:pPr>
            <w:r>
              <w:rPr>
                <w:color w:val="000000"/>
              </w:rPr>
              <w:t>-140.86</w:t>
            </w:r>
          </w:p>
        </w:tc>
        <w:tc>
          <w:tcPr>
            <w:tcW w:w="1029" w:type="dxa"/>
            <w:tcBorders>
              <w:top w:val="single" w:sz="4" w:space="0" w:color="auto"/>
              <w:left w:val="single" w:sz="4" w:space="0" w:color="auto"/>
              <w:bottom w:val="single" w:sz="4" w:space="0" w:color="auto"/>
              <w:right w:val="single" w:sz="4" w:space="0" w:color="auto"/>
            </w:tcBorders>
            <w:vAlign w:val="center"/>
          </w:tcPr>
          <w:p w14:paraId="65178D01" w14:textId="77777777" w:rsidR="00000000" w:rsidRDefault="00DE18B1">
            <w:pPr>
              <w:spacing w:line="360" w:lineRule="auto"/>
              <w:jc w:val="center"/>
              <w:rPr>
                <w:color w:val="000000"/>
                <w:sz w:val="24"/>
              </w:rPr>
            </w:pPr>
            <w:r>
              <w:rPr>
                <w:color w:val="000000"/>
              </w:rPr>
              <w:t>97.65</w:t>
            </w:r>
          </w:p>
        </w:tc>
        <w:tc>
          <w:tcPr>
            <w:tcW w:w="1029" w:type="dxa"/>
            <w:tcBorders>
              <w:top w:val="single" w:sz="4" w:space="0" w:color="auto"/>
              <w:left w:val="single" w:sz="4" w:space="0" w:color="auto"/>
              <w:bottom w:val="single" w:sz="4" w:space="0" w:color="auto"/>
              <w:right w:val="single" w:sz="4" w:space="0" w:color="auto"/>
            </w:tcBorders>
            <w:vAlign w:val="center"/>
          </w:tcPr>
          <w:p w14:paraId="53894A96" w14:textId="77777777" w:rsidR="00000000" w:rsidRDefault="00DE18B1">
            <w:pPr>
              <w:spacing w:line="360" w:lineRule="auto"/>
              <w:jc w:val="center"/>
              <w:rPr>
                <w:color w:val="000000"/>
                <w:sz w:val="24"/>
              </w:rPr>
            </w:pPr>
            <w:r>
              <w:rPr>
                <w:color w:val="000000"/>
              </w:rPr>
              <w:t>-118.76</w:t>
            </w:r>
          </w:p>
        </w:tc>
        <w:tc>
          <w:tcPr>
            <w:tcW w:w="1029" w:type="dxa"/>
            <w:tcBorders>
              <w:top w:val="single" w:sz="4" w:space="0" w:color="auto"/>
              <w:left w:val="single" w:sz="4" w:space="0" w:color="auto"/>
              <w:bottom w:val="single" w:sz="4" w:space="0" w:color="auto"/>
              <w:right w:val="single" w:sz="4" w:space="0" w:color="auto"/>
            </w:tcBorders>
            <w:vAlign w:val="center"/>
          </w:tcPr>
          <w:p w14:paraId="54FF338F" w14:textId="77777777" w:rsidR="00000000" w:rsidRDefault="00DE18B1">
            <w:pPr>
              <w:spacing w:line="360" w:lineRule="auto"/>
              <w:jc w:val="center"/>
              <w:rPr>
                <w:color w:val="000000"/>
                <w:sz w:val="24"/>
              </w:rPr>
            </w:pPr>
            <w:r>
              <w:rPr>
                <w:color w:val="000000"/>
              </w:rPr>
              <w:t>-92.8</w:t>
            </w:r>
            <w:r>
              <w:rPr>
                <w:color w:val="000000"/>
              </w:rPr>
              <w:t>3</w:t>
            </w:r>
          </w:p>
        </w:tc>
        <w:tc>
          <w:tcPr>
            <w:tcW w:w="1029" w:type="dxa"/>
            <w:tcBorders>
              <w:top w:val="nil"/>
              <w:left w:val="nil"/>
              <w:bottom w:val="single" w:sz="4" w:space="0" w:color="auto"/>
              <w:right w:val="single" w:sz="4" w:space="0" w:color="auto"/>
            </w:tcBorders>
            <w:vAlign w:val="center"/>
          </w:tcPr>
          <w:p w14:paraId="5D69D156" w14:textId="77777777" w:rsidR="00000000" w:rsidRDefault="00DE18B1">
            <w:pPr>
              <w:spacing w:line="360" w:lineRule="auto"/>
              <w:jc w:val="center"/>
              <w:rPr>
                <w:color w:val="000000"/>
                <w:sz w:val="24"/>
              </w:rPr>
            </w:pPr>
            <w:r>
              <w:rPr>
                <w:color w:val="000000"/>
              </w:rPr>
              <w:t>-27.40</w:t>
            </w:r>
          </w:p>
        </w:tc>
        <w:tc>
          <w:tcPr>
            <w:tcW w:w="1029" w:type="dxa"/>
            <w:tcBorders>
              <w:top w:val="nil"/>
              <w:left w:val="nil"/>
              <w:bottom w:val="single" w:sz="4" w:space="0" w:color="auto"/>
              <w:right w:val="single" w:sz="4" w:space="0" w:color="auto"/>
            </w:tcBorders>
            <w:vAlign w:val="center"/>
          </w:tcPr>
          <w:p w14:paraId="3F90A8A8" w14:textId="77777777" w:rsidR="00000000" w:rsidRDefault="00DE18B1">
            <w:pPr>
              <w:spacing w:line="360" w:lineRule="auto"/>
              <w:jc w:val="center"/>
              <w:rPr>
                <w:color w:val="000000"/>
                <w:sz w:val="24"/>
              </w:rPr>
            </w:pPr>
            <w:r>
              <w:rPr>
                <w:color w:val="000000"/>
              </w:rPr>
              <w:t>-92.83</w:t>
            </w:r>
          </w:p>
        </w:tc>
      </w:tr>
      <w:tr w:rsidR="00000000" w14:paraId="0A07B0F9" w14:textId="77777777">
        <w:trPr>
          <w:trHeight w:val="309"/>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2B6CBC71" w14:textId="77777777" w:rsidR="00000000" w:rsidRDefault="00DE18B1">
            <w:pPr>
              <w:spacing w:line="360" w:lineRule="auto"/>
              <w:jc w:val="center"/>
              <w:rPr>
                <w:color w:val="000000"/>
                <w:sz w:val="24"/>
              </w:rPr>
            </w:pPr>
          </w:p>
        </w:tc>
        <w:tc>
          <w:tcPr>
            <w:tcW w:w="2081" w:type="dxa"/>
            <w:tcBorders>
              <w:top w:val="single" w:sz="4" w:space="0" w:color="auto"/>
              <w:left w:val="single" w:sz="4" w:space="0" w:color="auto"/>
              <w:bottom w:val="single" w:sz="4" w:space="0" w:color="auto"/>
              <w:right w:val="single" w:sz="4" w:space="0" w:color="auto"/>
            </w:tcBorders>
            <w:vAlign w:val="center"/>
          </w:tcPr>
          <w:p w14:paraId="05860229" w14:textId="77777777" w:rsidR="00000000" w:rsidRDefault="00DE18B1">
            <w:pPr>
              <w:spacing w:line="360" w:lineRule="auto"/>
              <w:jc w:val="center"/>
              <w:rPr>
                <w:color w:val="000000"/>
                <w:sz w:val="24"/>
              </w:rPr>
            </w:pPr>
            <w:r>
              <w:rPr>
                <w:color w:val="000000"/>
                <w:position w:val="-12"/>
                <w:sz w:val="24"/>
              </w:rPr>
              <w:object w:dxaOrig="941" w:dyaOrig="360" w14:anchorId="293EC7BC">
                <v:shape id="对象 160" o:spid="_x0000_i1184" type="#_x0000_t75" style="width:46.8pt;height:18pt;mso-wrap-style:square;mso-position-horizontal-relative:page;mso-position-vertical-relative:page" o:ole="">
                  <v:imagedata r:id="rId300" o:title=""/>
                </v:shape>
                <o:OLEObject Type="Embed" ProgID="Equation.3" ShapeID="对象 160" DrawAspect="Content" ObjectID="_1648708074" r:id="rId301"/>
              </w:object>
            </w:r>
          </w:p>
        </w:tc>
        <w:tc>
          <w:tcPr>
            <w:tcW w:w="1029" w:type="dxa"/>
            <w:tcBorders>
              <w:top w:val="single" w:sz="4" w:space="0" w:color="auto"/>
              <w:left w:val="single" w:sz="4" w:space="0" w:color="auto"/>
              <w:bottom w:val="single" w:sz="4" w:space="0" w:color="auto"/>
              <w:right w:val="single" w:sz="4" w:space="0" w:color="auto"/>
            </w:tcBorders>
            <w:vAlign w:val="center"/>
          </w:tcPr>
          <w:p w14:paraId="010DA0D6" w14:textId="77777777" w:rsidR="00000000" w:rsidRDefault="00DE18B1">
            <w:pPr>
              <w:spacing w:line="360" w:lineRule="auto"/>
              <w:jc w:val="center"/>
              <w:rPr>
                <w:color w:val="000000"/>
                <w:sz w:val="24"/>
              </w:rPr>
            </w:pPr>
            <w:r>
              <w:rPr>
                <w:color w:val="000000"/>
              </w:rPr>
              <w:t>628</w:t>
            </w:r>
          </w:p>
        </w:tc>
        <w:tc>
          <w:tcPr>
            <w:tcW w:w="1029" w:type="dxa"/>
            <w:tcBorders>
              <w:top w:val="single" w:sz="4" w:space="0" w:color="auto"/>
              <w:left w:val="single" w:sz="4" w:space="0" w:color="auto"/>
              <w:bottom w:val="single" w:sz="4" w:space="0" w:color="auto"/>
              <w:right w:val="single" w:sz="4" w:space="0" w:color="auto"/>
            </w:tcBorders>
            <w:vAlign w:val="center"/>
          </w:tcPr>
          <w:p w14:paraId="02DFDF3A" w14:textId="77777777" w:rsidR="00000000" w:rsidRDefault="00DE18B1">
            <w:pPr>
              <w:spacing w:line="360" w:lineRule="auto"/>
              <w:jc w:val="center"/>
              <w:rPr>
                <w:color w:val="000000"/>
                <w:sz w:val="24"/>
              </w:rPr>
            </w:pPr>
            <w:r>
              <w:rPr>
                <w:color w:val="000000"/>
              </w:rPr>
              <w:t>628</w:t>
            </w:r>
          </w:p>
        </w:tc>
        <w:tc>
          <w:tcPr>
            <w:tcW w:w="1029" w:type="dxa"/>
            <w:tcBorders>
              <w:top w:val="single" w:sz="4" w:space="0" w:color="auto"/>
              <w:left w:val="single" w:sz="4" w:space="0" w:color="auto"/>
              <w:bottom w:val="single" w:sz="4" w:space="0" w:color="auto"/>
              <w:right w:val="single" w:sz="4" w:space="0" w:color="auto"/>
            </w:tcBorders>
            <w:vAlign w:val="center"/>
          </w:tcPr>
          <w:p w14:paraId="6183715C" w14:textId="77777777" w:rsidR="00000000" w:rsidRDefault="00DE18B1">
            <w:pPr>
              <w:spacing w:line="360" w:lineRule="auto"/>
              <w:jc w:val="center"/>
              <w:rPr>
                <w:color w:val="000000"/>
                <w:sz w:val="24"/>
              </w:rPr>
            </w:pPr>
            <w:r>
              <w:rPr>
                <w:color w:val="000000"/>
              </w:rPr>
              <w:t>628</w:t>
            </w:r>
          </w:p>
        </w:tc>
        <w:tc>
          <w:tcPr>
            <w:tcW w:w="1029" w:type="dxa"/>
            <w:tcBorders>
              <w:top w:val="single" w:sz="4" w:space="0" w:color="auto"/>
              <w:left w:val="single" w:sz="4" w:space="0" w:color="auto"/>
              <w:bottom w:val="single" w:sz="4" w:space="0" w:color="auto"/>
              <w:right w:val="single" w:sz="4" w:space="0" w:color="auto"/>
            </w:tcBorders>
            <w:vAlign w:val="center"/>
          </w:tcPr>
          <w:p w14:paraId="0AA0D218" w14:textId="77777777" w:rsidR="00000000" w:rsidRDefault="00DE18B1">
            <w:pPr>
              <w:spacing w:line="360" w:lineRule="auto"/>
              <w:jc w:val="center"/>
              <w:rPr>
                <w:color w:val="000000"/>
                <w:sz w:val="24"/>
              </w:rPr>
            </w:pPr>
            <w:r>
              <w:rPr>
                <w:color w:val="000000"/>
              </w:rPr>
              <w:t>628</w:t>
            </w:r>
          </w:p>
        </w:tc>
        <w:tc>
          <w:tcPr>
            <w:tcW w:w="1029" w:type="dxa"/>
            <w:tcBorders>
              <w:top w:val="nil"/>
              <w:left w:val="nil"/>
              <w:bottom w:val="single" w:sz="4" w:space="0" w:color="auto"/>
              <w:right w:val="single" w:sz="4" w:space="0" w:color="auto"/>
            </w:tcBorders>
            <w:vAlign w:val="center"/>
          </w:tcPr>
          <w:p w14:paraId="56A88AA8" w14:textId="77777777" w:rsidR="00000000" w:rsidRDefault="00DE18B1">
            <w:pPr>
              <w:spacing w:line="360" w:lineRule="auto"/>
              <w:jc w:val="center"/>
              <w:rPr>
                <w:color w:val="000000"/>
                <w:sz w:val="24"/>
              </w:rPr>
            </w:pPr>
            <w:r>
              <w:rPr>
                <w:color w:val="000000"/>
              </w:rPr>
              <w:t>628</w:t>
            </w:r>
          </w:p>
        </w:tc>
        <w:tc>
          <w:tcPr>
            <w:tcW w:w="1029" w:type="dxa"/>
            <w:tcBorders>
              <w:top w:val="nil"/>
              <w:left w:val="nil"/>
              <w:bottom w:val="single" w:sz="4" w:space="0" w:color="auto"/>
              <w:right w:val="single" w:sz="4" w:space="0" w:color="auto"/>
            </w:tcBorders>
            <w:vAlign w:val="center"/>
          </w:tcPr>
          <w:p w14:paraId="1ADC21C1" w14:textId="77777777" w:rsidR="00000000" w:rsidRDefault="00DE18B1">
            <w:pPr>
              <w:spacing w:line="360" w:lineRule="auto"/>
              <w:jc w:val="center"/>
              <w:rPr>
                <w:color w:val="000000"/>
                <w:sz w:val="24"/>
              </w:rPr>
            </w:pPr>
            <w:r>
              <w:rPr>
                <w:color w:val="000000"/>
              </w:rPr>
              <w:t>628</w:t>
            </w:r>
          </w:p>
        </w:tc>
      </w:tr>
      <w:tr w:rsidR="00000000" w14:paraId="71F4BE03" w14:textId="77777777">
        <w:trPr>
          <w:trHeight w:val="156"/>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641CFB59" w14:textId="77777777" w:rsidR="00000000" w:rsidRDefault="00DE18B1">
            <w:pPr>
              <w:spacing w:line="360" w:lineRule="auto"/>
              <w:jc w:val="center"/>
              <w:rPr>
                <w:color w:val="000000"/>
                <w:sz w:val="24"/>
              </w:rPr>
            </w:pPr>
          </w:p>
        </w:tc>
        <w:tc>
          <w:tcPr>
            <w:tcW w:w="2081" w:type="dxa"/>
            <w:tcBorders>
              <w:top w:val="single" w:sz="4" w:space="0" w:color="auto"/>
              <w:left w:val="single" w:sz="4" w:space="0" w:color="auto"/>
              <w:bottom w:val="single" w:sz="4" w:space="0" w:color="auto"/>
              <w:right w:val="single" w:sz="4" w:space="0" w:color="auto"/>
            </w:tcBorders>
            <w:vAlign w:val="center"/>
          </w:tcPr>
          <w:p w14:paraId="46E37CB1" w14:textId="77777777" w:rsidR="00000000" w:rsidRDefault="00DE18B1">
            <w:pPr>
              <w:spacing w:line="360" w:lineRule="auto"/>
              <w:jc w:val="center"/>
              <w:rPr>
                <w:color w:val="000000"/>
                <w:sz w:val="24"/>
              </w:rPr>
            </w:pPr>
            <w:r>
              <w:rPr>
                <w:color w:val="000000"/>
                <w:position w:val="-6"/>
                <w:sz w:val="24"/>
              </w:rPr>
              <w:object w:dxaOrig="200" w:dyaOrig="220" w14:anchorId="68813D0E">
                <v:shape id="对象 161" o:spid="_x0000_i1185" type="#_x0000_t75" style="width:10.2pt;height:10.8pt;mso-wrap-style:square;mso-position-horizontal-relative:page;mso-position-vertical-relative:page" o:ole="">
                  <v:imagedata r:id="rId302" o:title=""/>
                </v:shape>
                <o:OLEObject Type="Embed" ProgID="Equation.3" ShapeID="对象 161" DrawAspect="Content" ObjectID="_1648708075" r:id="rId303"/>
              </w:object>
            </w:r>
          </w:p>
        </w:tc>
        <w:tc>
          <w:tcPr>
            <w:tcW w:w="1029" w:type="dxa"/>
            <w:tcBorders>
              <w:top w:val="single" w:sz="4" w:space="0" w:color="auto"/>
              <w:left w:val="single" w:sz="4" w:space="0" w:color="auto"/>
              <w:bottom w:val="single" w:sz="4" w:space="0" w:color="auto"/>
              <w:right w:val="single" w:sz="4" w:space="0" w:color="auto"/>
            </w:tcBorders>
            <w:vAlign w:val="center"/>
          </w:tcPr>
          <w:p w14:paraId="203379B4" w14:textId="77777777" w:rsidR="00000000" w:rsidRDefault="00DE18B1">
            <w:pPr>
              <w:spacing w:line="360" w:lineRule="auto"/>
              <w:jc w:val="center"/>
              <w:rPr>
                <w:color w:val="000000"/>
                <w:sz w:val="24"/>
              </w:rPr>
            </w:pPr>
            <w:r>
              <w:rPr>
                <w:color w:val="000000"/>
              </w:rPr>
              <w:t>8.7</w:t>
            </w:r>
          </w:p>
        </w:tc>
        <w:tc>
          <w:tcPr>
            <w:tcW w:w="1029" w:type="dxa"/>
            <w:tcBorders>
              <w:top w:val="single" w:sz="4" w:space="0" w:color="auto"/>
              <w:left w:val="single" w:sz="4" w:space="0" w:color="auto"/>
              <w:bottom w:val="single" w:sz="4" w:space="0" w:color="auto"/>
              <w:right w:val="single" w:sz="4" w:space="0" w:color="auto"/>
            </w:tcBorders>
            <w:vAlign w:val="center"/>
          </w:tcPr>
          <w:p w14:paraId="71D0BB57" w14:textId="77777777" w:rsidR="00000000" w:rsidRDefault="00DE18B1">
            <w:pPr>
              <w:spacing w:line="360" w:lineRule="auto"/>
              <w:jc w:val="center"/>
              <w:rPr>
                <w:color w:val="000000"/>
                <w:sz w:val="24"/>
              </w:rPr>
            </w:pPr>
            <w:r>
              <w:rPr>
                <w:color w:val="000000"/>
              </w:rPr>
              <w:t>0.0</w:t>
            </w:r>
          </w:p>
        </w:tc>
        <w:tc>
          <w:tcPr>
            <w:tcW w:w="1029" w:type="dxa"/>
            <w:tcBorders>
              <w:top w:val="single" w:sz="4" w:space="0" w:color="auto"/>
              <w:left w:val="single" w:sz="4" w:space="0" w:color="auto"/>
              <w:bottom w:val="single" w:sz="4" w:space="0" w:color="auto"/>
              <w:right w:val="single" w:sz="4" w:space="0" w:color="auto"/>
            </w:tcBorders>
            <w:vAlign w:val="center"/>
          </w:tcPr>
          <w:p w14:paraId="6FAFE759" w14:textId="77777777" w:rsidR="00000000" w:rsidRDefault="00DE18B1">
            <w:pPr>
              <w:spacing w:line="360" w:lineRule="auto"/>
              <w:jc w:val="center"/>
              <w:rPr>
                <w:color w:val="000000"/>
                <w:sz w:val="24"/>
              </w:rPr>
            </w:pPr>
            <w:r>
              <w:rPr>
                <w:color w:val="000000"/>
              </w:rPr>
              <w:t>0.0</w:t>
            </w:r>
          </w:p>
        </w:tc>
        <w:tc>
          <w:tcPr>
            <w:tcW w:w="1029" w:type="dxa"/>
            <w:tcBorders>
              <w:top w:val="single" w:sz="4" w:space="0" w:color="auto"/>
              <w:left w:val="single" w:sz="4" w:space="0" w:color="auto"/>
              <w:bottom w:val="single" w:sz="4" w:space="0" w:color="auto"/>
              <w:right w:val="single" w:sz="4" w:space="0" w:color="auto"/>
            </w:tcBorders>
            <w:vAlign w:val="center"/>
          </w:tcPr>
          <w:p w14:paraId="4A4B2D27" w14:textId="77777777" w:rsidR="00000000" w:rsidRDefault="00DE18B1">
            <w:pPr>
              <w:spacing w:line="360" w:lineRule="auto"/>
              <w:jc w:val="center"/>
              <w:rPr>
                <w:color w:val="000000"/>
                <w:sz w:val="24"/>
              </w:rPr>
            </w:pPr>
            <w:r>
              <w:rPr>
                <w:color w:val="000000"/>
              </w:rPr>
              <w:t>0.0</w:t>
            </w:r>
          </w:p>
        </w:tc>
        <w:tc>
          <w:tcPr>
            <w:tcW w:w="1029" w:type="dxa"/>
            <w:tcBorders>
              <w:top w:val="nil"/>
              <w:left w:val="nil"/>
              <w:bottom w:val="single" w:sz="4" w:space="0" w:color="auto"/>
              <w:right w:val="single" w:sz="4" w:space="0" w:color="auto"/>
            </w:tcBorders>
            <w:vAlign w:val="center"/>
          </w:tcPr>
          <w:p w14:paraId="411019B1" w14:textId="77777777" w:rsidR="00000000" w:rsidRDefault="00DE18B1">
            <w:pPr>
              <w:spacing w:line="360" w:lineRule="auto"/>
              <w:jc w:val="center"/>
              <w:rPr>
                <w:color w:val="000000"/>
                <w:sz w:val="24"/>
              </w:rPr>
            </w:pPr>
            <w:r>
              <w:rPr>
                <w:color w:val="000000"/>
              </w:rPr>
              <w:t>0.0</w:t>
            </w:r>
          </w:p>
        </w:tc>
        <w:tc>
          <w:tcPr>
            <w:tcW w:w="1029" w:type="dxa"/>
            <w:tcBorders>
              <w:top w:val="nil"/>
              <w:left w:val="nil"/>
              <w:bottom w:val="single" w:sz="4" w:space="0" w:color="auto"/>
              <w:right w:val="single" w:sz="4" w:space="0" w:color="auto"/>
            </w:tcBorders>
            <w:vAlign w:val="center"/>
          </w:tcPr>
          <w:p w14:paraId="21B6840D" w14:textId="77777777" w:rsidR="00000000" w:rsidRDefault="00DE18B1">
            <w:pPr>
              <w:spacing w:line="360" w:lineRule="auto"/>
              <w:jc w:val="center"/>
              <w:rPr>
                <w:color w:val="000000"/>
                <w:sz w:val="24"/>
              </w:rPr>
            </w:pPr>
            <w:r>
              <w:rPr>
                <w:color w:val="000000"/>
              </w:rPr>
              <w:t>0.0</w:t>
            </w:r>
          </w:p>
        </w:tc>
      </w:tr>
      <w:tr w:rsidR="00000000" w14:paraId="123B1CB8" w14:textId="77777777">
        <w:trPr>
          <w:trHeight w:val="70"/>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552A6A61" w14:textId="77777777" w:rsidR="00000000" w:rsidRDefault="00DE18B1">
            <w:pPr>
              <w:spacing w:line="360" w:lineRule="auto"/>
              <w:jc w:val="center"/>
              <w:rPr>
                <w:color w:val="000000"/>
                <w:sz w:val="24"/>
              </w:rPr>
            </w:pPr>
          </w:p>
        </w:tc>
        <w:tc>
          <w:tcPr>
            <w:tcW w:w="2081" w:type="dxa"/>
            <w:tcBorders>
              <w:top w:val="single" w:sz="4" w:space="0" w:color="auto"/>
              <w:left w:val="single" w:sz="4" w:space="0" w:color="auto"/>
              <w:bottom w:val="single" w:sz="4" w:space="0" w:color="auto"/>
              <w:right w:val="single" w:sz="4" w:space="0" w:color="auto"/>
            </w:tcBorders>
            <w:vAlign w:val="center"/>
          </w:tcPr>
          <w:p w14:paraId="573FFDA7" w14:textId="77777777" w:rsidR="00000000" w:rsidRDefault="00DE18B1">
            <w:pPr>
              <w:spacing w:line="360" w:lineRule="auto"/>
              <w:jc w:val="center"/>
              <w:rPr>
                <w:color w:val="000000"/>
                <w:sz w:val="24"/>
              </w:rPr>
            </w:pPr>
            <w:r>
              <w:rPr>
                <w:color w:val="000000"/>
                <w:position w:val="-12"/>
              </w:rPr>
              <w:object w:dxaOrig="301" w:dyaOrig="361" w14:anchorId="4110200C">
                <v:shape id="对象 162" o:spid="_x0000_i1186" type="#_x0000_t75" style="width:15pt;height:18pt;mso-wrap-style:square;mso-position-horizontal-relative:page;mso-position-vertical-relative:page" o:ole="">
                  <v:imagedata r:id="rId304" o:title=""/>
                </v:shape>
                <o:OLEObject Type="Embed" ProgID="Equation.3" ShapeID="对象 162" DrawAspect="Content" ObjectID="_1648708076" r:id="rId305"/>
              </w:object>
            </w:r>
          </w:p>
        </w:tc>
        <w:tc>
          <w:tcPr>
            <w:tcW w:w="1029" w:type="dxa"/>
            <w:tcBorders>
              <w:top w:val="single" w:sz="4" w:space="0" w:color="auto"/>
              <w:left w:val="single" w:sz="4" w:space="0" w:color="auto"/>
              <w:bottom w:val="single" w:sz="4" w:space="0" w:color="auto"/>
              <w:right w:val="single" w:sz="4" w:space="0" w:color="auto"/>
            </w:tcBorders>
            <w:vAlign w:val="center"/>
          </w:tcPr>
          <w:p w14:paraId="4CF2D785" w14:textId="77777777" w:rsidR="00000000" w:rsidRDefault="00DE18B1">
            <w:pPr>
              <w:spacing w:line="360" w:lineRule="auto"/>
              <w:jc w:val="center"/>
              <w:rPr>
                <w:color w:val="000000"/>
                <w:sz w:val="24"/>
              </w:rPr>
            </w:pPr>
            <w:r>
              <w:rPr>
                <w:color w:val="000000"/>
              </w:rPr>
              <w:t>738</w:t>
            </w:r>
          </w:p>
        </w:tc>
        <w:tc>
          <w:tcPr>
            <w:tcW w:w="1029" w:type="dxa"/>
            <w:tcBorders>
              <w:top w:val="single" w:sz="4" w:space="0" w:color="auto"/>
              <w:left w:val="single" w:sz="4" w:space="0" w:color="auto"/>
              <w:bottom w:val="single" w:sz="4" w:space="0" w:color="auto"/>
              <w:right w:val="single" w:sz="4" w:space="0" w:color="auto"/>
            </w:tcBorders>
            <w:vAlign w:val="center"/>
          </w:tcPr>
          <w:p w14:paraId="1B42D9B8" w14:textId="77777777" w:rsidR="00000000" w:rsidRDefault="00DE18B1">
            <w:pPr>
              <w:spacing w:line="360" w:lineRule="auto"/>
              <w:jc w:val="center"/>
              <w:rPr>
                <w:color w:val="000000"/>
                <w:sz w:val="24"/>
              </w:rPr>
            </w:pPr>
            <w:r>
              <w:rPr>
                <w:color w:val="000000"/>
              </w:rPr>
              <w:t>512</w:t>
            </w:r>
          </w:p>
        </w:tc>
        <w:tc>
          <w:tcPr>
            <w:tcW w:w="1029" w:type="dxa"/>
            <w:tcBorders>
              <w:top w:val="single" w:sz="4" w:space="0" w:color="auto"/>
              <w:left w:val="single" w:sz="4" w:space="0" w:color="auto"/>
              <w:bottom w:val="single" w:sz="4" w:space="0" w:color="auto"/>
              <w:right w:val="single" w:sz="4" w:space="0" w:color="auto"/>
            </w:tcBorders>
            <w:vAlign w:val="center"/>
          </w:tcPr>
          <w:p w14:paraId="6EA7177F" w14:textId="77777777" w:rsidR="00000000" w:rsidRDefault="00DE18B1">
            <w:pPr>
              <w:spacing w:line="360" w:lineRule="auto"/>
              <w:jc w:val="center"/>
              <w:rPr>
                <w:color w:val="000000"/>
                <w:sz w:val="24"/>
              </w:rPr>
            </w:pPr>
            <w:r>
              <w:rPr>
                <w:color w:val="000000"/>
              </w:rPr>
              <w:t>622</w:t>
            </w:r>
          </w:p>
        </w:tc>
        <w:tc>
          <w:tcPr>
            <w:tcW w:w="1029" w:type="dxa"/>
            <w:tcBorders>
              <w:top w:val="single" w:sz="4" w:space="0" w:color="auto"/>
              <w:left w:val="single" w:sz="4" w:space="0" w:color="auto"/>
              <w:bottom w:val="single" w:sz="4" w:space="0" w:color="auto"/>
              <w:right w:val="single" w:sz="4" w:space="0" w:color="auto"/>
            </w:tcBorders>
            <w:vAlign w:val="center"/>
          </w:tcPr>
          <w:p w14:paraId="1B3D510F" w14:textId="77777777" w:rsidR="00000000" w:rsidRDefault="00DE18B1">
            <w:pPr>
              <w:spacing w:line="360" w:lineRule="auto"/>
              <w:jc w:val="center"/>
              <w:rPr>
                <w:color w:val="000000"/>
                <w:sz w:val="24"/>
              </w:rPr>
            </w:pPr>
            <w:r>
              <w:rPr>
                <w:color w:val="000000"/>
              </w:rPr>
              <w:t>487</w:t>
            </w:r>
          </w:p>
        </w:tc>
        <w:tc>
          <w:tcPr>
            <w:tcW w:w="1029" w:type="dxa"/>
            <w:tcBorders>
              <w:top w:val="nil"/>
              <w:left w:val="nil"/>
              <w:bottom w:val="single" w:sz="4" w:space="0" w:color="auto"/>
              <w:right w:val="single" w:sz="4" w:space="0" w:color="auto"/>
            </w:tcBorders>
            <w:vAlign w:val="center"/>
          </w:tcPr>
          <w:p w14:paraId="1A5B71E9" w14:textId="77777777" w:rsidR="00000000" w:rsidRDefault="00DE18B1">
            <w:pPr>
              <w:spacing w:line="360" w:lineRule="auto"/>
              <w:jc w:val="center"/>
              <w:rPr>
                <w:color w:val="000000"/>
                <w:sz w:val="24"/>
              </w:rPr>
            </w:pPr>
            <w:r>
              <w:rPr>
                <w:color w:val="000000"/>
              </w:rPr>
              <w:t>144</w:t>
            </w:r>
          </w:p>
        </w:tc>
        <w:tc>
          <w:tcPr>
            <w:tcW w:w="1029" w:type="dxa"/>
            <w:tcBorders>
              <w:top w:val="nil"/>
              <w:left w:val="nil"/>
              <w:bottom w:val="single" w:sz="4" w:space="0" w:color="auto"/>
              <w:right w:val="single" w:sz="4" w:space="0" w:color="auto"/>
            </w:tcBorders>
            <w:vAlign w:val="center"/>
          </w:tcPr>
          <w:p w14:paraId="412DB9BB" w14:textId="77777777" w:rsidR="00000000" w:rsidRDefault="00DE18B1">
            <w:pPr>
              <w:spacing w:line="360" w:lineRule="auto"/>
              <w:jc w:val="center"/>
              <w:rPr>
                <w:color w:val="000000"/>
                <w:sz w:val="24"/>
              </w:rPr>
            </w:pPr>
            <w:r>
              <w:rPr>
                <w:color w:val="000000"/>
              </w:rPr>
              <w:t>487</w:t>
            </w:r>
          </w:p>
        </w:tc>
      </w:tr>
      <w:tr w:rsidR="00000000" w14:paraId="59E228BB" w14:textId="77777777">
        <w:trPr>
          <w:trHeight w:val="390"/>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00C973E6" w14:textId="77777777" w:rsidR="00000000" w:rsidRDefault="00DE18B1">
            <w:pPr>
              <w:spacing w:line="360" w:lineRule="auto"/>
              <w:jc w:val="center"/>
              <w:rPr>
                <w:color w:val="000000"/>
                <w:sz w:val="24"/>
              </w:rPr>
            </w:pPr>
          </w:p>
        </w:tc>
        <w:tc>
          <w:tcPr>
            <w:tcW w:w="2081" w:type="dxa"/>
            <w:tcBorders>
              <w:top w:val="single" w:sz="4" w:space="0" w:color="auto"/>
              <w:left w:val="single" w:sz="4" w:space="0" w:color="auto"/>
              <w:bottom w:val="single" w:sz="4" w:space="0" w:color="auto"/>
              <w:right w:val="single" w:sz="4" w:space="0" w:color="auto"/>
            </w:tcBorders>
            <w:vAlign w:val="center"/>
          </w:tcPr>
          <w:p w14:paraId="4B6FE2BF" w14:textId="77777777" w:rsidR="00000000" w:rsidRDefault="00DE18B1">
            <w:pPr>
              <w:spacing w:line="360" w:lineRule="auto"/>
              <w:jc w:val="center"/>
              <w:rPr>
                <w:color w:val="000000"/>
                <w:sz w:val="24"/>
              </w:rPr>
            </w:pPr>
            <w:r>
              <w:rPr>
                <w:color w:val="000000"/>
                <w:position w:val="-10"/>
              </w:rPr>
              <w:object w:dxaOrig="1600" w:dyaOrig="339" w14:anchorId="22AA3DA9">
                <v:shape id="对象 163" o:spid="_x0000_i1187" type="#_x0000_t75" style="width:79.8pt;height:16.8pt;mso-wrap-style:square;mso-position-horizontal-relative:page;mso-position-vertical-relative:page" o:ole="">
                  <v:imagedata r:id="rId306" o:title=""/>
                </v:shape>
                <o:OLEObject Type="Embed" ProgID="Equation.3" ShapeID="对象 163" DrawAspect="Content" ObjectID="_1648708077" r:id="rId307"/>
              </w:object>
            </w:r>
          </w:p>
        </w:tc>
        <w:tc>
          <w:tcPr>
            <w:tcW w:w="1029" w:type="dxa"/>
            <w:tcBorders>
              <w:top w:val="single" w:sz="4" w:space="0" w:color="auto"/>
              <w:left w:val="single" w:sz="4" w:space="0" w:color="auto"/>
              <w:bottom w:val="single" w:sz="4" w:space="0" w:color="auto"/>
              <w:right w:val="single" w:sz="4" w:space="0" w:color="auto"/>
            </w:tcBorders>
            <w:vAlign w:val="center"/>
          </w:tcPr>
          <w:p w14:paraId="1E5A88F7" w14:textId="77777777" w:rsidR="00000000" w:rsidRDefault="00DE18B1">
            <w:pPr>
              <w:spacing w:line="360" w:lineRule="auto"/>
              <w:jc w:val="center"/>
              <w:rPr>
                <w:color w:val="000000"/>
                <w:sz w:val="24"/>
              </w:rPr>
            </w:pPr>
            <w:r>
              <w:rPr>
                <w:color w:val="000000"/>
              </w:rPr>
              <w:t>339</w:t>
            </w:r>
          </w:p>
        </w:tc>
        <w:tc>
          <w:tcPr>
            <w:tcW w:w="1029" w:type="dxa"/>
            <w:tcBorders>
              <w:top w:val="single" w:sz="4" w:space="0" w:color="auto"/>
              <w:left w:val="single" w:sz="4" w:space="0" w:color="auto"/>
              <w:bottom w:val="single" w:sz="4" w:space="0" w:color="auto"/>
              <w:right w:val="single" w:sz="4" w:space="0" w:color="auto"/>
            </w:tcBorders>
            <w:vAlign w:val="center"/>
          </w:tcPr>
          <w:p w14:paraId="124526ED" w14:textId="77777777" w:rsidR="00000000" w:rsidRDefault="00DE18B1">
            <w:pPr>
              <w:spacing w:line="360" w:lineRule="auto"/>
              <w:jc w:val="center"/>
              <w:rPr>
                <w:color w:val="000000"/>
                <w:sz w:val="24"/>
              </w:rPr>
            </w:pPr>
            <w:r>
              <w:rPr>
                <w:color w:val="000000"/>
              </w:rPr>
              <w:t>339</w:t>
            </w:r>
          </w:p>
        </w:tc>
        <w:tc>
          <w:tcPr>
            <w:tcW w:w="1029" w:type="dxa"/>
            <w:tcBorders>
              <w:top w:val="single" w:sz="4" w:space="0" w:color="auto"/>
              <w:left w:val="single" w:sz="4" w:space="0" w:color="auto"/>
              <w:bottom w:val="single" w:sz="4" w:space="0" w:color="auto"/>
              <w:right w:val="single" w:sz="4" w:space="0" w:color="auto"/>
            </w:tcBorders>
            <w:vAlign w:val="center"/>
          </w:tcPr>
          <w:p w14:paraId="01F3189C" w14:textId="77777777" w:rsidR="00000000" w:rsidRDefault="00DE18B1">
            <w:pPr>
              <w:spacing w:line="360" w:lineRule="auto"/>
              <w:jc w:val="center"/>
              <w:rPr>
                <w:color w:val="000000"/>
                <w:sz w:val="24"/>
              </w:rPr>
            </w:pPr>
            <w:r>
              <w:rPr>
                <w:color w:val="000000"/>
              </w:rPr>
              <w:t>339</w:t>
            </w:r>
          </w:p>
        </w:tc>
        <w:tc>
          <w:tcPr>
            <w:tcW w:w="1029" w:type="dxa"/>
            <w:tcBorders>
              <w:top w:val="single" w:sz="4" w:space="0" w:color="auto"/>
              <w:left w:val="single" w:sz="4" w:space="0" w:color="auto"/>
              <w:bottom w:val="single" w:sz="4" w:space="0" w:color="auto"/>
              <w:right w:val="single" w:sz="4" w:space="0" w:color="auto"/>
            </w:tcBorders>
            <w:vAlign w:val="center"/>
          </w:tcPr>
          <w:p w14:paraId="6603C939" w14:textId="77777777" w:rsidR="00000000" w:rsidRDefault="00DE18B1">
            <w:pPr>
              <w:spacing w:line="360" w:lineRule="auto"/>
              <w:jc w:val="center"/>
              <w:rPr>
                <w:color w:val="000000"/>
                <w:sz w:val="24"/>
              </w:rPr>
            </w:pPr>
            <w:r>
              <w:rPr>
                <w:color w:val="000000"/>
              </w:rPr>
              <w:t>339</w:t>
            </w:r>
          </w:p>
        </w:tc>
        <w:tc>
          <w:tcPr>
            <w:tcW w:w="1029" w:type="dxa"/>
            <w:tcBorders>
              <w:top w:val="nil"/>
              <w:left w:val="nil"/>
              <w:bottom w:val="single" w:sz="4" w:space="0" w:color="auto"/>
              <w:right w:val="single" w:sz="4" w:space="0" w:color="auto"/>
            </w:tcBorders>
            <w:vAlign w:val="center"/>
          </w:tcPr>
          <w:p w14:paraId="3A4B8486" w14:textId="77777777" w:rsidR="00000000" w:rsidRDefault="00DE18B1">
            <w:pPr>
              <w:spacing w:line="360" w:lineRule="auto"/>
              <w:jc w:val="center"/>
              <w:rPr>
                <w:color w:val="000000"/>
                <w:sz w:val="24"/>
              </w:rPr>
            </w:pPr>
            <w:r>
              <w:rPr>
                <w:color w:val="000000"/>
              </w:rPr>
              <w:t>339</w:t>
            </w:r>
          </w:p>
        </w:tc>
        <w:tc>
          <w:tcPr>
            <w:tcW w:w="1029" w:type="dxa"/>
            <w:tcBorders>
              <w:top w:val="nil"/>
              <w:left w:val="nil"/>
              <w:bottom w:val="single" w:sz="4" w:space="0" w:color="auto"/>
              <w:right w:val="single" w:sz="4" w:space="0" w:color="auto"/>
            </w:tcBorders>
            <w:vAlign w:val="center"/>
          </w:tcPr>
          <w:p w14:paraId="7E27D9F9" w14:textId="77777777" w:rsidR="00000000" w:rsidRDefault="00DE18B1">
            <w:pPr>
              <w:spacing w:line="360" w:lineRule="auto"/>
              <w:jc w:val="center"/>
              <w:rPr>
                <w:color w:val="000000"/>
                <w:sz w:val="24"/>
              </w:rPr>
            </w:pPr>
            <w:r>
              <w:rPr>
                <w:color w:val="000000"/>
              </w:rPr>
              <w:t>339</w:t>
            </w:r>
          </w:p>
        </w:tc>
      </w:tr>
      <w:tr w:rsidR="00000000" w14:paraId="5C8412AB" w14:textId="77777777">
        <w:trPr>
          <w:trHeight w:val="360"/>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544170C3" w14:textId="77777777" w:rsidR="00000000" w:rsidRDefault="00DE18B1">
            <w:pPr>
              <w:spacing w:line="360" w:lineRule="auto"/>
              <w:jc w:val="center"/>
              <w:rPr>
                <w:color w:val="000000"/>
                <w:sz w:val="24"/>
              </w:rPr>
            </w:pPr>
          </w:p>
        </w:tc>
        <w:tc>
          <w:tcPr>
            <w:tcW w:w="2081" w:type="dxa"/>
            <w:tcBorders>
              <w:top w:val="single" w:sz="4" w:space="0" w:color="auto"/>
              <w:left w:val="single" w:sz="4" w:space="0" w:color="auto"/>
              <w:bottom w:val="single" w:sz="4" w:space="0" w:color="auto"/>
              <w:right w:val="single" w:sz="4" w:space="0" w:color="auto"/>
            </w:tcBorders>
            <w:vAlign w:val="center"/>
          </w:tcPr>
          <w:p w14:paraId="6D8FD914" w14:textId="77777777" w:rsidR="00000000" w:rsidRDefault="00DE18B1">
            <w:pPr>
              <w:spacing w:line="360" w:lineRule="auto"/>
              <w:jc w:val="center"/>
              <w:rPr>
                <w:color w:val="000000"/>
                <w:sz w:val="24"/>
              </w:rPr>
            </w:pPr>
            <w:r>
              <w:rPr>
                <w:color w:val="000000"/>
              </w:rPr>
              <w:t>实配钢筋</w:t>
            </w:r>
          </w:p>
        </w:tc>
        <w:tc>
          <w:tcPr>
            <w:tcW w:w="1029" w:type="dxa"/>
            <w:tcBorders>
              <w:top w:val="single" w:sz="4" w:space="0" w:color="auto"/>
              <w:left w:val="single" w:sz="4" w:space="0" w:color="auto"/>
              <w:bottom w:val="single" w:sz="4" w:space="0" w:color="auto"/>
              <w:right w:val="single" w:sz="4" w:space="0" w:color="auto"/>
            </w:tcBorders>
            <w:vAlign w:val="center"/>
          </w:tcPr>
          <w:p w14:paraId="4287D837" w14:textId="77777777" w:rsidR="00000000" w:rsidRDefault="00DE18B1">
            <w:pPr>
              <w:spacing w:line="360" w:lineRule="auto"/>
              <w:jc w:val="center"/>
              <w:rPr>
                <w:color w:val="000000"/>
                <w:sz w:val="24"/>
              </w:rPr>
            </w:pPr>
            <w:r>
              <w:rPr>
                <w:color w:val="000000"/>
              </w:rPr>
              <w:t>4Φ16</w:t>
            </w:r>
          </w:p>
        </w:tc>
        <w:tc>
          <w:tcPr>
            <w:tcW w:w="1029" w:type="dxa"/>
            <w:tcBorders>
              <w:top w:val="single" w:sz="4" w:space="0" w:color="auto"/>
              <w:left w:val="single" w:sz="4" w:space="0" w:color="auto"/>
              <w:bottom w:val="single" w:sz="4" w:space="0" w:color="auto"/>
              <w:right w:val="single" w:sz="4" w:space="0" w:color="auto"/>
            </w:tcBorders>
            <w:vAlign w:val="center"/>
          </w:tcPr>
          <w:p w14:paraId="707E8ADF" w14:textId="77777777" w:rsidR="00000000" w:rsidRDefault="00DE18B1">
            <w:pPr>
              <w:spacing w:line="360" w:lineRule="auto"/>
              <w:jc w:val="center"/>
              <w:rPr>
                <w:color w:val="000000"/>
                <w:sz w:val="24"/>
              </w:rPr>
            </w:pPr>
            <w:r>
              <w:rPr>
                <w:color w:val="000000"/>
              </w:rPr>
              <w:t>2Φ20</w:t>
            </w:r>
          </w:p>
        </w:tc>
        <w:tc>
          <w:tcPr>
            <w:tcW w:w="1029" w:type="dxa"/>
            <w:tcBorders>
              <w:top w:val="single" w:sz="4" w:space="0" w:color="auto"/>
              <w:left w:val="single" w:sz="4" w:space="0" w:color="auto"/>
              <w:bottom w:val="single" w:sz="4" w:space="0" w:color="auto"/>
              <w:right w:val="single" w:sz="4" w:space="0" w:color="auto"/>
            </w:tcBorders>
            <w:vAlign w:val="center"/>
          </w:tcPr>
          <w:p w14:paraId="41A2857F" w14:textId="77777777" w:rsidR="00000000" w:rsidRDefault="00DE18B1">
            <w:pPr>
              <w:spacing w:line="360" w:lineRule="auto"/>
              <w:jc w:val="center"/>
              <w:rPr>
                <w:color w:val="000000"/>
                <w:sz w:val="24"/>
              </w:rPr>
            </w:pPr>
            <w:r>
              <w:rPr>
                <w:color w:val="000000"/>
              </w:rPr>
              <w:t>2Φ20</w:t>
            </w:r>
          </w:p>
        </w:tc>
        <w:tc>
          <w:tcPr>
            <w:tcW w:w="1029" w:type="dxa"/>
            <w:tcBorders>
              <w:top w:val="single" w:sz="4" w:space="0" w:color="auto"/>
              <w:left w:val="single" w:sz="4" w:space="0" w:color="auto"/>
              <w:bottom w:val="single" w:sz="4" w:space="0" w:color="auto"/>
              <w:right w:val="single" w:sz="4" w:space="0" w:color="auto"/>
            </w:tcBorders>
            <w:vAlign w:val="center"/>
          </w:tcPr>
          <w:p w14:paraId="12E835FA" w14:textId="77777777" w:rsidR="00000000" w:rsidRDefault="00DE18B1">
            <w:pPr>
              <w:spacing w:line="360" w:lineRule="auto"/>
              <w:jc w:val="center"/>
              <w:rPr>
                <w:color w:val="000000"/>
                <w:sz w:val="24"/>
              </w:rPr>
            </w:pPr>
            <w:r>
              <w:rPr>
                <w:color w:val="000000"/>
              </w:rPr>
              <w:t>2Φ20</w:t>
            </w:r>
          </w:p>
        </w:tc>
        <w:tc>
          <w:tcPr>
            <w:tcW w:w="1029" w:type="dxa"/>
            <w:tcBorders>
              <w:top w:val="nil"/>
              <w:left w:val="nil"/>
              <w:bottom w:val="single" w:sz="4" w:space="0" w:color="auto"/>
              <w:right w:val="single" w:sz="4" w:space="0" w:color="auto"/>
            </w:tcBorders>
            <w:vAlign w:val="center"/>
          </w:tcPr>
          <w:p w14:paraId="716B6D51" w14:textId="77777777" w:rsidR="00000000" w:rsidRDefault="00DE18B1">
            <w:pPr>
              <w:spacing w:line="360" w:lineRule="auto"/>
              <w:jc w:val="center"/>
              <w:rPr>
                <w:color w:val="000000"/>
                <w:sz w:val="24"/>
              </w:rPr>
            </w:pPr>
            <w:r>
              <w:rPr>
                <w:color w:val="000000"/>
              </w:rPr>
              <w:t>2Φ20</w:t>
            </w:r>
          </w:p>
        </w:tc>
        <w:tc>
          <w:tcPr>
            <w:tcW w:w="1029" w:type="dxa"/>
            <w:tcBorders>
              <w:top w:val="nil"/>
              <w:left w:val="nil"/>
              <w:bottom w:val="single" w:sz="4" w:space="0" w:color="auto"/>
              <w:right w:val="single" w:sz="4" w:space="0" w:color="auto"/>
            </w:tcBorders>
            <w:vAlign w:val="center"/>
          </w:tcPr>
          <w:p w14:paraId="414DB0CA" w14:textId="77777777" w:rsidR="00000000" w:rsidRDefault="00DE18B1">
            <w:pPr>
              <w:spacing w:line="360" w:lineRule="auto"/>
              <w:jc w:val="center"/>
              <w:rPr>
                <w:color w:val="000000"/>
                <w:sz w:val="24"/>
              </w:rPr>
            </w:pPr>
            <w:r>
              <w:rPr>
                <w:color w:val="000000"/>
              </w:rPr>
              <w:t>2Φ20</w:t>
            </w:r>
          </w:p>
        </w:tc>
      </w:tr>
      <w:tr w:rsidR="00000000" w14:paraId="785B1931" w14:textId="77777777">
        <w:trPr>
          <w:trHeight w:val="330"/>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51CD096E" w14:textId="77777777" w:rsidR="00000000" w:rsidRDefault="00DE18B1">
            <w:pPr>
              <w:spacing w:line="360" w:lineRule="auto"/>
              <w:jc w:val="center"/>
              <w:rPr>
                <w:color w:val="000000"/>
                <w:sz w:val="24"/>
              </w:rPr>
            </w:pPr>
          </w:p>
        </w:tc>
        <w:tc>
          <w:tcPr>
            <w:tcW w:w="2081" w:type="dxa"/>
            <w:tcBorders>
              <w:top w:val="single" w:sz="4" w:space="0" w:color="auto"/>
              <w:left w:val="nil"/>
              <w:bottom w:val="single" w:sz="4" w:space="0" w:color="auto"/>
              <w:right w:val="single" w:sz="4" w:space="0" w:color="auto"/>
            </w:tcBorders>
            <w:vAlign w:val="center"/>
          </w:tcPr>
          <w:p w14:paraId="41EF9C99" w14:textId="77777777" w:rsidR="00000000" w:rsidRDefault="00DE18B1">
            <w:pPr>
              <w:spacing w:line="360" w:lineRule="auto"/>
              <w:ind w:firstLineChars="147" w:firstLine="309"/>
              <w:jc w:val="center"/>
              <w:rPr>
                <w:color w:val="000000"/>
                <w:sz w:val="24"/>
                <w:vertAlign w:val="superscript"/>
              </w:rPr>
            </w:pPr>
            <w:r>
              <w:rPr>
                <w:color w:val="000000"/>
              </w:rPr>
              <w:t>实</w:t>
            </w:r>
            <w:r>
              <w:rPr>
                <w:color w:val="000000"/>
              </w:rPr>
              <w:t>配</w:t>
            </w:r>
            <w:r>
              <w:rPr>
                <w:color w:val="000000"/>
                <w:position w:val="-12"/>
              </w:rPr>
              <w:object w:dxaOrig="301" w:dyaOrig="361" w14:anchorId="780C32F0">
                <v:shape id="对象 164" o:spid="_x0000_i1188" type="#_x0000_t75" style="width:15pt;height:18pt;mso-wrap-style:square;mso-position-horizontal-relative:page;mso-position-vertical-relative:page" o:ole="">
                  <v:imagedata r:id="rId304" o:title=""/>
                </v:shape>
                <o:OLEObject Type="Embed" ProgID="Equation.3" ShapeID="对象 164" DrawAspect="Content" ObjectID="_1648708078" r:id="rId308"/>
              </w:object>
            </w:r>
            <w:r>
              <w:rPr>
                <w:color w:val="000000"/>
                <w:position w:val="-6"/>
                <w:sz w:val="24"/>
              </w:rPr>
              <w:object w:dxaOrig="421" w:dyaOrig="220" w14:anchorId="070B2A63">
                <v:shape id="对象 165" o:spid="_x0000_i1189" type="#_x0000_t75" style="width:21pt;height:10.8pt;mso-wrap-style:square;mso-position-horizontal-relative:page;mso-position-vertical-relative:page" o:ole="">
                  <v:imagedata r:id="rId309" o:title=""/>
                </v:shape>
                <o:OLEObject Type="Embed" ProgID="Equation.DSMT4" ShapeID="对象 165" DrawAspect="Content" ObjectID="_1648708079" r:id="rId310"/>
              </w:object>
            </w:r>
            <w:r>
              <w:rPr>
                <w:color w:val="000000"/>
                <w:sz w:val="24"/>
                <w:vertAlign w:val="superscript"/>
              </w:rPr>
              <w:t>2</w:t>
            </w:r>
          </w:p>
        </w:tc>
        <w:tc>
          <w:tcPr>
            <w:tcW w:w="1029" w:type="dxa"/>
            <w:tcBorders>
              <w:top w:val="single" w:sz="4" w:space="0" w:color="auto"/>
              <w:left w:val="nil"/>
              <w:bottom w:val="single" w:sz="4" w:space="0" w:color="auto"/>
              <w:right w:val="single" w:sz="4" w:space="0" w:color="auto"/>
            </w:tcBorders>
            <w:vAlign w:val="center"/>
          </w:tcPr>
          <w:p w14:paraId="2057790B" w14:textId="77777777" w:rsidR="00000000" w:rsidRDefault="00DE18B1">
            <w:pPr>
              <w:spacing w:line="360" w:lineRule="auto"/>
              <w:jc w:val="center"/>
              <w:rPr>
                <w:color w:val="000000"/>
                <w:sz w:val="24"/>
              </w:rPr>
            </w:pPr>
            <w:r>
              <w:rPr>
                <w:color w:val="000000"/>
              </w:rPr>
              <w:t>804</w:t>
            </w:r>
          </w:p>
        </w:tc>
        <w:tc>
          <w:tcPr>
            <w:tcW w:w="1029" w:type="dxa"/>
            <w:tcBorders>
              <w:top w:val="single" w:sz="4" w:space="0" w:color="auto"/>
              <w:left w:val="nil"/>
              <w:bottom w:val="single" w:sz="4" w:space="0" w:color="auto"/>
              <w:right w:val="single" w:sz="4" w:space="0" w:color="auto"/>
            </w:tcBorders>
            <w:vAlign w:val="center"/>
          </w:tcPr>
          <w:p w14:paraId="56CB5E35" w14:textId="77777777" w:rsidR="00000000" w:rsidRDefault="00DE18B1">
            <w:pPr>
              <w:spacing w:line="360" w:lineRule="auto"/>
              <w:jc w:val="center"/>
              <w:rPr>
                <w:color w:val="000000"/>
                <w:sz w:val="24"/>
              </w:rPr>
            </w:pPr>
            <w:r>
              <w:rPr>
                <w:color w:val="000000"/>
              </w:rPr>
              <w:t>628</w:t>
            </w:r>
          </w:p>
        </w:tc>
        <w:tc>
          <w:tcPr>
            <w:tcW w:w="1029" w:type="dxa"/>
            <w:tcBorders>
              <w:top w:val="single" w:sz="4" w:space="0" w:color="auto"/>
              <w:left w:val="nil"/>
              <w:bottom w:val="single" w:sz="4" w:space="0" w:color="auto"/>
              <w:right w:val="single" w:sz="4" w:space="0" w:color="auto"/>
            </w:tcBorders>
            <w:vAlign w:val="center"/>
          </w:tcPr>
          <w:p w14:paraId="52E9EE78" w14:textId="77777777" w:rsidR="00000000" w:rsidRDefault="00DE18B1">
            <w:pPr>
              <w:spacing w:line="360" w:lineRule="auto"/>
              <w:jc w:val="center"/>
              <w:rPr>
                <w:color w:val="000000"/>
                <w:sz w:val="24"/>
              </w:rPr>
            </w:pPr>
            <w:r>
              <w:rPr>
                <w:color w:val="000000"/>
              </w:rPr>
              <w:t>628</w:t>
            </w:r>
          </w:p>
        </w:tc>
        <w:tc>
          <w:tcPr>
            <w:tcW w:w="1029" w:type="dxa"/>
            <w:tcBorders>
              <w:top w:val="single" w:sz="4" w:space="0" w:color="auto"/>
              <w:left w:val="nil"/>
              <w:bottom w:val="single" w:sz="4" w:space="0" w:color="auto"/>
              <w:right w:val="single" w:sz="4" w:space="0" w:color="auto"/>
            </w:tcBorders>
            <w:vAlign w:val="center"/>
          </w:tcPr>
          <w:p w14:paraId="736E5BEA" w14:textId="77777777" w:rsidR="00000000" w:rsidRDefault="00DE18B1">
            <w:pPr>
              <w:spacing w:line="360" w:lineRule="auto"/>
              <w:jc w:val="center"/>
              <w:rPr>
                <w:color w:val="000000"/>
                <w:sz w:val="24"/>
              </w:rPr>
            </w:pPr>
            <w:r>
              <w:rPr>
                <w:color w:val="000000"/>
              </w:rPr>
              <w:t>628</w:t>
            </w:r>
          </w:p>
        </w:tc>
        <w:tc>
          <w:tcPr>
            <w:tcW w:w="1029" w:type="dxa"/>
            <w:tcBorders>
              <w:top w:val="nil"/>
              <w:left w:val="nil"/>
              <w:bottom w:val="single" w:sz="4" w:space="0" w:color="auto"/>
              <w:right w:val="single" w:sz="4" w:space="0" w:color="auto"/>
            </w:tcBorders>
            <w:vAlign w:val="center"/>
          </w:tcPr>
          <w:p w14:paraId="6BC9168B" w14:textId="77777777" w:rsidR="00000000" w:rsidRDefault="00DE18B1">
            <w:pPr>
              <w:spacing w:line="360" w:lineRule="auto"/>
              <w:jc w:val="center"/>
              <w:rPr>
                <w:color w:val="000000"/>
                <w:sz w:val="24"/>
              </w:rPr>
            </w:pPr>
            <w:r>
              <w:rPr>
                <w:color w:val="000000"/>
              </w:rPr>
              <w:t>628</w:t>
            </w:r>
          </w:p>
        </w:tc>
        <w:tc>
          <w:tcPr>
            <w:tcW w:w="1029" w:type="dxa"/>
            <w:tcBorders>
              <w:top w:val="nil"/>
              <w:left w:val="nil"/>
              <w:bottom w:val="single" w:sz="4" w:space="0" w:color="auto"/>
              <w:right w:val="single" w:sz="4" w:space="0" w:color="auto"/>
            </w:tcBorders>
            <w:vAlign w:val="center"/>
          </w:tcPr>
          <w:p w14:paraId="1C72BA20" w14:textId="77777777" w:rsidR="00000000" w:rsidRDefault="00DE18B1">
            <w:pPr>
              <w:spacing w:line="360" w:lineRule="auto"/>
              <w:jc w:val="center"/>
              <w:rPr>
                <w:color w:val="000000"/>
                <w:sz w:val="24"/>
              </w:rPr>
            </w:pPr>
            <w:r>
              <w:rPr>
                <w:color w:val="000000"/>
              </w:rPr>
              <w:t>628</w:t>
            </w:r>
          </w:p>
        </w:tc>
      </w:tr>
      <w:tr w:rsidR="00000000" w14:paraId="037E0554" w14:textId="77777777">
        <w:trPr>
          <w:trHeight w:val="330"/>
          <w:jc w:val="center"/>
        </w:trPr>
        <w:tc>
          <w:tcPr>
            <w:tcW w:w="460" w:type="dxa"/>
            <w:vMerge w:val="restart"/>
            <w:tcBorders>
              <w:top w:val="single" w:sz="4" w:space="0" w:color="auto"/>
              <w:left w:val="single" w:sz="4" w:space="0" w:color="auto"/>
              <w:bottom w:val="single" w:sz="4" w:space="0" w:color="auto"/>
              <w:right w:val="single" w:sz="4" w:space="0" w:color="auto"/>
            </w:tcBorders>
            <w:vAlign w:val="center"/>
          </w:tcPr>
          <w:p w14:paraId="59E25626" w14:textId="77777777" w:rsidR="00000000" w:rsidRDefault="00DE18B1">
            <w:pPr>
              <w:spacing w:line="360" w:lineRule="auto"/>
              <w:jc w:val="center"/>
              <w:rPr>
                <w:color w:val="000000"/>
                <w:sz w:val="24"/>
              </w:rPr>
            </w:pPr>
            <w:r>
              <w:rPr>
                <w:color w:val="000000"/>
                <w:sz w:val="24"/>
              </w:rPr>
              <w:t>2</w:t>
            </w:r>
            <w:r>
              <w:rPr>
                <w:color w:val="000000"/>
                <w:sz w:val="24"/>
              </w:rPr>
              <w:t>层</w:t>
            </w:r>
          </w:p>
        </w:tc>
        <w:tc>
          <w:tcPr>
            <w:tcW w:w="2081" w:type="dxa"/>
            <w:tcBorders>
              <w:top w:val="single" w:sz="4" w:space="0" w:color="auto"/>
              <w:left w:val="nil"/>
              <w:bottom w:val="single" w:sz="4" w:space="0" w:color="auto"/>
              <w:right w:val="single" w:sz="4" w:space="0" w:color="auto"/>
            </w:tcBorders>
            <w:vAlign w:val="center"/>
          </w:tcPr>
          <w:p w14:paraId="5B0FD8A1" w14:textId="77777777" w:rsidR="00000000" w:rsidRDefault="00DE18B1">
            <w:pPr>
              <w:spacing w:line="360" w:lineRule="auto"/>
              <w:jc w:val="center"/>
              <w:rPr>
                <w:color w:val="000000"/>
                <w:sz w:val="24"/>
              </w:rPr>
            </w:pPr>
            <w:r>
              <w:rPr>
                <w:color w:val="000000"/>
                <w:sz w:val="24"/>
              </w:rPr>
              <w:t>M(kN·m)</w:t>
            </w:r>
          </w:p>
        </w:tc>
        <w:tc>
          <w:tcPr>
            <w:tcW w:w="1029" w:type="dxa"/>
            <w:tcBorders>
              <w:top w:val="single" w:sz="4" w:space="0" w:color="auto"/>
              <w:left w:val="nil"/>
              <w:bottom w:val="single" w:sz="4" w:space="0" w:color="auto"/>
              <w:right w:val="single" w:sz="4" w:space="0" w:color="auto"/>
            </w:tcBorders>
            <w:vAlign w:val="center"/>
          </w:tcPr>
          <w:p w14:paraId="09F676C0" w14:textId="77777777" w:rsidR="00000000" w:rsidRDefault="00DE18B1">
            <w:pPr>
              <w:spacing w:line="360" w:lineRule="auto"/>
              <w:jc w:val="center"/>
              <w:rPr>
                <w:color w:val="000000"/>
              </w:rPr>
            </w:pPr>
            <w:r>
              <w:rPr>
                <w:color w:val="000000"/>
              </w:rPr>
              <w:t>-374.58</w:t>
            </w:r>
          </w:p>
        </w:tc>
        <w:tc>
          <w:tcPr>
            <w:tcW w:w="1029" w:type="dxa"/>
            <w:tcBorders>
              <w:top w:val="single" w:sz="4" w:space="0" w:color="auto"/>
              <w:left w:val="nil"/>
              <w:bottom w:val="single" w:sz="4" w:space="0" w:color="auto"/>
              <w:right w:val="single" w:sz="4" w:space="0" w:color="auto"/>
            </w:tcBorders>
            <w:vAlign w:val="center"/>
          </w:tcPr>
          <w:p w14:paraId="4F366A8E" w14:textId="77777777" w:rsidR="00000000" w:rsidRDefault="00DE18B1">
            <w:pPr>
              <w:spacing w:line="360" w:lineRule="auto"/>
              <w:jc w:val="center"/>
              <w:rPr>
                <w:color w:val="000000"/>
              </w:rPr>
            </w:pPr>
            <w:r>
              <w:rPr>
                <w:color w:val="000000"/>
              </w:rPr>
              <w:t>183.91</w:t>
            </w:r>
          </w:p>
        </w:tc>
        <w:tc>
          <w:tcPr>
            <w:tcW w:w="1029" w:type="dxa"/>
            <w:tcBorders>
              <w:top w:val="single" w:sz="4" w:space="0" w:color="auto"/>
              <w:left w:val="nil"/>
              <w:bottom w:val="single" w:sz="4" w:space="0" w:color="auto"/>
              <w:right w:val="single" w:sz="4" w:space="0" w:color="auto"/>
            </w:tcBorders>
            <w:vAlign w:val="center"/>
          </w:tcPr>
          <w:p w14:paraId="75A2BC60" w14:textId="77777777" w:rsidR="00000000" w:rsidRDefault="00DE18B1">
            <w:pPr>
              <w:spacing w:line="360" w:lineRule="auto"/>
              <w:jc w:val="center"/>
              <w:rPr>
                <w:color w:val="000000"/>
              </w:rPr>
            </w:pPr>
            <w:r>
              <w:rPr>
                <w:color w:val="000000"/>
              </w:rPr>
              <w:t>-212.28</w:t>
            </w:r>
          </w:p>
        </w:tc>
        <w:tc>
          <w:tcPr>
            <w:tcW w:w="1029" w:type="dxa"/>
            <w:tcBorders>
              <w:top w:val="single" w:sz="4" w:space="0" w:color="auto"/>
              <w:left w:val="nil"/>
              <w:bottom w:val="single" w:sz="4" w:space="0" w:color="auto"/>
              <w:right w:val="single" w:sz="4" w:space="0" w:color="auto"/>
            </w:tcBorders>
            <w:vAlign w:val="center"/>
          </w:tcPr>
          <w:p w14:paraId="7F219333" w14:textId="77777777" w:rsidR="00000000" w:rsidRDefault="00DE18B1">
            <w:pPr>
              <w:spacing w:line="360" w:lineRule="auto"/>
              <w:jc w:val="center"/>
              <w:rPr>
                <w:color w:val="000000"/>
              </w:rPr>
            </w:pPr>
            <w:r>
              <w:rPr>
                <w:color w:val="000000"/>
              </w:rPr>
              <w:t>-196.27</w:t>
            </w:r>
          </w:p>
        </w:tc>
        <w:tc>
          <w:tcPr>
            <w:tcW w:w="1029" w:type="dxa"/>
            <w:tcBorders>
              <w:top w:val="nil"/>
              <w:left w:val="nil"/>
              <w:bottom w:val="single" w:sz="4" w:space="0" w:color="auto"/>
              <w:right w:val="single" w:sz="4" w:space="0" w:color="auto"/>
            </w:tcBorders>
            <w:vAlign w:val="center"/>
          </w:tcPr>
          <w:p w14:paraId="4619141F" w14:textId="77777777" w:rsidR="00000000" w:rsidRDefault="00DE18B1">
            <w:pPr>
              <w:spacing w:line="360" w:lineRule="auto"/>
              <w:jc w:val="center"/>
              <w:rPr>
                <w:color w:val="000000"/>
              </w:rPr>
            </w:pPr>
            <w:r>
              <w:rPr>
                <w:color w:val="000000"/>
              </w:rPr>
              <w:t>-11.46</w:t>
            </w:r>
          </w:p>
        </w:tc>
        <w:tc>
          <w:tcPr>
            <w:tcW w:w="1029" w:type="dxa"/>
            <w:tcBorders>
              <w:top w:val="nil"/>
              <w:left w:val="nil"/>
              <w:bottom w:val="single" w:sz="4" w:space="0" w:color="auto"/>
              <w:right w:val="single" w:sz="4" w:space="0" w:color="auto"/>
            </w:tcBorders>
            <w:vAlign w:val="center"/>
          </w:tcPr>
          <w:p w14:paraId="4B25C832" w14:textId="77777777" w:rsidR="00000000" w:rsidRDefault="00DE18B1">
            <w:pPr>
              <w:spacing w:line="360" w:lineRule="auto"/>
              <w:jc w:val="center"/>
              <w:rPr>
                <w:color w:val="000000"/>
              </w:rPr>
            </w:pPr>
            <w:r>
              <w:rPr>
                <w:color w:val="000000"/>
              </w:rPr>
              <w:t>-196.27</w:t>
            </w:r>
          </w:p>
        </w:tc>
      </w:tr>
      <w:tr w:rsidR="00000000" w14:paraId="5E65A2EB" w14:textId="77777777">
        <w:trPr>
          <w:trHeight w:val="330"/>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149F0EDB" w14:textId="77777777" w:rsidR="00000000" w:rsidRDefault="00DE18B1">
            <w:pPr>
              <w:spacing w:line="360" w:lineRule="auto"/>
              <w:jc w:val="center"/>
              <w:rPr>
                <w:color w:val="000000"/>
                <w:sz w:val="24"/>
              </w:rPr>
            </w:pPr>
          </w:p>
        </w:tc>
        <w:tc>
          <w:tcPr>
            <w:tcW w:w="2081" w:type="dxa"/>
            <w:tcBorders>
              <w:top w:val="single" w:sz="4" w:space="0" w:color="auto"/>
              <w:left w:val="nil"/>
              <w:bottom w:val="single" w:sz="4" w:space="0" w:color="auto"/>
              <w:right w:val="single" w:sz="4" w:space="0" w:color="auto"/>
            </w:tcBorders>
            <w:vAlign w:val="center"/>
          </w:tcPr>
          <w:p w14:paraId="3509A8E6" w14:textId="77777777" w:rsidR="00000000" w:rsidRDefault="00DE18B1">
            <w:pPr>
              <w:spacing w:line="360" w:lineRule="auto"/>
              <w:jc w:val="center"/>
              <w:rPr>
                <w:color w:val="000000"/>
                <w:sz w:val="24"/>
              </w:rPr>
            </w:pPr>
            <w:r>
              <w:rPr>
                <w:color w:val="000000"/>
                <w:sz w:val="24"/>
              </w:rPr>
              <w:object w:dxaOrig="301" w:dyaOrig="361" w14:anchorId="5265BB8E">
                <v:shape id="对象 166" o:spid="_x0000_i1190" type="#_x0000_t75" style="width:15pt;height:18pt;mso-wrap-style:square;mso-position-horizontal-relative:page;mso-position-vertical-relative:page" o:ole="">
                  <v:imagedata r:id="rId311" o:title=""/>
                </v:shape>
                <o:OLEObject Type="Embed" ProgID="Equation.3" ShapeID="对象 166" DrawAspect="Content" ObjectID="_1648708080" r:id="rId312"/>
              </w:object>
            </w:r>
          </w:p>
        </w:tc>
        <w:tc>
          <w:tcPr>
            <w:tcW w:w="1029" w:type="dxa"/>
            <w:tcBorders>
              <w:top w:val="single" w:sz="4" w:space="0" w:color="auto"/>
              <w:left w:val="nil"/>
              <w:bottom w:val="single" w:sz="4" w:space="0" w:color="auto"/>
              <w:right w:val="single" w:sz="4" w:space="0" w:color="auto"/>
            </w:tcBorders>
            <w:vAlign w:val="center"/>
          </w:tcPr>
          <w:p w14:paraId="4EA14204" w14:textId="77777777" w:rsidR="00000000" w:rsidRDefault="00DE18B1">
            <w:pPr>
              <w:spacing w:line="360" w:lineRule="auto"/>
              <w:jc w:val="center"/>
              <w:rPr>
                <w:color w:val="000000"/>
              </w:rPr>
            </w:pPr>
            <w:r>
              <w:rPr>
                <w:color w:val="000000"/>
              </w:rPr>
              <w:t>1030</w:t>
            </w:r>
          </w:p>
        </w:tc>
        <w:tc>
          <w:tcPr>
            <w:tcW w:w="1029" w:type="dxa"/>
            <w:tcBorders>
              <w:top w:val="single" w:sz="4" w:space="0" w:color="auto"/>
              <w:left w:val="nil"/>
              <w:bottom w:val="single" w:sz="4" w:space="0" w:color="auto"/>
              <w:right w:val="single" w:sz="4" w:space="0" w:color="auto"/>
            </w:tcBorders>
            <w:vAlign w:val="center"/>
          </w:tcPr>
          <w:p w14:paraId="1B6E71B7" w14:textId="77777777" w:rsidR="00000000" w:rsidRDefault="00DE18B1">
            <w:pPr>
              <w:spacing w:line="360" w:lineRule="auto"/>
              <w:jc w:val="center"/>
              <w:rPr>
                <w:color w:val="000000"/>
              </w:rPr>
            </w:pPr>
            <w:r>
              <w:rPr>
                <w:color w:val="000000"/>
              </w:rPr>
              <w:t>628</w:t>
            </w:r>
          </w:p>
        </w:tc>
        <w:tc>
          <w:tcPr>
            <w:tcW w:w="1029" w:type="dxa"/>
            <w:tcBorders>
              <w:top w:val="single" w:sz="4" w:space="0" w:color="auto"/>
              <w:left w:val="nil"/>
              <w:bottom w:val="single" w:sz="4" w:space="0" w:color="auto"/>
              <w:right w:val="single" w:sz="4" w:space="0" w:color="auto"/>
            </w:tcBorders>
            <w:vAlign w:val="center"/>
          </w:tcPr>
          <w:p w14:paraId="770D4049" w14:textId="77777777" w:rsidR="00000000" w:rsidRDefault="00DE18B1">
            <w:pPr>
              <w:spacing w:line="360" w:lineRule="auto"/>
              <w:jc w:val="center"/>
              <w:rPr>
                <w:color w:val="000000"/>
              </w:rPr>
            </w:pPr>
            <w:r>
              <w:rPr>
                <w:color w:val="000000"/>
              </w:rPr>
              <w:t>628</w:t>
            </w:r>
          </w:p>
        </w:tc>
        <w:tc>
          <w:tcPr>
            <w:tcW w:w="1029" w:type="dxa"/>
            <w:tcBorders>
              <w:top w:val="single" w:sz="4" w:space="0" w:color="auto"/>
              <w:left w:val="nil"/>
              <w:bottom w:val="single" w:sz="4" w:space="0" w:color="auto"/>
              <w:right w:val="single" w:sz="4" w:space="0" w:color="auto"/>
            </w:tcBorders>
            <w:vAlign w:val="center"/>
          </w:tcPr>
          <w:p w14:paraId="5268234F" w14:textId="77777777" w:rsidR="00000000" w:rsidRDefault="00DE18B1">
            <w:pPr>
              <w:spacing w:line="360" w:lineRule="auto"/>
              <w:jc w:val="center"/>
              <w:rPr>
                <w:color w:val="000000"/>
              </w:rPr>
            </w:pPr>
            <w:r>
              <w:rPr>
                <w:color w:val="000000"/>
              </w:rPr>
              <w:t>628</w:t>
            </w:r>
          </w:p>
        </w:tc>
        <w:tc>
          <w:tcPr>
            <w:tcW w:w="1029" w:type="dxa"/>
            <w:tcBorders>
              <w:top w:val="nil"/>
              <w:left w:val="nil"/>
              <w:bottom w:val="single" w:sz="4" w:space="0" w:color="auto"/>
              <w:right w:val="single" w:sz="4" w:space="0" w:color="auto"/>
            </w:tcBorders>
            <w:vAlign w:val="center"/>
          </w:tcPr>
          <w:p w14:paraId="001F7208" w14:textId="77777777" w:rsidR="00000000" w:rsidRDefault="00DE18B1">
            <w:pPr>
              <w:spacing w:line="360" w:lineRule="auto"/>
              <w:jc w:val="center"/>
              <w:rPr>
                <w:color w:val="000000"/>
              </w:rPr>
            </w:pPr>
            <w:r>
              <w:rPr>
                <w:color w:val="000000"/>
              </w:rPr>
              <w:t>628</w:t>
            </w:r>
          </w:p>
        </w:tc>
        <w:tc>
          <w:tcPr>
            <w:tcW w:w="1029" w:type="dxa"/>
            <w:tcBorders>
              <w:top w:val="nil"/>
              <w:left w:val="nil"/>
              <w:bottom w:val="single" w:sz="4" w:space="0" w:color="auto"/>
              <w:right w:val="single" w:sz="4" w:space="0" w:color="auto"/>
            </w:tcBorders>
            <w:vAlign w:val="center"/>
          </w:tcPr>
          <w:p w14:paraId="516658B3" w14:textId="77777777" w:rsidR="00000000" w:rsidRDefault="00DE18B1">
            <w:pPr>
              <w:spacing w:line="360" w:lineRule="auto"/>
              <w:jc w:val="center"/>
              <w:rPr>
                <w:color w:val="000000"/>
              </w:rPr>
            </w:pPr>
            <w:r>
              <w:rPr>
                <w:color w:val="000000"/>
              </w:rPr>
              <w:t>628</w:t>
            </w:r>
          </w:p>
        </w:tc>
      </w:tr>
      <w:tr w:rsidR="00000000" w14:paraId="661BFA0D" w14:textId="77777777">
        <w:trPr>
          <w:trHeight w:val="330"/>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7C27FC11" w14:textId="77777777" w:rsidR="00000000" w:rsidRDefault="00DE18B1">
            <w:pPr>
              <w:spacing w:line="360" w:lineRule="auto"/>
              <w:jc w:val="center"/>
              <w:rPr>
                <w:color w:val="000000"/>
                <w:sz w:val="24"/>
              </w:rPr>
            </w:pPr>
          </w:p>
        </w:tc>
        <w:tc>
          <w:tcPr>
            <w:tcW w:w="2081" w:type="dxa"/>
            <w:tcBorders>
              <w:top w:val="single" w:sz="4" w:space="0" w:color="auto"/>
              <w:left w:val="nil"/>
              <w:bottom w:val="single" w:sz="4" w:space="0" w:color="auto"/>
              <w:right w:val="single" w:sz="4" w:space="0" w:color="auto"/>
            </w:tcBorders>
            <w:vAlign w:val="center"/>
          </w:tcPr>
          <w:p w14:paraId="24FE0B31" w14:textId="77777777" w:rsidR="00000000" w:rsidRDefault="00DE18B1">
            <w:pPr>
              <w:spacing w:line="360" w:lineRule="auto"/>
              <w:jc w:val="center"/>
              <w:rPr>
                <w:color w:val="000000"/>
                <w:sz w:val="24"/>
              </w:rPr>
            </w:pPr>
            <w:r>
              <w:rPr>
                <w:color w:val="000000"/>
                <w:sz w:val="24"/>
              </w:rPr>
              <w:object w:dxaOrig="200" w:dyaOrig="220" w14:anchorId="23D91B24">
                <v:shape id="对象 167" o:spid="_x0000_i1191" type="#_x0000_t75" style="width:10.2pt;height:10.8pt;mso-wrap-style:square;mso-position-horizontal-relative:page;mso-position-vertical-relative:page" o:ole="">
                  <v:imagedata r:id="rId313" o:title=""/>
                </v:shape>
                <o:OLEObject Type="Embed" ProgID="Equation.3" ShapeID="对象 167" DrawAspect="Content" ObjectID="_1648708081" r:id="rId314"/>
              </w:object>
            </w:r>
          </w:p>
        </w:tc>
        <w:tc>
          <w:tcPr>
            <w:tcW w:w="1029" w:type="dxa"/>
            <w:tcBorders>
              <w:top w:val="single" w:sz="4" w:space="0" w:color="auto"/>
              <w:left w:val="nil"/>
              <w:bottom w:val="single" w:sz="4" w:space="0" w:color="auto"/>
              <w:right w:val="single" w:sz="4" w:space="0" w:color="auto"/>
            </w:tcBorders>
            <w:vAlign w:val="center"/>
          </w:tcPr>
          <w:p w14:paraId="410029BF" w14:textId="77777777" w:rsidR="00000000" w:rsidRDefault="00DE18B1">
            <w:pPr>
              <w:spacing w:line="360" w:lineRule="auto"/>
              <w:jc w:val="center"/>
              <w:rPr>
                <w:color w:val="000000"/>
              </w:rPr>
            </w:pPr>
            <w:r>
              <w:rPr>
                <w:color w:val="000000"/>
              </w:rPr>
              <w:t>79.0</w:t>
            </w:r>
          </w:p>
        </w:tc>
        <w:tc>
          <w:tcPr>
            <w:tcW w:w="1029" w:type="dxa"/>
            <w:tcBorders>
              <w:top w:val="single" w:sz="4" w:space="0" w:color="auto"/>
              <w:left w:val="nil"/>
              <w:bottom w:val="single" w:sz="4" w:space="0" w:color="auto"/>
              <w:right w:val="single" w:sz="4" w:space="0" w:color="auto"/>
            </w:tcBorders>
            <w:vAlign w:val="center"/>
          </w:tcPr>
          <w:p w14:paraId="3E4E6126" w14:textId="77777777" w:rsidR="00000000" w:rsidRDefault="00DE18B1">
            <w:pPr>
              <w:spacing w:line="360" w:lineRule="auto"/>
              <w:jc w:val="center"/>
              <w:rPr>
                <w:color w:val="000000"/>
              </w:rPr>
            </w:pPr>
            <w:r>
              <w:rPr>
                <w:color w:val="000000"/>
              </w:rPr>
              <w:t>27.1</w:t>
            </w:r>
          </w:p>
        </w:tc>
        <w:tc>
          <w:tcPr>
            <w:tcW w:w="1029" w:type="dxa"/>
            <w:tcBorders>
              <w:top w:val="single" w:sz="4" w:space="0" w:color="auto"/>
              <w:left w:val="nil"/>
              <w:bottom w:val="single" w:sz="4" w:space="0" w:color="auto"/>
              <w:right w:val="single" w:sz="4" w:space="0" w:color="auto"/>
            </w:tcBorders>
            <w:vAlign w:val="center"/>
          </w:tcPr>
          <w:p w14:paraId="5FF1C3B2" w14:textId="77777777" w:rsidR="00000000" w:rsidRDefault="00DE18B1">
            <w:pPr>
              <w:spacing w:line="360" w:lineRule="auto"/>
              <w:jc w:val="center"/>
              <w:rPr>
                <w:color w:val="000000"/>
              </w:rPr>
            </w:pPr>
            <w:r>
              <w:rPr>
                <w:color w:val="000000"/>
              </w:rPr>
              <w:t>39.5</w:t>
            </w:r>
          </w:p>
        </w:tc>
        <w:tc>
          <w:tcPr>
            <w:tcW w:w="1029" w:type="dxa"/>
            <w:tcBorders>
              <w:top w:val="single" w:sz="4" w:space="0" w:color="auto"/>
              <w:left w:val="nil"/>
              <w:bottom w:val="single" w:sz="4" w:space="0" w:color="auto"/>
              <w:right w:val="single" w:sz="4" w:space="0" w:color="auto"/>
            </w:tcBorders>
            <w:vAlign w:val="center"/>
          </w:tcPr>
          <w:p w14:paraId="58ED7C26" w14:textId="77777777" w:rsidR="00000000" w:rsidRDefault="00DE18B1">
            <w:pPr>
              <w:spacing w:line="360" w:lineRule="auto"/>
              <w:jc w:val="center"/>
              <w:rPr>
                <w:color w:val="000000"/>
              </w:rPr>
            </w:pPr>
            <w:r>
              <w:rPr>
                <w:color w:val="000000"/>
              </w:rPr>
              <w:t>32.5</w:t>
            </w:r>
          </w:p>
        </w:tc>
        <w:tc>
          <w:tcPr>
            <w:tcW w:w="1029" w:type="dxa"/>
            <w:tcBorders>
              <w:top w:val="nil"/>
              <w:left w:val="nil"/>
              <w:bottom w:val="single" w:sz="4" w:space="0" w:color="auto"/>
              <w:right w:val="single" w:sz="4" w:space="0" w:color="auto"/>
            </w:tcBorders>
            <w:vAlign w:val="center"/>
          </w:tcPr>
          <w:p w14:paraId="29C09AA4" w14:textId="77777777" w:rsidR="00000000" w:rsidRDefault="00DE18B1">
            <w:pPr>
              <w:spacing w:line="360" w:lineRule="auto"/>
              <w:jc w:val="center"/>
              <w:rPr>
                <w:color w:val="000000"/>
              </w:rPr>
            </w:pPr>
            <w:r>
              <w:rPr>
                <w:color w:val="000000"/>
              </w:rPr>
              <w:t>0.0</w:t>
            </w:r>
          </w:p>
        </w:tc>
        <w:tc>
          <w:tcPr>
            <w:tcW w:w="1029" w:type="dxa"/>
            <w:tcBorders>
              <w:top w:val="nil"/>
              <w:left w:val="nil"/>
              <w:bottom w:val="single" w:sz="4" w:space="0" w:color="auto"/>
              <w:right w:val="single" w:sz="4" w:space="0" w:color="auto"/>
            </w:tcBorders>
            <w:vAlign w:val="center"/>
          </w:tcPr>
          <w:p w14:paraId="5CF96170" w14:textId="77777777" w:rsidR="00000000" w:rsidRDefault="00DE18B1">
            <w:pPr>
              <w:spacing w:line="360" w:lineRule="auto"/>
              <w:jc w:val="center"/>
              <w:rPr>
                <w:color w:val="000000"/>
              </w:rPr>
            </w:pPr>
            <w:r>
              <w:rPr>
                <w:color w:val="000000"/>
              </w:rPr>
              <w:t>32.5</w:t>
            </w:r>
          </w:p>
        </w:tc>
      </w:tr>
      <w:tr w:rsidR="00000000" w14:paraId="0C3CE7B5" w14:textId="77777777">
        <w:trPr>
          <w:trHeight w:val="330"/>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5A54A1EF" w14:textId="77777777" w:rsidR="00000000" w:rsidRDefault="00DE18B1">
            <w:pPr>
              <w:spacing w:line="360" w:lineRule="auto"/>
              <w:jc w:val="center"/>
              <w:rPr>
                <w:color w:val="000000"/>
                <w:sz w:val="24"/>
              </w:rPr>
            </w:pPr>
          </w:p>
        </w:tc>
        <w:tc>
          <w:tcPr>
            <w:tcW w:w="2081" w:type="dxa"/>
            <w:tcBorders>
              <w:top w:val="single" w:sz="4" w:space="0" w:color="auto"/>
              <w:left w:val="nil"/>
              <w:bottom w:val="single" w:sz="4" w:space="0" w:color="auto"/>
              <w:right w:val="single" w:sz="4" w:space="0" w:color="auto"/>
            </w:tcBorders>
            <w:vAlign w:val="center"/>
          </w:tcPr>
          <w:p w14:paraId="7BD52629" w14:textId="77777777" w:rsidR="00000000" w:rsidRDefault="00DE18B1">
            <w:pPr>
              <w:spacing w:line="360" w:lineRule="auto"/>
              <w:jc w:val="center"/>
              <w:rPr>
                <w:color w:val="000000"/>
                <w:sz w:val="24"/>
              </w:rPr>
            </w:pPr>
            <w:r>
              <w:rPr>
                <w:color w:val="000000"/>
                <w:sz w:val="24"/>
              </w:rPr>
              <w:object w:dxaOrig="301" w:dyaOrig="361" w14:anchorId="5AF304C6">
                <v:shape id="对象 168" o:spid="_x0000_i1192" type="#_x0000_t75" style="width:15pt;height:18pt;mso-wrap-style:square;mso-position-horizontal-relative:page;mso-position-vertical-relative:page" o:ole="">
                  <v:imagedata r:id="rId315" o:title=""/>
                </v:shape>
                <o:OLEObject Type="Embed" ProgID="Equation.3" ShapeID="对象 168" DrawAspect="Content" ObjectID="_1648708082" r:id="rId316"/>
              </w:object>
            </w:r>
          </w:p>
        </w:tc>
        <w:tc>
          <w:tcPr>
            <w:tcW w:w="1029" w:type="dxa"/>
            <w:tcBorders>
              <w:top w:val="single" w:sz="4" w:space="0" w:color="auto"/>
              <w:left w:val="nil"/>
              <w:bottom w:val="single" w:sz="4" w:space="0" w:color="auto"/>
              <w:right w:val="single" w:sz="4" w:space="0" w:color="auto"/>
            </w:tcBorders>
            <w:vAlign w:val="center"/>
          </w:tcPr>
          <w:p w14:paraId="3B25F904" w14:textId="77777777" w:rsidR="00000000" w:rsidRDefault="00DE18B1">
            <w:pPr>
              <w:spacing w:line="360" w:lineRule="auto"/>
              <w:jc w:val="center"/>
              <w:rPr>
                <w:color w:val="000000"/>
              </w:rPr>
            </w:pPr>
            <w:r>
              <w:rPr>
                <w:color w:val="000000"/>
              </w:rPr>
              <w:t>1971</w:t>
            </w:r>
          </w:p>
        </w:tc>
        <w:tc>
          <w:tcPr>
            <w:tcW w:w="1029" w:type="dxa"/>
            <w:tcBorders>
              <w:top w:val="single" w:sz="4" w:space="0" w:color="auto"/>
              <w:left w:val="nil"/>
              <w:bottom w:val="single" w:sz="4" w:space="0" w:color="auto"/>
              <w:right w:val="single" w:sz="4" w:space="0" w:color="auto"/>
            </w:tcBorders>
            <w:vAlign w:val="center"/>
          </w:tcPr>
          <w:p w14:paraId="3ACEEDB0" w14:textId="77777777" w:rsidR="00000000" w:rsidRDefault="00DE18B1">
            <w:pPr>
              <w:spacing w:line="360" w:lineRule="auto"/>
              <w:jc w:val="center"/>
              <w:rPr>
                <w:color w:val="000000"/>
              </w:rPr>
            </w:pPr>
            <w:r>
              <w:rPr>
                <w:color w:val="000000"/>
              </w:rPr>
              <w:t>964</w:t>
            </w:r>
          </w:p>
        </w:tc>
        <w:tc>
          <w:tcPr>
            <w:tcW w:w="1029" w:type="dxa"/>
            <w:tcBorders>
              <w:top w:val="single" w:sz="4" w:space="0" w:color="auto"/>
              <w:left w:val="nil"/>
              <w:bottom w:val="single" w:sz="4" w:space="0" w:color="auto"/>
              <w:right w:val="single" w:sz="4" w:space="0" w:color="auto"/>
            </w:tcBorders>
            <w:vAlign w:val="center"/>
          </w:tcPr>
          <w:p w14:paraId="2F814D9C" w14:textId="77777777" w:rsidR="00000000" w:rsidRDefault="00DE18B1">
            <w:pPr>
              <w:spacing w:line="360" w:lineRule="auto"/>
              <w:jc w:val="center"/>
              <w:rPr>
                <w:color w:val="000000"/>
              </w:rPr>
            </w:pPr>
            <w:r>
              <w:rPr>
                <w:color w:val="000000"/>
              </w:rPr>
              <w:t>1113</w:t>
            </w:r>
          </w:p>
        </w:tc>
        <w:tc>
          <w:tcPr>
            <w:tcW w:w="1029" w:type="dxa"/>
            <w:tcBorders>
              <w:top w:val="single" w:sz="4" w:space="0" w:color="auto"/>
              <w:left w:val="nil"/>
              <w:bottom w:val="single" w:sz="4" w:space="0" w:color="auto"/>
              <w:right w:val="single" w:sz="4" w:space="0" w:color="auto"/>
            </w:tcBorders>
            <w:vAlign w:val="center"/>
          </w:tcPr>
          <w:p w14:paraId="0E8B16E4" w14:textId="77777777" w:rsidR="00000000" w:rsidRDefault="00DE18B1">
            <w:pPr>
              <w:spacing w:line="360" w:lineRule="auto"/>
              <w:jc w:val="center"/>
              <w:rPr>
                <w:color w:val="000000"/>
              </w:rPr>
            </w:pPr>
            <w:r>
              <w:rPr>
                <w:color w:val="000000"/>
              </w:rPr>
              <w:t>1029</w:t>
            </w:r>
          </w:p>
        </w:tc>
        <w:tc>
          <w:tcPr>
            <w:tcW w:w="1029" w:type="dxa"/>
            <w:tcBorders>
              <w:top w:val="nil"/>
              <w:left w:val="nil"/>
              <w:bottom w:val="single" w:sz="4" w:space="0" w:color="auto"/>
              <w:right w:val="single" w:sz="4" w:space="0" w:color="auto"/>
            </w:tcBorders>
            <w:vAlign w:val="center"/>
          </w:tcPr>
          <w:p w14:paraId="08F9EBAB" w14:textId="77777777" w:rsidR="00000000" w:rsidRDefault="00DE18B1">
            <w:pPr>
              <w:spacing w:line="360" w:lineRule="auto"/>
              <w:jc w:val="center"/>
              <w:rPr>
                <w:color w:val="000000"/>
              </w:rPr>
            </w:pPr>
            <w:r>
              <w:rPr>
                <w:color w:val="000000"/>
              </w:rPr>
              <w:t>60</w:t>
            </w:r>
          </w:p>
        </w:tc>
        <w:tc>
          <w:tcPr>
            <w:tcW w:w="1029" w:type="dxa"/>
            <w:tcBorders>
              <w:top w:val="nil"/>
              <w:left w:val="nil"/>
              <w:bottom w:val="single" w:sz="4" w:space="0" w:color="auto"/>
              <w:right w:val="single" w:sz="4" w:space="0" w:color="auto"/>
            </w:tcBorders>
            <w:vAlign w:val="center"/>
          </w:tcPr>
          <w:p w14:paraId="76D2B37E" w14:textId="77777777" w:rsidR="00000000" w:rsidRDefault="00DE18B1">
            <w:pPr>
              <w:spacing w:line="360" w:lineRule="auto"/>
              <w:jc w:val="center"/>
              <w:rPr>
                <w:color w:val="000000"/>
              </w:rPr>
            </w:pPr>
            <w:r>
              <w:rPr>
                <w:color w:val="000000"/>
              </w:rPr>
              <w:t>1029</w:t>
            </w:r>
          </w:p>
        </w:tc>
      </w:tr>
    </w:tbl>
    <w:p w14:paraId="1791B2D8" w14:textId="77777777" w:rsidR="00000000" w:rsidRDefault="00DE18B1">
      <w:pPr>
        <w:spacing w:line="360" w:lineRule="auto"/>
        <w:ind w:firstLineChars="200" w:firstLine="420"/>
        <w:rPr>
          <w:color w:val="000000"/>
          <w:szCs w:val="21"/>
        </w:rPr>
      </w:pPr>
      <w:r>
        <w:rPr>
          <w:color w:val="000000"/>
          <w:szCs w:val="21"/>
        </w:rPr>
        <w:t>（续表）</w:t>
      </w:r>
      <w:r>
        <w:rPr>
          <w:color w:val="000000"/>
          <w:szCs w:val="21"/>
        </w:rPr>
        <w:t xml:space="preserve">            </w:t>
      </w:r>
      <w:r>
        <w:rPr>
          <w:color w:val="000000"/>
          <w:szCs w:val="21"/>
        </w:rPr>
        <w:t>表</w:t>
      </w:r>
      <w:r>
        <w:rPr>
          <w:color w:val="000000"/>
          <w:szCs w:val="21"/>
        </w:rPr>
        <w:t>7</w:t>
      </w:r>
      <w:r>
        <w:rPr>
          <w:color w:val="000000"/>
          <w:szCs w:val="21"/>
        </w:rPr>
        <w:t>－</w:t>
      </w:r>
      <w:r>
        <w:rPr>
          <w:color w:val="000000"/>
          <w:szCs w:val="21"/>
        </w:rPr>
        <w:t xml:space="preserve">1 </w:t>
      </w:r>
      <w:r>
        <w:rPr>
          <w:color w:val="000000"/>
          <w:szCs w:val="21"/>
        </w:rPr>
        <w:t>框架梁正截面受弯承载力配筋计算</w:t>
      </w:r>
    </w:p>
    <w:tbl>
      <w:tblPr>
        <w:tblW w:w="0" w:type="auto"/>
        <w:jc w:val="center"/>
        <w:tblInd w:w="0" w:type="dxa"/>
        <w:tblLayout w:type="fixed"/>
        <w:tblCellMar>
          <w:left w:w="0" w:type="dxa"/>
          <w:right w:w="0" w:type="dxa"/>
        </w:tblCellMar>
        <w:tblLook w:val="0000" w:firstRow="0" w:lastRow="0" w:firstColumn="0" w:lastColumn="0" w:noHBand="0" w:noVBand="0"/>
      </w:tblPr>
      <w:tblGrid>
        <w:gridCol w:w="460"/>
        <w:gridCol w:w="2081"/>
        <w:gridCol w:w="1029"/>
        <w:gridCol w:w="1029"/>
        <w:gridCol w:w="1029"/>
        <w:gridCol w:w="1029"/>
        <w:gridCol w:w="1029"/>
        <w:gridCol w:w="1029"/>
      </w:tblGrid>
      <w:tr w:rsidR="00000000" w14:paraId="7F3A79C6" w14:textId="77777777">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vAlign w:val="center"/>
          </w:tcPr>
          <w:p w14:paraId="4B86C2C3" w14:textId="77777777" w:rsidR="00000000" w:rsidRDefault="00DE18B1">
            <w:pPr>
              <w:spacing w:line="360" w:lineRule="auto"/>
              <w:jc w:val="center"/>
              <w:rPr>
                <w:color w:val="000000"/>
                <w:sz w:val="24"/>
              </w:rPr>
            </w:pPr>
            <w:r>
              <w:rPr>
                <w:color w:val="000000"/>
              </w:rPr>
              <w:t>层号</w:t>
            </w:r>
          </w:p>
        </w:tc>
        <w:tc>
          <w:tcPr>
            <w:tcW w:w="2081" w:type="dxa"/>
            <w:vMerge w:val="restart"/>
            <w:tcBorders>
              <w:top w:val="single" w:sz="4" w:space="0" w:color="auto"/>
              <w:left w:val="single" w:sz="4" w:space="0" w:color="auto"/>
              <w:bottom w:val="single" w:sz="4" w:space="0" w:color="auto"/>
              <w:right w:val="single" w:sz="4" w:space="0" w:color="auto"/>
            </w:tcBorders>
            <w:vAlign w:val="center"/>
          </w:tcPr>
          <w:p w14:paraId="0BEA98D2" w14:textId="77777777" w:rsidR="00000000" w:rsidRDefault="00DE18B1">
            <w:pPr>
              <w:spacing w:line="360" w:lineRule="auto"/>
              <w:jc w:val="center"/>
              <w:rPr>
                <w:color w:val="000000"/>
                <w:sz w:val="24"/>
              </w:rPr>
            </w:pPr>
            <w:r>
              <w:rPr>
                <w:color w:val="000000"/>
              </w:rPr>
              <w:t>计算公式</w:t>
            </w:r>
          </w:p>
        </w:tc>
        <w:tc>
          <w:tcPr>
            <w:tcW w:w="6174" w:type="dxa"/>
            <w:gridSpan w:val="6"/>
            <w:tcBorders>
              <w:top w:val="single" w:sz="4" w:space="0" w:color="auto"/>
              <w:left w:val="nil"/>
              <w:bottom w:val="single" w:sz="4" w:space="0" w:color="auto"/>
              <w:right w:val="single" w:sz="4" w:space="0" w:color="auto"/>
            </w:tcBorders>
            <w:vAlign w:val="center"/>
          </w:tcPr>
          <w:p w14:paraId="41F56BEF" w14:textId="77777777" w:rsidR="00000000" w:rsidRDefault="00DE18B1">
            <w:pPr>
              <w:spacing w:line="360" w:lineRule="auto"/>
              <w:jc w:val="center"/>
              <w:rPr>
                <w:color w:val="000000"/>
                <w:sz w:val="24"/>
              </w:rPr>
            </w:pPr>
            <w:r>
              <w:rPr>
                <w:color w:val="000000"/>
              </w:rPr>
              <w:t>截面</w:t>
            </w:r>
          </w:p>
        </w:tc>
      </w:tr>
      <w:tr w:rsidR="00000000" w14:paraId="72D4B3D0" w14:textId="77777777">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015EABDA" w14:textId="77777777" w:rsidR="00000000" w:rsidRDefault="00DE18B1">
            <w:pPr>
              <w:spacing w:line="360" w:lineRule="auto"/>
              <w:jc w:val="center"/>
              <w:rPr>
                <w:color w:val="000000"/>
                <w:sz w:val="24"/>
              </w:rPr>
            </w:pPr>
          </w:p>
        </w:tc>
        <w:tc>
          <w:tcPr>
            <w:tcW w:w="2081" w:type="dxa"/>
            <w:vMerge/>
            <w:tcBorders>
              <w:top w:val="single" w:sz="4" w:space="0" w:color="auto"/>
              <w:left w:val="single" w:sz="4" w:space="0" w:color="auto"/>
              <w:bottom w:val="single" w:sz="4" w:space="0" w:color="auto"/>
              <w:right w:val="single" w:sz="4" w:space="0" w:color="auto"/>
            </w:tcBorders>
            <w:vAlign w:val="center"/>
          </w:tcPr>
          <w:p w14:paraId="27F374AE" w14:textId="77777777" w:rsidR="00000000" w:rsidRDefault="00DE18B1">
            <w:pPr>
              <w:spacing w:line="360" w:lineRule="auto"/>
              <w:jc w:val="center"/>
              <w:rPr>
                <w:color w:val="000000"/>
                <w:sz w:val="24"/>
              </w:rPr>
            </w:pPr>
          </w:p>
        </w:tc>
        <w:tc>
          <w:tcPr>
            <w:tcW w:w="3087" w:type="dxa"/>
            <w:gridSpan w:val="3"/>
            <w:tcBorders>
              <w:top w:val="single" w:sz="4" w:space="0" w:color="auto"/>
              <w:left w:val="nil"/>
              <w:bottom w:val="single" w:sz="4" w:space="0" w:color="auto"/>
              <w:right w:val="single" w:sz="4" w:space="0" w:color="auto"/>
            </w:tcBorders>
            <w:vAlign w:val="center"/>
          </w:tcPr>
          <w:p w14:paraId="41D010AD" w14:textId="77777777" w:rsidR="00000000" w:rsidRDefault="00DE18B1">
            <w:pPr>
              <w:spacing w:line="360" w:lineRule="auto"/>
              <w:jc w:val="center"/>
              <w:rPr>
                <w:color w:val="000000"/>
                <w:sz w:val="24"/>
              </w:rPr>
            </w:pPr>
            <w:r>
              <w:rPr>
                <w:color w:val="000000"/>
              </w:rPr>
              <w:t>梁</w:t>
            </w:r>
            <w:r>
              <w:rPr>
                <w:color w:val="000000"/>
              </w:rPr>
              <w:t>AB</w:t>
            </w:r>
          </w:p>
        </w:tc>
        <w:tc>
          <w:tcPr>
            <w:tcW w:w="3087" w:type="dxa"/>
            <w:gridSpan w:val="3"/>
            <w:tcBorders>
              <w:top w:val="single" w:sz="4" w:space="0" w:color="auto"/>
              <w:left w:val="nil"/>
              <w:bottom w:val="single" w:sz="4" w:space="0" w:color="auto"/>
              <w:right w:val="single" w:sz="4" w:space="0" w:color="auto"/>
            </w:tcBorders>
            <w:vAlign w:val="center"/>
          </w:tcPr>
          <w:p w14:paraId="661C9D8A" w14:textId="77777777" w:rsidR="00000000" w:rsidRDefault="00DE18B1">
            <w:pPr>
              <w:spacing w:line="360" w:lineRule="auto"/>
              <w:jc w:val="center"/>
              <w:rPr>
                <w:color w:val="000000"/>
                <w:sz w:val="24"/>
              </w:rPr>
            </w:pPr>
            <w:r>
              <w:rPr>
                <w:color w:val="000000"/>
              </w:rPr>
              <w:t>梁</w:t>
            </w:r>
            <w:r>
              <w:rPr>
                <w:color w:val="000000"/>
              </w:rPr>
              <w:t>BC</w:t>
            </w:r>
          </w:p>
        </w:tc>
      </w:tr>
      <w:tr w:rsidR="00000000" w14:paraId="49C3CBFD" w14:textId="77777777">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650315FE" w14:textId="77777777" w:rsidR="00000000" w:rsidRDefault="00DE18B1">
            <w:pPr>
              <w:spacing w:line="360" w:lineRule="auto"/>
              <w:jc w:val="center"/>
              <w:rPr>
                <w:color w:val="000000"/>
                <w:sz w:val="24"/>
              </w:rPr>
            </w:pPr>
          </w:p>
        </w:tc>
        <w:tc>
          <w:tcPr>
            <w:tcW w:w="2081" w:type="dxa"/>
            <w:vMerge/>
            <w:tcBorders>
              <w:top w:val="single" w:sz="4" w:space="0" w:color="auto"/>
              <w:left w:val="single" w:sz="4" w:space="0" w:color="auto"/>
              <w:bottom w:val="single" w:sz="4" w:space="0" w:color="auto"/>
              <w:right w:val="single" w:sz="4" w:space="0" w:color="auto"/>
            </w:tcBorders>
            <w:vAlign w:val="center"/>
          </w:tcPr>
          <w:p w14:paraId="426F8C9C" w14:textId="77777777" w:rsidR="00000000" w:rsidRDefault="00DE18B1">
            <w:pPr>
              <w:spacing w:line="360" w:lineRule="auto"/>
              <w:jc w:val="center"/>
              <w:rPr>
                <w:color w:val="000000"/>
                <w:sz w:val="24"/>
              </w:rPr>
            </w:pPr>
          </w:p>
        </w:tc>
        <w:tc>
          <w:tcPr>
            <w:tcW w:w="1029" w:type="dxa"/>
            <w:tcBorders>
              <w:top w:val="nil"/>
              <w:left w:val="nil"/>
              <w:bottom w:val="single" w:sz="4" w:space="0" w:color="auto"/>
              <w:right w:val="single" w:sz="4" w:space="0" w:color="auto"/>
            </w:tcBorders>
            <w:vAlign w:val="center"/>
          </w:tcPr>
          <w:p w14:paraId="4C72269F" w14:textId="77777777" w:rsidR="00000000" w:rsidRDefault="00DE18B1">
            <w:pPr>
              <w:spacing w:line="360" w:lineRule="auto"/>
              <w:jc w:val="center"/>
              <w:rPr>
                <w:color w:val="000000"/>
                <w:szCs w:val="21"/>
              </w:rPr>
            </w:pPr>
            <w:r>
              <w:rPr>
                <w:color w:val="000000"/>
                <w:szCs w:val="21"/>
              </w:rPr>
              <w:t>左侧</w:t>
            </w:r>
            <w:r>
              <w:rPr>
                <w:color w:val="000000"/>
                <w:szCs w:val="21"/>
              </w:rPr>
              <w:t>A</w:t>
            </w:r>
          </w:p>
        </w:tc>
        <w:tc>
          <w:tcPr>
            <w:tcW w:w="1029" w:type="dxa"/>
            <w:tcBorders>
              <w:top w:val="nil"/>
              <w:left w:val="nil"/>
              <w:bottom w:val="single" w:sz="4" w:space="0" w:color="auto"/>
              <w:right w:val="single" w:sz="4" w:space="0" w:color="auto"/>
            </w:tcBorders>
            <w:vAlign w:val="center"/>
          </w:tcPr>
          <w:p w14:paraId="52407575" w14:textId="77777777" w:rsidR="00000000" w:rsidRDefault="00DE18B1">
            <w:pPr>
              <w:spacing w:line="360" w:lineRule="auto"/>
              <w:jc w:val="center"/>
              <w:rPr>
                <w:color w:val="000000"/>
                <w:szCs w:val="21"/>
              </w:rPr>
            </w:pPr>
            <w:r>
              <w:rPr>
                <w:color w:val="000000"/>
                <w:szCs w:val="21"/>
              </w:rPr>
              <w:t>跨中</w:t>
            </w:r>
          </w:p>
        </w:tc>
        <w:tc>
          <w:tcPr>
            <w:tcW w:w="1029" w:type="dxa"/>
            <w:tcBorders>
              <w:top w:val="nil"/>
              <w:left w:val="nil"/>
              <w:bottom w:val="single" w:sz="4" w:space="0" w:color="auto"/>
              <w:right w:val="single" w:sz="4" w:space="0" w:color="auto"/>
            </w:tcBorders>
            <w:vAlign w:val="center"/>
          </w:tcPr>
          <w:p w14:paraId="0DE6DF3A" w14:textId="77777777" w:rsidR="00000000" w:rsidRDefault="00DE18B1">
            <w:pPr>
              <w:spacing w:line="360" w:lineRule="auto"/>
              <w:jc w:val="center"/>
              <w:rPr>
                <w:color w:val="000000"/>
                <w:szCs w:val="21"/>
              </w:rPr>
            </w:pPr>
            <w:r>
              <w:rPr>
                <w:color w:val="000000"/>
                <w:szCs w:val="21"/>
              </w:rPr>
              <w:t>右侧</w:t>
            </w:r>
            <w:r>
              <w:rPr>
                <w:color w:val="000000"/>
                <w:szCs w:val="21"/>
              </w:rPr>
              <w:t>B</w:t>
            </w:r>
          </w:p>
        </w:tc>
        <w:tc>
          <w:tcPr>
            <w:tcW w:w="1029" w:type="dxa"/>
            <w:tcBorders>
              <w:top w:val="nil"/>
              <w:left w:val="nil"/>
              <w:bottom w:val="single" w:sz="4" w:space="0" w:color="auto"/>
              <w:right w:val="single" w:sz="4" w:space="0" w:color="auto"/>
            </w:tcBorders>
            <w:vAlign w:val="center"/>
          </w:tcPr>
          <w:p w14:paraId="6D0E5FC0" w14:textId="77777777" w:rsidR="00000000" w:rsidRDefault="00DE18B1">
            <w:pPr>
              <w:spacing w:line="360" w:lineRule="auto"/>
              <w:jc w:val="center"/>
              <w:rPr>
                <w:color w:val="000000"/>
                <w:szCs w:val="21"/>
              </w:rPr>
            </w:pPr>
            <w:r>
              <w:rPr>
                <w:color w:val="000000"/>
                <w:szCs w:val="21"/>
              </w:rPr>
              <w:t>左侧</w:t>
            </w:r>
            <w:r>
              <w:rPr>
                <w:color w:val="000000"/>
                <w:szCs w:val="21"/>
              </w:rPr>
              <w:t>B</w:t>
            </w:r>
          </w:p>
        </w:tc>
        <w:tc>
          <w:tcPr>
            <w:tcW w:w="1029" w:type="dxa"/>
            <w:tcBorders>
              <w:top w:val="nil"/>
              <w:left w:val="nil"/>
              <w:bottom w:val="single" w:sz="4" w:space="0" w:color="auto"/>
              <w:right w:val="single" w:sz="4" w:space="0" w:color="auto"/>
            </w:tcBorders>
            <w:vAlign w:val="center"/>
          </w:tcPr>
          <w:p w14:paraId="5B7C44FB" w14:textId="77777777" w:rsidR="00000000" w:rsidRDefault="00DE18B1">
            <w:pPr>
              <w:spacing w:line="360" w:lineRule="auto"/>
              <w:jc w:val="center"/>
              <w:rPr>
                <w:color w:val="000000"/>
                <w:szCs w:val="21"/>
              </w:rPr>
            </w:pPr>
            <w:r>
              <w:rPr>
                <w:color w:val="000000"/>
                <w:szCs w:val="21"/>
              </w:rPr>
              <w:t>跨中</w:t>
            </w:r>
          </w:p>
        </w:tc>
        <w:tc>
          <w:tcPr>
            <w:tcW w:w="1029" w:type="dxa"/>
            <w:tcBorders>
              <w:top w:val="nil"/>
              <w:left w:val="nil"/>
              <w:bottom w:val="single" w:sz="4" w:space="0" w:color="auto"/>
              <w:right w:val="single" w:sz="4" w:space="0" w:color="auto"/>
            </w:tcBorders>
            <w:vAlign w:val="center"/>
          </w:tcPr>
          <w:p w14:paraId="496F3151" w14:textId="77777777" w:rsidR="00000000" w:rsidRDefault="00DE18B1">
            <w:pPr>
              <w:spacing w:line="360" w:lineRule="auto"/>
              <w:jc w:val="center"/>
              <w:rPr>
                <w:color w:val="000000"/>
                <w:szCs w:val="21"/>
              </w:rPr>
            </w:pPr>
            <w:r>
              <w:rPr>
                <w:color w:val="000000"/>
                <w:szCs w:val="21"/>
              </w:rPr>
              <w:t>右侧</w:t>
            </w:r>
            <w:r>
              <w:rPr>
                <w:color w:val="000000"/>
                <w:szCs w:val="21"/>
              </w:rPr>
              <w:t>C</w:t>
            </w:r>
          </w:p>
        </w:tc>
      </w:tr>
      <w:tr w:rsidR="00000000" w14:paraId="40F3ED86" w14:textId="77777777">
        <w:trPr>
          <w:trHeight w:val="390"/>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77758166" w14:textId="77777777" w:rsidR="00000000" w:rsidRDefault="00DE18B1">
            <w:pPr>
              <w:spacing w:line="360" w:lineRule="auto"/>
              <w:jc w:val="center"/>
              <w:rPr>
                <w:color w:val="000000"/>
                <w:sz w:val="24"/>
              </w:rPr>
            </w:pPr>
          </w:p>
        </w:tc>
        <w:tc>
          <w:tcPr>
            <w:tcW w:w="2081" w:type="dxa"/>
            <w:tcBorders>
              <w:top w:val="single" w:sz="4" w:space="0" w:color="auto"/>
              <w:left w:val="single" w:sz="4" w:space="0" w:color="auto"/>
              <w:bottom w:val="single" w:sz="4" w:space="0" w:color="auto"/>
              <w:right w:val="single" w:sz="4" w:space="0" w:color="auto"/>
            </w:tcBorders>
            <w:vAlign w:val="center"/>
          </w:tcPr>
          <w:p w14:paraId="71F213BF" w14:textId="77777777" w:rsidR="00000000" w:rsidRDefault="00DE18B1">
            <w:pPr>
              <w:spacing w:line="360" w:lineRule="auto"/>
              <w:jc w:val="center"/>
              <w:rPr>
                <w:color w:val="000000"/>
                <w:sz w:val="24"/>
              </w:rPr>
            </w:pPr>
            <w:r>
              <w:rPr>
                <w:color w:val="000000"/>
                <w:position w:val="-10"/>
              </w:rPr>
              <w:object w:dxaOrig="1600" w:dyaOrig="339" w14:anchorId="380B11D2">
                <v:shape id="对象 169" o:spid="_x0000_i1193" type="#_x0000_t75" style="width:79.8pt;height:16.8pt;mso-wrap-style:square;mso-position-horizontal-relative:page;mso-position-vertical-relative:page" o:ole="">
                  <v:imagedata r:id="rId306" o:title=""/>
                </v:shape>
                <o:OLEObject Type="Embed" ProgID="Equation.3" ShapeID="对象 169" DrawAspect="Content" ObjectID="_1648708083" r:id="rId317"/>
              </w:object>
            </w:r>
          </w:p>
        </w:tc>
        <w:tc>
          <w:tcPr>
            <w:tcW w:w="1029" w:type="dxa"/>
            <w:tcBorders>
              <w:top w:val="single" w:sz="4" w:space="0" w:color="auto"/>
              <w:left w:val="single" w:sz="4" w:space="0" w:color="auto"/>
              <w:bottom w:val="single" w:sz="4" w:space="0" w:color="auto"/>
              <w:right w:val="single" w:sz="4" w:space="0" w:color="auto"/>
            </w:tcBorders>
            <w:vAlign w:val="center"/>
          </w:tcPr>
          <w:p w14:paraId="6EEC8397" w14:textId="77777777" w:rsidR="00000000" w:rsidRDefault="00DE18B1">
            <w:pPr>
              <w:spacing w:line="360" w:lineRule="auto"/>
              <w:jc w:val="center"/>
              <w:rPr>
                <w:color w:val="000000"/>
                <w:sz w:val="24"/>
              </w:rPr>
            </w:pPr>
            <w:r>
              <w:rPr>
                <w:color w:val="000000"/>
              </w:rPr>
              <w:t>339</w:t>
            </w:r>
          </w:p>
        </w:tc>
        <w:tc>
          <w:tcPr>
            <w:tcW w:w="1029" w:type="dxa"/>
            <w:tcBorders>
              <w:top w:val="single" w:sz="4" w:space="0" w:color="auto"/>
              <w:left w:val="single" w:sz="4" w:space="0" w:color="auto"/>
              <w:bottom w:val="single" w:sz="4" w:space="0" w:color="auto"/>
              <w:right w:val="single" w:sz="4" w:space="0" w:color="auto"/>
            </w:tcBorders>
            <w:vAlign w:val="center"/>
          </w:tcPr>
          <w:p w14:paraId="028125C8" w14:textId="77777777" w:rsidR="00000000" w:rsidRDefault="00DE18B1">
            <w:pPr>
              <w:spacing w:line="360" w:lineRule="auto"/>
              <w:jc w:val="center"/>
              <w:rPr>
                <w:color w:val="000000"/>
                <w:sz w:val="24"/>
              </w:rPr>
            </w:pPr>
            <w:r>
              <w:rPr>
                <w:color w:val="000000"/>
              </w:rPr>
              <w:t>339</w:t>
            </w:r>
          </w:p>
        </w:tc>
        <w:tc>
          <w:tcPr>
            <w:tcW w:w="1029" w:type="dxa"/>
            <w:tcBorders>
              <w:top w:val="single" w:sz="4" w:space="0" w:color="auto"/>
              <w:left w:val="single" w:sz="4" w:space="0" w:color="auto"/>
              <w:bottom w:val="single" w:sz="4" w:space="0" w:color="auto"/>
              <w:right w:val="single" w:sz="4" w:space="0" w:color="auto"/>
            </w:tcBorders>
            <w:vAlign w:val="center"/>
          </w:tcPr>
          <w:p w14:paraId="2F9308C1" w14:textId="77777777" w:rsidR="00000000" w:rsidRDefault="00DE18B1">
            <w:pPr>
              <w:spacing w:line="360" w:lineRule="auto"/>
              <w:jc w:val="center"/>
              <w:rPr>
                <w:color w:val="000000"/>
                <w:sz w:val="24"/>
              </w:rPr>
            </w:pPr>
            <w:r>
              <w:rPr>
                <w:color w:val="000000"/>
              </w:rPr>
              <w:t>339</w:t>
            </w:r>
          </w:p>
        </w:tc>
        <w:tc>
          <w:tcPr>
            <w:tcW w:w="1029" w:type="dxa"/>
            <w:tcBorders>
              <w:top w:val="single" w:sz="4" w:space="0" w:color="auto"/>
              <w:left w:val="single" w:sz="4" w:space="0" w:color="auto"/>
              <w:bottom w:val="single" w:sz="4" w:space="0" w:color="auto"/>
              <w:right w:val="single" w:sz="4" w:space="0" w:color="auto"/>
            </w:tcBorders>
            <w:vAlign w:val="center"/>
          </w:tcPr>
          <w:p w14:paraId="36C39634" w14:textId="77777777" w:rsidR="00000000" w:rsidRDefault="00DE18B1">
            <w:pPr>
              <w:spacing w:line="360" w:lineRule="auto"/>
              <w:jc w:val="center"/>
              <w:rPr>
                <w:color w:val="000000"/>
                <w:sz w:val="24"/>
              </w:rPr>
            </w:pPr>
            <w:r>
              <w:rPr>
                <w:color w:val="000000"/>
              </w:rPr>
              <w:t>339</w:t>
            </w:r>
          </w:p>
        </w:tc>
        <w:tc>
          <w:tcPr>
            <w:tcW w:w="1029" w:type="dxa"/>
            <w:tcBorders>
              <w:top w:val="nil"/>
              <w:left w:val="nil"/>
              <w:bottom w:val="single" w:sz="4" w:space="0" w:color="auto"/>
              <w:right w:val="single" w:sz="4" w:space="0" w:color="auto"/>
            </w:tcBorders>
            <w:vAlign w:val="center"/>
          </w:tcPr>
          <w:p w14:paraId="08661B51" w14:textId="77777777" w:rsidR="00000000" w:rsidRDefault="00DE18B1">
            <w:pPr>
              <w:spacing w:line="360" w:lineRule="auto"/>
              <w:jc w:val="center"/>
              <w:rPr>
                <w:color w:val="000000"/>
                <w:sz w:val="24"/>
              </w:rPr>
            </w:pPr>
            <w:r>
              <w:rPr>
                <w:color w:val="000000"/>
              </w:rPr>
              <w:t>339</w:t>
            </w:r>
          </w:p>
        </w:tc>
        <w:tc>
          <w:tcPr>
            <w:tcW w:w="1029" w:type="dxa"/>
            <w:tcBorders>
              <w:top w:val="nil"/>
              <w:left w:val="nil"/>
              <w:bottom w:val="single" w:sz="4" w:space="0" w:color="auto"/>
              <w:right w:val="single" w:sz="4" w:space="0" w:color="auto"/>
            </w:tcBorders>
            <w:vAlign w:val="center"/>
          </w:tcPr>
          <w:p w14:paraId="50329E68" w14:textId="77777777" w:rsidR="00000000" w:rsidRDefault="00DE18B1">
            <w:pPr>
              <w:spacing w:line="360" w:lineRule="auto"/>
              <w:jc w:val="center"/>
              <w:rPr>
                <w:color w:val="000000"/>
                <w:sz w:val="24"/>
              </w:rPr>
            </w:pPr>
            <w:r>
              <w:rPr>
                <w:color w:val="000000"/>
              </w:rPr>
              <w:t>339</w:t>
            </w:r>
          </w:p>
        </w:tc>
      </w:tr>
      <w:tr w:rsidR="00000000" w14:paraId="7C2B3248" w14:textId="77777777">
        <w:trPr>
          <w:trHeight w:val="360"/>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68EBFD2D" w14:textId="77777777" w:rsidR="00000000" w:rsidRDefault="00DE18B1">
            <w:pPr>
              <w:spacing w:line="360" w:lineRule="auto"/>
              <w:jc w:val="center"/>
              <w:rPr>
                <w:color w:val="000000"/>
                <w:sz w:val="24"/>
              </w:rPr>
            </w:pPr>
          </w:p>
        </w:tc>
        <w:tc>
          <w:tcPr>
            <w:tcW w:w="2081" w:type="dxa"/>
            <w:tcBorders>
              <w:top w:val="single" w:sz="4" w:space="0" w:color="auto"/>
              <w:left w:val="single" w:sz="4" w:space="0" w:color="auto"/>
              <w:bottom w:val="single" w:sz="4" w:space="0" w:color="auto"/>
              <w:right w:val="single" w:sz="4" w:space="0" w:color="auto"/>
            </w:tcBorders>
            <w:vAlign w:val="center"/>
          </w:tcPr>
          <w:p w14:paraId="405C9CD6" w14:textId="77777777" w:rsidR="00000000" w:rsidRDefault="00DE18B1">
            <w:pPr>
              <w:spacing w:line="360" w:lineRule="auto"/>
              <w:jc w:val="center"/>
              <w:rPr>
                <w:color w:val="000000"/>
                <w:sz w:val="24"/>
              </w:rPr>
            </w:pPr>
            <w:r>
              <w:rPr>
                <w:color w:val="000000"/>
              </w:rPr>
              <w:t>实配钢筋</w:t>
            </w:r>
          </w:p>
        </w:tc>
        <w:tc>
          <w:tcPr>
            <w:tcW w:w="1029" w:type="dxa"/>
            <w:tcBorders>
              <w:top w:val="single" w:sz="4" w:space="0" w:color="auto"/>
              <w:left w:val="single" w:sz="4" w:space="0" w:color="auto"/>
              <w:bottom w:val="single" w:sz="4" w:space="0" w:color="auto"/>
              <w:right w:val="single" w:sz="4" w:space="0" w:color="auto"/>
            </w:tcBorders>
            <w:vAlign w:val="center"/>
          </w:tcPr>
          <w:p w14:paraId="3BF99063" w14:textId="77777777" w:rsidR="00000000" w:rsidRDefault="00DE18B1">
            <w:pPr>
              <w:spacing w:line="360" w:lineRule="auto"/>
              <w:jc w:val="center"/>
              <w:rPr>
                <w:color w:val="000000"/>
                <w:sz w:val="24"/>
              </w:rPr>
            </w:pPr>
            <w:r>
              <w:rPr>
                <w:color w:val="000000"/>
              </w:rPr>
              <w:t>4Φ25</w:t>
            </w:r>
          </w:p>
        </w:tc>
        <w:tc>
          <w:tcPr>
            <w:tcW w:w="1029" w:type="dxa"/>
            <w:tcBorders>
              <w:top w:val="single" w:sz="4" w:space="0" w:color="auto"/>
              <w:left w:val="single" w:sz="4" w:space="0" w:color="auto"/>
              <w:bottom w:val="single" w:sz="4" w:space="0" w:color="auto"/>
              <w:right w:val="single" w:sz="4" w:space="0" w:color="auto"/>
            </w:tcBorders>
            <w:vAlign w:val="center"/>
          </w:tcPr>
          <w:p w14:paraId="70250D37" w14:textId="77777777" w:rsidR="00000000" w:rsidRDefault="00DE18B1">
            <w:pPr>
              <w:spacing w:line="360" w:lineRule="auto"/>
              <w:jc w:val="center"/>
              <w:rPr>
                <w:color w:val="000000"/>
              </w:rPr>
            </w:pPr>
            <w:r>
              <w:rPr>
                <w:color w:val="000000"/>
              </w:rPr>
              <w:t>2Φ20+</w:t>
            </w:r>
          </w:p>
          <w:p w14:paraId="5878DC5B" w14:textId="77777777" w:rsidR="00000000" w:rsidRDefault="00DE18B1">
            <w:pPr>
              <w:spacing w:line="360" w:lineRule="auto"/>
              <w:jc w:val="center"/>
              <w:rPr>
                <w:color w:val="000000"/>
                <w:sz w:val="24"/>
              </w:rPr>
            </w:pPr>
            <w:r>
              <w:rPr>
                <w:color w:val="000000"/>
              </w:rPr>
              <w:t>2Φ16</w:t>
            </w:r>
          </w:p>
        </w:tc>
        <w:tc>
          <w:tcPr>
            <w:tcW w:w="1029" w:type="dxa"/>
            <w:tcBorders>
              <w:top w:val="single" w:sz="4" w:space="0" w:color="auto"/>
              <w:left w:val="single" w:sz="4" w:space="0" w:color="auto"/>
              <w:bottom w:val="single" w:sz="4" w:space="0" w:color="auto"/>
              <w:right w:val="single" w:sz="4" w:space="0" w:color="auto"/>
            </w:tcBorders>
            <w:vAlign w:val="center"/>
          </w:tcPr>
          <w:p w14:paraId="2FAA861F" w14:textId="77777777" w:rsidR="00000000" w:rsidRDefault="00DE18B1">
            <w:pPr>
              <w:spacing w:line="360" w:lineRule="auto"/>
              <w:jc w:val="center"/>
              <w:rPr>
                <w:color w:val="000000"/>
              </w:rPr>
            </w:pPr>
            <w:r>
              <w:rPr>
                <w:color w:val="000000"/>
              </w:rPr>
              <w:t>2Φ20+</w:t>
            </w:r>
          </w:p>
          <w:p w14:paraId="3BE81ECA" w14:textId="77777777" w:rsidR="00000000" w:rsidRDefault="00DE18B1">
            <w:pPr>
              <w:spacing w:line="360" w:lineRule="auto"/>
              <w:jc w:val="center"/>
              <w:rPr>
                <w:color w:val="000000"/>
                <w:sz w:val="24"/>
              </w:rPr>
            </w:pPr>
            <w:r>
              <w:rPr>
                <w:color w:val="000000"/>
              </w:rPr>
              <w:t>2Φ16</w:t>
            </w:r>
          </w:p>
        </w:tc>
        <w:tc>
          <w:tcPr>
            <w:tcW w:w="1029" w:type="dxa"/>
            <w:tcBorders>
              <w:top w:val="single" w:sz="4" w:space="0" w:color="auto"/>
              <w:left w:val="single" w:sz="4" w:space="0" w:color="auto"/>
              <w:bottom w:val="single" w:sz="4" w:space="0" w:color="auto"/>
              <w:right w:val="single" w:sz="4" w:space="0" w:color="auto"/>
            </w:tcBorders>
            <w:vAlign w:val="center"/>
          </w:tcPr>
          <w:p w14:paraId="52F208D1" w14:textId="77777777" w:rsidR="00000000" w:rsidRDefault="00DE18B1">
            <w:pPr>
              <w:spacing w:line="360" w:lineRule="auto"/>
              <w:jc w:val="center"/>
              <w:rPr>
                <w:color w:val="000000"/>
              </w:rPr>
            </w:pPr>
            <w:r>
              <w:rPr>
                <w:color w:val="000000"/>
              </w:rPr>
              <w:t>2Φ20+</w:t>
            </w:r>
          </w:p>
          <w:p w14:paraId="2A49272C" w14:textId="77777777" w:rsidR="00000000" w:rsidRDefault="00DE18B1">
            <w:pPr>
              <w:spacing w:line="360" w:lineRule="auto"/>
              <w:jc w:val="center"/>
              <w:rPr>
                <w:color w:val="000000"/>
                <w:sz w:val="24"/>
              </w:rPr>
            </w:pPr>
            <w:r>
              <w:rPr>
                <w:color w:val="000000"/>
              </w:rPr>
              <w:t>2Φ16</w:t>
            </w:r>
          </w:p>
        </w:tc>
        <w:tc>
          <w:tcPr>
            <w:tcW w:w="1029" w:type="dxa"/>
            <w:tcBorders>
              <w:top w:val="nil"/>
              <w:left w:val="nil"/>
              <w:bottom w:val="single" w:sz="4" w:space="0" w:color="auto"/>
              <w:right w:val="single" w:sz="4" w:space="0" w:color="auto"/>
            </w:tcBorders>
            <w:vAlign w:val="center"/>
          </w:tcPr>
          <w:p w14:paraId="53709661" w14:textId="77777777" w:rsidR="00000000" w:rsidRDefault="00DE18B1">
            <w:pPr>
              <w:spacing w:line="360" w:lineRule="auto"/>
              <w:jc w:val="center"/>
              <w:rPr>
                <w:color w:val="000000"/>
                <w:sz w:val="24"/>
              </w:rPr>
            </w:pPr>
            <w:r>
              <w:rPr>
                <w:color w:val="000000"/>
              </w:rPr>
              <w:t>2Φ16</w:t>
            </w:r>
          </w:p>
        </w:tc>
        <w:tc>
          <w:tcPr>
            <w:tcW w:w="1029" w:type="dxa"/>
            <w:tcBorders>
              <w:top w:val="nil"/>
              <w:left w:val="nil"/>
              <w:bottom w:val="single" w:sz="4" w:space="0" w:color="auto"/>
              <w:right w:val="single" w:sz="4" w:space="0" w:color="auto"/>
            </w:tcBorders>
            <w:vAlign w:val="center"/>
          </w:tcPr>
          <w:p w14:paraId="2145E773" w14:textId="77777777" w:rsidR="00000000" w:rsidRDefault="00DE18B1">
            <w:pPr>
              <w:spacing w:line="360" w:lineRule="auto"/>
              <w:jc w:val="center"/>
              <w:rPr>
                <w:color w:val="000000"/>
              </w:rPr>
            </w:pPr>
            <w:r>
              <w:rPr>
                <w:color w:val="000000"/>
              </w:rPr>
              <w:t>2Φ20+</w:t>
            </w:r>
          </w:p>
          <w:p w14:paraId="11CCE2F3" w14:textId="77777777" w:rsidR="00000000" w:rsidRDefault="00DE18B1">
            <w:pPr>
              <w:spacing w:line="360" w:lineRule="auto"/>
              <w:jc w:val="center"/>
              <w:rPr>
                <w:color w:val="000000"/>
                <w:sz w:val="24"/>
              </w:rPr>
            </w:pPr>
            <w:r>
              <w:rPr>
                <w:color w:val="000000"/>
              </w:rPr>
              <w:t>2Φ16</w:t>
            </w:r>
          </w:p>
        </w:tc>
      </w:tr>
      <w:tr w:rsidR="00000000" w14:paraId="38C08422" w14:textId="77777777">
        <w:trPr>
          <w:trHeight w:val="330"/>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2034E23A" w14:textId="77777777" w:rsidR="00000000" w:rsidRDefault="00DE18B1">
            <w:pPr>
              <w:spacing w:line="360" w:lineRule="auto"/>
              <w:jc w:val="center"/>
              <w:rPr>
                <w:color w:val="000000"/>
                <w:sz w:val="24"/>
              </w:rPr>
            </w:pPr>
          </w:p>
        </w:tc>
        <w:tc>
          <w:tcPr>
            <w:tcW w:w="2081" w:type="dxa"/>
            <w:tcBorders>
              <w:top w:val="single" w:sz="4" w:space="0" w:color="auto"/>
              <w:left w:val="nil"/>
              <w:bottom w:val="single" w:sz="4" w:space="0" w:color="auto"/>
              <w:right w:val="single" w:sz="4" w:space="0" w:color="auto"/>
            </w:tcBorders>
            <w:vAlign w:val="center"/>
          </w:tcPr>
          <w:p w14:paraId="27D79E78" w14:textId="77777777" w:rsidR="00000000" w:rsidRDefault="00DE18B1">
            <w:pPr>
              <w:spacing w:line="360" w:lineRule="auto"/>
              <w:ind w:firstLineChars="147" w:firstLine="309"/>
              <w:jc w:val="center"/>
              <w:rPr>
                <w:color w:val="000000"/>
                <w:sz w:val="24"/>
                <w:vertAlign w:val="superscript"/>
              </w:rPr>
            </w:pPr>
            <w:r>
              <w:rPr>
                <w:color w:val="000000"/>
              </w:rPr>
              <w:t>实配</w:t>
            </w:r>
            <w:r>
              <w:rPr>
                <w:color w:val="000000"/>
                <w:position w:val="-12"/>
              </w:rPr>
              <w:object w:dxaOrig="301" w:dyaOrig="361" w14:anchorId="1BB782BA">
                <v:shape id="对象 170" o:spid="_x0000_i1194" type="#_x0000_t75" style="width:15pt;height:18pt;mso-wrap-style:square;mso-position-horizontal-relative:page;mso-position-vertical-relative:page" o:ole="">
                  <v:imagedata r:id="rId304" o:title=""/>
                </v:shape>
                <o:OLEObject Type="Embed" ProgID="Equation.3" ShapeID="对象 170" DrawAspect="Content" ObjectID="_1648708084" r:id="rId318"/>
              </w:object>
            </w:r>
            <w:r>
              <w:rPr>
                <w:color w:val="000000"/>
                <w:position w:val="-6"/>
                <w:sz w:val="24"/>
              </w:rPr>
              <w:object w:dxaOrig="421" w:dyaOrig="220" w14:anchorId="6A1EE073">
                <v:shape id="对象 171" o:spid="_x0000_i1195" type="#_x0000_t75" style="width:21pt;height:10.8pt;mso-wrap-style:square;mso-position-horizontal-relative:page;mso-position-vertical-relative:page" o:ole="">
                  <v:imagedata r:id="rId309" o:title=""/>
                </v:shape>
                <o:OLEObject Type="Embed" ProgID="Equation.DSMT4" ShapeID="对象 171" DrawAspect="Content" ObjectID="_1648708085" r:id="rId319"/>
              </w:object>
            </w:r>
            <w:r>
              <w:rPr>
                <w:color w:val="000000"/>
                <w:sz w:val="24"/>
                <w:vertAlign w:val="superscript"/>
              </w:rPr>
              <w:t>2</w:t>
            </w:r>
          </w:p>
        </w:tc>
        <w:tc>
          <w:tcPr>
            <w:tcW w:w="1029" w:type="dxa"/>
            <w:tcBorders>
              <w:top w:val="single" w:sz="4" w:space="0" w:color="auto"/>
              <w:left w:val="nil"/>
              <w:bottom w:val="single" w:sz="4" w:space="0" w:color="auto"/>
              <w:right w:val="single" w:sz="4" w:space="0" w:color="auto"/>
            </w:tcBorders>
            <w:vAlign w:val="center"/>
          </w:tcPr>
          <w:p w14:paraId="15E71B71" w14:textId="77777777" w:rsidR="00000000" w:rsidRDefault="00DE18B1">
            <w:pPr>
              <w:spacing w:line="360" w:lineRule="auto"/>
              <w:jc w:val="center"/>
              <w:rPr>
                <w:color w:val="000000"/>
                <w:sz w:val="24"/>
              </w:rPr>
            </w:pPr>
            <w:r>
              <w:rPr>
                <w:color w:val="000000"/>
              </w:rPr>
              <w:t>1964</w:t>
            </w:r>
          </w:p>
        </w:tc>
        <w:tc>
          <w:tcPr>
            <w:tcW w:w="1029" w:type="dxa"/>
            <w:tcBorders>
              <w:top w:val="single" w:sz="4" w:space="0" w:color="auto"/>
              <w:left w:val="nil"/>
              <w:bottom w:val="single" w:sz="4" w:space="0" w:color="auto"/>
              <w:right w:val="single" w:sz="4" w:space="0" w:color="auto"/>
            </w:tcBorders>
            <w:vAlign w:val="center"/>
          </w:tcPr>
          <w:p w14:paraId="5E147A37" w14:textId="77777777" w:rsidR="00000000" w:rsidRDefault="00DE18B1">
            <w:pPr>
              <w:spacing w:line="360" w:lineRule="auto"/>
              <w:jc w:val="center"/>
              <w:rPr>
                <w:color w:val="000000"/>
                <w:sz w:val="24"/>
              </w:rPr>
            </w:pPr>
            <w:r>
              <w:rPr>
                <w:color w:val="000000"/>
              </w:rPr>
              <w:t>1030</w:t>
            </w:r>
          </w:p>
        </w:tc>
        <w:tc>
          <w:tcPr>
            <w:tcW w:w="1029" w:type="dxa"/>
            <w:tcBorders>
              <w:top w:val="single" w:sz="4" w:space="0" w:color="auto"/>
              <w:left w:val="nil"/>
              <w:bottom w:val="single" w:sz="4" w:space="0" w:color="auto"/>
              <w:right w:val="single" w:sz="4" w:space="0" w:color="auto"/>
            </w:tcBorders>
            <w:vAlign w:val="center"/>
          </w:tcPr>
          <w:p w14:paraId="52A18AB6" w14:textId="77777777" w:rsidR="00000000" w:rsidRDefault="00DE18B1">
            <w:pPr>
              <w:spacing w:line="360" w:lineRule="auto"/>
              <w:jc w:val="center"/>
              <w:rPr>
                <w:color w:val="000000"/>
                <w:sz w:val="24"/>
              </w:rPr>
            </w:pPr>
            <w:r>
              <w:rPr>
                <w:color w:val="000000"/>
              </w:rPr>
              <w:t>1030</w:t>
            </w:r>
          </w:p>
        </w:tc>
        <w:tc>
          <w:tcPr>
            <w:tcW w:w="1029" w:type="dxa"/>
            <w:tcBorders>
              <w:top w:val="single" w:sz="4" w:space="0" w:color="auto"/>
              <w:left w:val="nil"/>
              <w:bottom w:val="single" w:sz="4" w:space="0" w:color="auto"/>
              <w:right w:val="single" w:sz="4" w:space="0" w:color="auto"/>
            </w:tcBorders>
            <w:vAlign w:val="center"/>
          </w:tcPr>
          <w:p w14:paraId="1A535631" w14:textId="77777777" w:rsidR="00000000" w:rsidRDefault="00DE18B1">
            <w:pPr>
              <w:spacing w:line="360" w:lineRule="auto"/>
              <w:jc w:val="center"/>
              <w:rPr>
                <w:color w:val="000000"/>
                <w:sz w:val="24"/>
              </w:rPr>
            </w:pPr>
            <w:r>
              <w:rPr>
                <w:color w:val="000000"/>
              </w:rPr>
              <w:t>1030</w:t>
            </w:r>
          </w:p>
        </w:tc>
        <w:tc>
          <w:tcPr>
            <w:tcW w:w="1029" w:type="dxa"/>
            <w:tcBorders>
              <w:top w:val="nil"/>
              <w:left w:val="nil"/>
              <w:bottom w:val="single" w:sz="4" w:space="0" w:color="auto"/>
              <w:right w:val="single" w:sz="4" w:space="0" w:color="auto"/>
            </w:tcBorders>
            <w:vAlign w:val="center"/>
          </w:tcPr>
          <w:p w14:paraId="0A1E42C3" w14:textId="77777777" w:rsidR="00000000" w:rsidRDefault="00DE18B1">
            <w:pPr>
              <w:spacing w:line="360" w:lineRule="auto"/>
              <w:jc w:val="center"/>
              <w:rPr>
                <w:color w:val="000000"/>
                <w:sz w:val="24"/>
              </w:rPr>
            </w:pPr>
            <w:r>
              <w:rPr>
                <w:color w:val="000000"/>
              </w:rPr>
              <w:t>402</w:t>
            </w:r>
          </w:p>
        </w:tc>
        <w:tc>
          <w:tcPr>
            <w:tcW w:w="1029" w:type="dxa"/>
            <w:tcBorders>
              <w:top w:val="nil"/>
              <w:left w:val="nil"/>
              <w:bottom w:val="single" w:sz="4" w:space="0" w:color="auto"/>
              <w:right w:val="single" w:sz="4" w:space="0" w:color="auto"/>
            </w:tcBorders>
            <w:vAlign w:val="center"/>
          </w:tcPr>
          <w:p w14:paraId="45F3E5B7" w14:textId="77777777" w:rsidR="00000000" w:rsidRDefault="00DE18B1">
            <w:pPr>
              <w:spacing w:line="360" w:lineRule="auto"/>
              <w:jc w:val="center"/>
              <w:rPr>
                <w:color w:val="000000"/>
                <w:sz w:val="24"/>
              </w:rPr>
            </w:pPr>
            <w:r>
              <w:rPr>
                <w:color w:val="000000"/>
              </w:rPr>
              <w:t>1030</w:t>
            </w:r>
          </w:p>
        </w:tc>
      </w:tr>
      <w:tr w:rsidR="00000000" w14:paraId="7EC8DD02" w14:textId="77777777">
        <w:trPr>
          <w:trHeight w:val="390"/>
          <w:jc w:val="center"/>
        </w:trPr>
        <w:tc>
          <w:tcPr>
            <w:tcW w:w="460" w:type="dxa"/>
            <w:vMerge w:val="restart"/>
            <w:tcBorders>
              <w:top w:val="single" w:sz="4" w:space="0" w:color="auto"/>
              <w:left w:val="single" w:sz="4" w:space="0" w:color="auto"/>
              <w:bottom w:val="single" w:sz="4" w:space="0" w:color="auto"/>
              <w:right w:val="single" w:sz="4" w:space="0" w:color="auto"/>
            </w:tcBorders>
            <w:vAlign w:val="center"/>
          </w:tcPr>
          <w:p w14:paraId="4C99E059" w14:textId="77777777" w:rsidR="00000000" w:rsidRDefault="00DE18B1">
            <w:pPr>
              <w:spacing w:line="360" w:lineRule="auto"/>
              <w:jc w:val="center"/>
              <w:rPr>
                <w:color w:val="000000"/>
                <w:sz w:val="24"/>
              </w:rPr>
            </w:pPr>
            <w:r>
              <w:rPr>
                <w:color w:val="000000"/>
                <w:sz w:val="24"/>
              </w:rPr>
              <w:t>1</w:t>
            </w:r>
            <w:r>
              <w:rPr>
                <w:color w:val="000000"/>
                <w:sz w:val="24"/>
              </w:rPr>
              <w:t>层</w:t>
            </w:r>
          </w:p>
        </w:tc>
        <w:tc>
          <w:tcPr>
            <w:tcW w:w="2081" w:type="dxa"/>
            <w:tcBorders>
              <w:top w:val="single" w:sz="4" w:space="0" w:color="auto"/>
              <w:left w:val="single" w:sz="4" w:space="0" w:color="auto"/>
              <w:bottom w:val="single" w:sz="4" w:space="0" w:color="auto"/>
              <w:right w:val="single" w:sz="4" w:space="0" w:color="auto"/>
            </w:tcBorders>
            <w:vAlign w:val="center"/>
          </w:tcPr>
          <w:p w14:paraId="4640818F" w14:textId="77777777" w:rsidR="00000000" w:rsidRDefault="00DE18B1">
            <w:pPr>
              <w:spacing w:line="360" w:lineRule="auto"/>
              <w:jc w:val="center"/>
              <w:rPr>
                <w:color w:val="000000"/>
                <w:sz w:val="24"/>
              </w:rPr>
            </w:pPr>
            <w:r>
              <w:rPr>
                <w:i/>
                <w:color w:val="000000"/>
              </w:rPr>
              <w:t>M</w:t>
            </w:r>
            <w:r>
              <w:rPr>
                <w:color w:val="000000"/>
              </w:rPr>
              <w:t>(kN·m)</w:t>
            </w:r>
          </w:p>
        </w:tc>
        <w:tc>
          <w:tcPr>
            <w:tcW w:w="1029" w:type="dxa"/>
            <w:tcBorders>
              <w:top w:val="single" w:sz="4" w:space="0" w:color="auto"/>
              <w:left w:val="single" w:sz="4" w:space="0" w:color="auto"/>
              <w:bottom w:val="single" w:sz="4" w:space="0" w:color="auto"/>
              <w:right w:val="single" w:sz="4" w:space="0" w:color="auto"/>
            </w:tcBorders>
            <w:vAlign w:val="center"/>
          </w:tcPr>
          <w:p w14:paraId="33B732E0" w14:textId="77777777" w:rsidR="00000000" w:rsidRDefault="00DE18B1">
            <w:pPr>
              <w:spacing w:line="360" w:lineRule="auto"/>
              <w:jc w:val="center"/>
              <w:rPr>
                <w:color w:val="000000"/>
                <w:sz w:val="24"/>
              </w:rPr>
            </w:pPr>
            <w:r>
              <w:rPr>
                <w:color w:val="000000"/>
              </w:rPr>
              <w:t xml:space="preserve">-401.89 </w:t>
            </w:r>
          </w:p>
        </w:tc>
        <w:tc>
          <w:tcPr>
            <w:tcW w:w="1029" w:type="dxa"/>
            <w:tcBorders>
              <w:top w:val="single" w:sz="4" w:space="0" w:color="auto"/>
              <w:left w:val="single" w:sz="4" w:space="0" w:color="auto"/>
              <w:bottom w:val="single" w:sz="4" w:space="0" w:color="auto"/>
              <w:right w:val="single" w:sz="4" w:space="0" w:color="auto"/>
            </w:tcBorders>
            <w:vAlign w:val="center"/>
          </w:tcPr>
          <w:p w14:paraId="162792BF" w14:textId="77777777" w:rsidR="00000000" w:rsidRDefault="00DE18B1">
            <w:pPr>
              <w:spacing w:line="360" w:lineRule="auto"/>
              <w:jc w:val="center"/>
              <w:rPr>
                <w:color w:val="000000"/>
                <w:sz w:val="24"/>
              </w:rPr>
            </w:pPr>
            <w:r>
              <w:rPr>
                <w:color w:val="000000"/>
              </w:rPr>
              <w:t xml:space="preserve">190.90 </w:t>
            </w:r>
          </w:p>
        </w:tc>
        <w:tc>
          <w:tcPr>
            <w:tcW w:w="1029" w:type="dxa"/>
            <w:tcBorders>
              <w:top w:val="single" w:sz="4" w:space="0" w:color="auto"/>
              <w:left w:val="single" w:sz="4" w:space="0" w:color="auto"/>
              <w:bottom w:val="single" w:sz="4" w:space="0" w:color="auto"/>
              <w:right w:val="single" w:sz="4" w:space="0" w:color="auto"/>
            </w:tcBorders>
            <w:vAlign w:val="center"/>
          </w:tcPr>
          <w:p w14:paraId="073554ED" w14:textId="77777777" w:rsidR="00000000" w:rsidRDefault="00DE18B1">
            <w:pPr>
              <w:spacing w:line="360" w:lineRule="auto"/>
              <w:jc w:val="center"/>
              <w:rPr>
                <w:color w:val="000000"/>
                <w:sz w:val="24"/>
              </w:rPr>
            </w:pPr>
            <w:r>
              <w:rPr>
                <w:color w:val="000000"/>
              </w:rPr>
              <w:t xml:space="preserve">-227.49 </w:t>
            </w:r>
          </w:p>
        </w:tc>
        <w:tc>
          <w:tcPr>
            <w:tcW w:w="1029" w:type="dxa"/>
            <w:tcBorders>
              <w:top w:val="single" w:sz="4" w:space="0" w:color="auto"/>
              <w:left w:val="single" w:sz="4" w:space="0" w:color="auto"/>
              <w:bottom w:val="single" w:sz="4" w:space="0" w:color="auto"/>
              <w:right w:val="single" w:sz="4" w:space="0" w:color="auto"/>
            </w:tcBorders>
            <w:vAlign w:val="center"/>
          </w:tcPr>
          <w:p w14:paraId="2407A9AB" w14:textId="77777777" w:rsidR="00000000" w:rsidRDefault="00DE18B1">
            <w:pPr>
              <w:spacing w:line="360" w:lineRule="auto"/>
              <w:jc w:val="center"/>
              <w:rPr>
                <w:color w:val="000000"/>
                <w:sz w:val="24"/>
              </w:rPr>
            </w:pPr>
            <w:r>
              <w:rPr>
                <w:color w:val="000000"/>
              </w:rPr>
              <w:t xml:space="preserve">-216.86 </w:t>
            </w:r>
          </w:p>
        </w:tc>
        <w:tc>
          <w:tcPr>
            <w:tcW w:w="1029" w:type="dxa"/>
            <w:tcBorders>
              <w:top w:val="nil"/>
              <w:left w:val="nil"/>
              <w:bottom w:val="single" w:sz="4" w:space="0" w:color="auto"/>
              <w:right w:val="single" w:sz="4" w:space="0" w:color="auto"/>
            </w:tcBorders>
            <w:vAlign w:val="center"/>
          </w:tcPr>
          <w:p w14:paraId="5504C6FB" w14:textId="77777777" w:rsidR="00000000" w:rsidRDefault="00DE18B1">
            <w:pPr>
              <w:spacing w:line="360" w:lineRule="auto"/>
              <w:jc w:val="center"/>
              <w:rPr>
                <w:color w:val="000000"/>
                <w:sz w:val="24"/>
              </w:rPr>
            </w:pPr>
            <w:r>
              <w:rPr>
                <w:color w:val="000000"/>
              </w:rPr>
              <w:t xml:space="preserve">-14.19 </w:t>
            </w:r>
          </w:p>
        </w:tc>
        <w:tc>
          <w:tcPr>
            <w:tcW w:w="1029" w:type="dxa"/>
            <w:tcBorders>
              <w:top w:val="nil"/>
              <w:left w:val="nil"/>
              <w:bottom w:val="single" w:sz="4" w:space="0" w:color="auto"/>
              <w:right w:val="single" w:sz="4" w:space="0" w:color="auto"/>
            </w:tcBorders>
            <w:vAlign w:val="center"/>
          </w:tcPr>
          <w:p w14:paraId="33527E6D" w14:textId="77777777" w:rsidR="00000000" w:rsidRDefault="00DE18B1">
            <w:pPr>
              <w:spacing w:line="360" w:lineRule="auto"/>
              <w:jc w:val="center"/>
              <w:rPr>
                <w:color w:val="000000"/>
                <w:sz w:val="24"/>
              </w:rPr>
            </w:pPr>
            <w:r>
              <w:rPr>
                <w:color w:val="000000"/>
              </w:rPr>
              <w:t xml:space="preserve">-216.86 </w:t>
            </w:r>
          </w:p>
        </w:tc>
      </w:tr>
      <w:tr w:rsidR="00000000" w14:paraId="4C4359BC" w14:textId="77777777">
        <w:trPr>
          <w:trHeight w:val="305"/>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7AD38584" w14:textId="77777777" w:rsidR="00000000" w:rsidRDefault="00DE18B1">
            <w:pPr>
              <w:spacing w:line="360" w:lineRule="auto"/>
              <w:jc w:val="center"/>
              <w:rPr>
                <w:color w:val="000000"/>
                <w:sz w:val="24"/>
              </w:rPr>
            </w:pPr>
          </w:p>
        </w:tc>
        <w:tc>
          <w:tcPr>
            <w:tcW w:w="2081" w:type="dxa"/>
            <w:tcBorders>
              <w:top w:val="single" w:sz="4" w:space="0" w:color="auto"/>
              <w:left w:val="single" w:sz="4" w:space="0" w:color="auto"/>
              <w:bottom w:val="single" w:sz="4" w:space="0" w:color="auto"/>
              <w:right w:val="single" w:sz="4" w:space="0" w:color="auto"/>
            </w:tcBorders>
            <w:vAlign w:val="center"/>
          </w:tcPr>
          <w:p w14:paraId="1FB61975" w14:textId="77777777" w:rsidR="00000000" w:rsidRDefault="00DE18B1">
            <w:pPr>
              <w:spacing w:line="360" w:lineRule="auto"/>
              <w:jc w:val="center"/>
              <w:rPr>
                <w:color w:val="000000"/>
                <w:sz w:val="24"/>
              </w:rPr>
            </w:pPr>
            <w:r>
              <w:rPr>
                <w:color w:val="000000"/>
                <w:position w:val="-12"/>
                <w:sz w:val="24"/>
              </w:rPr>
              <w:object w:dxaOrig="301" w:dyaOrig="361" w14:anchorId="3D959589">
                <v:shape id="对象 172" o:spid="_x0000_i1196" type="#_x0000_t75" style="width:15pt;height:18pt;mso-wrap-style:square;mso-position-horizontal-relative:page;mso-position-vertical-relative:page" o:ole="">
                  <v:imagedata r:id="rId320" o:title=""/>
                </v:shape>
                <o:OLEObject Type="Embed" ProgID="Equation.3" ShapeID="对象 172" DrawAspect="Content" ObjectID="_1648708086" r:id="rId321"/>
              </w:object>
            </w:r>
          </w:p>
        </w:tc>
        <w:tc>
          <w:tcPr>
            <w:tcW w:w="1029" w:type="dxa"/>
            <w:tcBorders>
              <w:top w:val="single" w:sz="4" w:space="0" w:color="auto"/>
              <w:left w:val="single" w:sz="4" w:space="0" w:color="auto"/>
              <w:bottom w:val="single" w:sz="4" w:space="0" w:color="auto"/>
              <w:right w:val="single" w:sz="4" w:space="0" w:color="auto"/>
            </w:tcBorders>
            <w:vAlign w:val="center"/>
          </w:tcPr>
          <w:p w14:paraId="27FB64C3" w14:textId="77777777" w:rsidR="00000000" w:rsidRDefault="00DE18B1">
            <w:pPr>
              <w:spacing w:line="360" w:lineRule="auto"/>
              <w:jc w:val="center"/>
              <w:rPr>
                <w:color w:val="000000"/>
                <w:sz w:val="24"/>
              </w:rPr>
            </w:pPr>
            <w:r>
              <w:rPr>
                <w:color w:val="000000"/>
              </w:rPr>
              <w:t xml:space="preserve">1030 </w:t>
            </w:r>
          </w:p>
        </w:tc>
        <w:tc>
          <w:tcPr>
            <w:tcW w:w="1029" w:type="dxa"/>
            <w:tcBorders>
              <w:top w:val="single" w:sz="4" w:space="0" w:color="auto"/>
              <w:left w:val="single" w:sz="4" w:space="0" w:color="auto"/>
              <w:bottom w:val="single" w:sz="4" w:space="0" w:color="auto"/>
              <w:right w:val="single" w:sz="4" w:space="0" w:color="auto"/>
            </w:tcBorders>
            <w:vAlign w:val="center"/>
          </w:tcPr>
          <w:p w14:paraId="72555CB6" w14:textId="77777777" w:rsidR="00000000" w:rsidRDefault="00DE18B1">
            <w:pPr>
              <w:spacing w:line="360" w:lineRule="auto"/>
              <w:jc w:val="center"/>
              <w:rPr>
                <w:color w:val="000000"/>
                <w:sz w:val="24"/>
              </w:rPr>
            </w:pPr>
            <w:r>
              <w:rPr>
                <w:color w:val="000000"/>
              </w:rPr>
              <w:t xml:space="preserve">628 </w:t>
            </w:r>
          </w:p>
        </w:tc>
        <w:tc>
          <w:tcPr>
            <w:tcW w:w="1029" w:type="dxa"/>
            <w:tcBorders>
              <w:top w:val="single" w:sz="4" w:space="0" w:color="auto"/>
              <w:left w:val="single" w:sz="4" w:space="0" w:color="auto"/>
              <w:bottom w:val="single" w:sz="4" w:space="0" w:color="auto"/>
              <w:right w:val="single" w:sz="4" w:space="0" w:color="auto"/>
            </w:tcBorders>
            <w:vAlign w:val="center"/>
          </w:tcPr>
          <w:p w14:paraId="4FD2A415" w14:textId="77777777" w:rsidR="00000000" w:rsidRDefault="00DE18B1">
            <w:pPr>
              <w:spacing w:line="360" w:lineRule="auto"/>
              <w:jc w:val="center"/>
              <w:rPr>
                <w:color w:val="000000"/>
                <w:sz w:val="24"/>
              </w:rPr>
            </w:pPr>
            <w:r>
              <w:rPr>
                <w:color w:val="000000"/>
              </w:rPr>
              <w:t xml:space="preserve">628 </w:t>
            </w:r>
          </w:p>
        </w:tc>
        <w:tc>
          <w:tcPr>
            <w:tcW w:w="1029" w:type="dxa"/>
            <w:tcBorders>
              <w:top w:val="single" w:sz="4" w:space="0" w:color="auto"/>
              <w:left w:val="single" w:sz="4" w:space="0" w:color="auto"/>
              <w:bottom w:val="single" w:sz="4" w:space="0" w:color="auto"/>
              <w:right w:val="single" w:sz="4" w:space="0" w:color="auto"/>
            </w:tcBorders>
            <w:vAlign w:val="center"/>
          </w:tcPr>
          <w:p w14:paraId="5EED9E1B" w14:textId="77777777" w:rsidR="00000000" w:rsidRDefault="00DE18B1">
            <w:pPr>
              <w:spacing w:line="360" w:lineRule="auto"/>
              <w:jc w:val="center"/>
              <w:rPr>
                <w:color w:val="000000"/>
                <w:sz w:val="24"/>
              </w:rPr>
            </w:pPr>
            <w:r>
              <w:rPr>
                <w:color w:val="000000"/>
              </w:rPr>
              <w:t xml:space="preserve">628 </w:t>
            </w:r>
          </w:p>
        </w:tc>
        <w:tc>
          <w:tcPr>
            <w:tcW w:w="1029" w:type="dxa"/>
            <w:tcBorders>
              <w:top w:val="nil"/>
              <w:left w:val="nil"/>
              <w:bottom w:val="single" w:sz="4" w:space="0" w:color="auto"/>
              <w:right w:val="single" w:sz="4" w:space="0" w:color="auto"/>
            </w:tcBorders>
            <w:vAlign w:val="center"/>
          </w:tcPr>
          <w:p w14:paraId="5CD761E6" w14:textId="77777777" w:rsidR="00000000" w:rsidRDefault="00DE18B1">
            <w:pPr>
              <w:spacing w:line="360" w:lineRule="auto"/>
              <w:jc w:val="center"/>
              <w:rPr>
                <w:color w:val="000000"/>
                <w:sz w:val="24"/>
              </w:rPr>
            </w:pPr>
            <w:r>
              <w:rPr>
                <w:color w:val="000000"/>
              </w:rPr>
              <w:t xml:space="preserve">628 </w:t>
            </w:r>
          </w:p>
        </w:tc>
        <w:tc>
          <w:tcPr>
            <w:tcW w:w="1029" w:type="dxa"/>
            <w:tcBorders>
              <w:top w:val="nil"/>
              <w:left w:val="nil"/>
              <w:bottom w:val="single" w:sz="4" w:space="0" w:color="auto"/>
              <w:right w:val="single" w:sz="4" w:space="0" w:color="auto"/>
            </w:tcBorders>
            <w:vAlign w:val="center"/>
          </w:tcPr>
          <w:p w14:paraId="4DD3AA91" w14:textId="77777777" w:rsidR="00000000" w:rsidRDefault="00DE18B1">
            <w:pPr>
              <w:spacing w:line="360" w:lineRule="auto"/>
              <w:jc w:val="center"/>
              <w:rPr>
                <w:color w:val="000000"/>
                <w:sz w:val="24"/>
              </w:rPr>
            </w:pPr>
            <w:r>
              <w:rPr>
                <w:color w:val="000000"/>
              </w:rPr>
              <w:t xml:space="preserve">628 </w:t>
            </w:r>
          </w:p>
        </w:tc>
      </w:tr>
      <w:tr w:rsidR="00000000" w14:paraId="7836FA4E" w14:textId="77777777">
        <w:trPr>
          <w:trHeight w:val="390"/>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4ED67210" w14:textId="77777777" w:rsidR="00000000" w:rsidRDefault="00DE18B1">
            <w:pPr>
              <w:spacing w:line="360" w:lineRule="auto"/>
              <w:jc w:val="center"/>
              <w:rPr>
                <w:color w:val="000000"/>
                <w:sz w:val="24"/>
              </w:rPr>
            </w:pPr>
          </w:p>
        </w:tc>
        <w:tc>
          <w:tcPr>
            <w:tcW w:w="2081" w:type="dxa"/>
            <w:tcBorders>
              <w:top w:val="single" w:sz="4" w:space="0" w:color="auto"/>
              <w:left w:val="single" w:sz="4" w:space="0" w:color="auto"/>
              <w:bottom w:val="single" w:sz="4" w:space="0" w:color="auto"/>
              <w:right w:val="single" w:sz="4" w:space="0" w:color="auto"/>
            </w:tcBorders>
            <w:vAlign w:val="center"/>
          </w:tcPr>
          <w:p w14:paraId="13E2B7D1" w14:textId="77777777" w:rsidR="00000000" w:rsidRDefault="00DE18B1">
            <w:pPr>
              <w:spacing w:line="360" w:lineRule="auto"/>
              <w:jc w:val="center"/>
              <w:rPr>
                <w:color w:val="000000"/>
                <w:sz w:val="24"/>
              </w:rPr>
            </w:pPr>
            <w:r>
              <w:rPr>
                <w:color w:val="000000"/>
                <w:position w:val="-6"/>
                <w:sz w:val="24"/>
              </w:rPr>
              <w:object w:dxaOrig="200" w:dyaOrig="220" w14:anchorId="2E9688FB">
                <v:shape id="对象 173" o:spid="_x0000_i1197" type="#_x0000_t75" style="width:10.2pt;height:10.8pt;mso-wrap-style:square;mso-position-horizontal-relative:page;mso-position-vertical-relative:page" o:ole="">
                  <v:imagedata r:id="rId313" o:title=""/>
                </v:shape>
                <o:OLEObject Type="Embed" ProgID="Equation.3" ShapeID="对象 173" DrawAspect="Content" ObjectID="_1648708087" r:id="rId322"/>
              </w:object>
            </w:r>
          </w:p>
        </w:tc>
        <w:tc>
          <w:tcPr>
            <w:tcW w:w="1029" w:type="dxa"/>
            <w:tcBorders>
              <w:top w:val="single" w:sz="4" w:space="0" w:color="auto"/>
              <w:left w:val="single" w:sz="4" w:space="0" w:color="auto"/>
              <w:bottom w:val="single" w:sz="4" w:space="0" w:color="auto"/>
              <w:right w:val="single" w:sz="4" w:space="0" w:color="auto"/>
            </w:tcBorders>
            <w:vAlign w:val="center"/>
          </w:tcPr>
          <w:p w14:paraId="7BB284E5" w14:textId="77777777" w:rsidR="00000000" w:rsidRDefault="00DE18B1">
            <w:pPr>
              <w:spacing w:line="360" w:lineRule="auto"/>
              <w:jc w:val="center"/>
              <w:rPr>
                <w:color w:val="000000"/>
                <w:sz w:val="24"/>
              </w:rPr>
            </w:pPr>
            <w:r>
              <w:rPr>
                <w:color w:val="000000"/>
              </w:rPr>
              <w:t xml:space="preserve">92.3 </w:t>
            </w:r>
          </w:p>
        </w:tc>
        <w:tc>
          <w:tcPr>
            <w:tcW w:w="1029" w:type="dxa"/>
            <w:tcBorders>
              <w:top w:val="single" w:sz="4" w:space="0" w:color="auto"/>
              <w:left w:val="single" w:sz="4" w:space="0" w:color="auto"/>
              <w:bottom w:val="single" w:sz="4" w:space="0" w:color="auto"/>
              <w:right w:val="single" w:sz="4" w:space="0" w:color="auto"/>
            </w:tcBorders>
            <w:vAlign w:val="center"/>
          </w:tcPr>
          <w:p w14:paraId="0AA13955" w14:textId="77777777" w:rsidR="00000000" w:rsidRDefault="00DE18B1">
            <w:pPr>
              <w:spacing w:line="360" w:lineRule="auto"/>
              <w:jc w:val="center"/>
              <w:rPr>
                <w:color w:val="000000"/>
                <w:sz w:val="24"/>
              </w:rPr>
            </w:pPr>
            <w:r>
              <w:rPr>
                <w:color w:val="000000"/>
              </w:rPr>
              <w:t xml:space="preserve">30.1 </w:t>
            </w:r>
          </w:p>
        </w:tc>
        <w:tc>
          <w:tcPr>
            <w:tcW w:w="1029" w:type="dxa"/>
            <w:tcBorders>
              <w:top w:val="single" w:sz="4" w:space="0" w:color="auto"/>
              <w:left w:val="single" w:sz="4" w:space="0" w:color="auto"/>
              <w:bottom w:val="single" w:sz="4" w:space="0" w:color="auto"/>
              <w:right w:val="single" w:sz="4" w:space="0" w:color="auto"/>
            </w:tcBorders>
            <w:vAlign w:val="center"/>
          </w:tcPr>
          <w:p w14:paraId="66213A55" w14:textId="77777777" w:rsidR="00000000" w:rsidRDefault="00DE18B1">
            <w:pPr>
              <w:spacing w:line="360" w:lineRule="auto"/>
              <w:jc w:val="center"/>
              <w:rPr>
                <w:color w:val="000000"/>
                <w:sz w:val="24"/>
              </w:rPr>
            </w:pPr>
            <w:r>
              <w:rPr>
                <w:color w:val="000000"/>
              </w:rPr>
              <w:t xml:space="preserve">46.3 </w:t>
            </w:r>
          </w:p>
        </w:tc>
        <w:tc>
          <w:tcPr>
            <w:tcW w:w="1029" w:type="dxa"/>
            <w:tcBorders>
              <w:top w:val="single" w:sz="4" w:space="0" w:color="auto"/>
              <w:left w:val="single" w:sz="4" w:space="0" w:color="auto"/>
              <w:bottom w:val="single" w:sz="4" w:space="0" w:color="auto"/>
              <w:right w:val="single" w:sz="4" w:space="0" w:color="auto"/>
            </w:tcBorders>
            <w:vAlign w:val="center"/>
          </w:tcPr>
          <w:p w14:paraId="23C7C185" w14:textId="77777777" w:rsidR="00000000" w:rsidRDefault="00DE18B1">
            <w:pPr>
              <w:spacing w:line="360" w:lineRule="auto"/>
              <w:jc w:val="center"/>
              <w:rPr>
                <w:color w:val="000000"/>
                <w:sz w:val="24"/>
              </w:rPr>
            </w:pPr>
            <w:r>
              <w:rPr>
                <w:color w:val="000000"/>
              </w:rPr>
              <w:t xml:space="preserve">41.6 </w:t>
            </w:r>
          </w:p>
        </w:tc>
        <w:tc>
          <w:tcPr>
            <w:tcW w:w="1029" w:type="dxa"/>
            <w:tcBorders>
              <w:top w:val="nil"/>
              <w:left w:val="nil"/>
              <w:bottom w:val="single" w:sz="4" w:space="0" w:color="auto"/>
              <w:right w:val="single" w:sz="4" w:space="0" w:color="auto"/>
            </w:tcBorders>
            <w:vAlign w:val="center"/>
          </w:tcPr>
          <w:p w14:paraId="4157E1B5" w14:textId="77777777" w:rsidR="00000000" w:rsidRDefault="00DE18B1">
            <w:pPr>
              <w:spacing w:line="360" w:lineRule="auto"/>
              <w:jc w:val="center"/>
              <w:rPr>
                <w:color w:val="000000"/>
                <w:sz w:val="24"/>
              </w:rPr>
            </w:pPr>
            <w:r>
              <w:rPr>
                <w:color w:val="000000"/>
              </w:rPr>
              <w:t xml:space="preserve">0.0 </w:t>
            </w:r>
          </w:p>
        </w:tc>
        <w:tc>
          <w:tcPr>
            <w:tcW w:w="1029" w:type="dxa"/>
            <w:tcBorders>
              <w:top w:val="nil"/>
              <w:left w:val="nil"/>
              <w:bottom w:val="single" w:sz="4" w:space="0" w:color="auto"/>
              <w:right w:val="single" w:sz="4" w:space="0" w:color="auto"/>
            </w:tcBorders>
            <w:vAlign w:val="center"/>
          </w:tcPr>
          <w:p w14:paraId="637AC726" w14:textId="77777777" w:rsidR="00000000" w:rsidRDefault="00DE18B1">
            <w:pPr>
              <w:spacing w:line="360" w:lineRule="auto"/>
              <w:jc w:val="center"/>
              <w:rPr>
                <w:color w:val="000000"/>
                <w:sz w:val="24"/>
              </w:rPr>
            </w:pPr>
            <w:r>
              <w:rPr>
                <w:color w:val="000000"/>
              </w:rPr>
              <w:t xml:space="preserve">41.6 </w:t>
            </w:r>
          </w:p>
        </w:tc>
      </w:tr>
      <w:tr w:rsidR="00000000" w14:paraId="2012678A" w14:textId="77777777">
        <w:trPr>
          <w:trHeight w:val="241"/>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702D8C0D" w14:textId="77777777" w:rsidR="00000000" w:rsidRDefault="00DE18B1">
            <w:pPr>
              <w:spacing w:line="360" w:lineRule="auto"/>
              <w:jc w:val="center"/>
              <w:rPr>
                <w:color w:val="000000"/>
                <w:sz w:val="24"/>
              </w:rPr>
            </w:pPr>
          </w:p>
        </w:tc>
        <w:tc>
          <w:tcPr>
            <w:tcW w:w="2081" w:type="dxa"/>
            <w:tcBorders>
              <w:top w:val="single" w:sz="4" w:space="0" w:color="auto"/>
              <w:left w:val="single" w:sz="4" w:space="0" w:color="auto"/>
              <w:bottom w:val="single" w:sz="4" w:space="0" w:color="auto"/>
              <w:right w:val="single" w:sz="4" w:space="0" w:color="auto"/>
            </w:tcBorders>
            <w:vAlign w:val="center"/>
          </w:tcPr>
          <w:p w14:paraId="1E62C988" w14:textId="77777777" w:rsidR="00000000" w:rsidRDefault="00DE18B1">
            <w:pPr>
              <w:spacing w:line="360" w:lineRule="auto"/>
              <w:jc w:val="center"/>
              <w:rPr>
                <w:color w:val="000000"/>
                <w:sz w:val="24"/>
              </w:rPr>
            </w:pPr>
            <w:r>
              <w:rPr>
                <w:color w:val="000000"/>
                <w:position w:val="-12"/>
              </w:rPr>
              <w:object w:dxaOrig="301" w:dyaOrig="361" w14:anchorId="6011C159">
                <v:shape id="对象 174" o:spid="_x0000_i1198" type="#_x0000_t75" style="width:15pt;height:18pt;mso-wrap-style:square;mso-position-horizontal-relative:page;mso-position-vertical-relative:page" o:ole="">
                  <v:imagedata r:id="rId315" o:title=""/>
                </v:shape>
                <o:OLEObject Type="Embed" ProgID="Equation.3" ShapeID="对象 174" DrawAspect="Content" ObjectID="_1648708088" r:id="rId323"/>
              </w:object>
            </w:r>
          </w:p>
        </w:tc>
        <w:tc>
          <w:tcPr>
            <w:tcW w:w="1029" w:type="dxa"/>
            <w:tcBorders>
              <w:top w:val="single" w:sz="4" w:space="0" w:color="auto"/>
              <w:left w:val="single" w:sz="4" w:space="0" w:color="auto"/>
              <w:bottom w:val="single" w:sz="4" w:space="0" w:color="auto"/>
              <w:right w:val="single" w:sz="4" w:space="0" w:color="auto"/>
            </w:tcBorders>
            <w:vAlign w:val="center"/>
          </w:tcPr>
          <w:p w14:paraId="4EDA3528" w14:textId="77777777" w:rsidR="00000000" w:rsidRDefault="00DE18B1">
            <w:pPr>
              <w:spacing w:line="360" w:lineRule="auto"/>
              <w:jc w:val="center"/>
              <w:rPr>
                <w:color w:val="000000"/>
                <w:sz w:val="24"/>
              </w:rPr>
            </w:pPr>
            <w:r>
              <w:rPr>
                <w:color w:val="000000"/>
              </w:rPr>
              <w:t xml:space="preserve">2129 </w:t>
            </w:r>
          </w:p>
        </w:tc>
        <w:tc>
          <w:tcPr>
            <w:tcW w:w="1029" w:type="dxa"/>
            <w:tcBorders>
              <w:top w:val="single" w:sz="4" w:space="0" w:color="auto"/>
              <w:left w:val="single" w:sz="4" w:space="0" w:color="auto"/>
              <w:bottom w:val="single" w:sz="4" w:space="0" w:color="auto"/>
              <w:right w:val="single" w:sz="4" w:space="0" w:color="auto"/>
            </w:tcBorders>
            <w:vAlign w:val="center"/>
          </w:tcPr>
          <w:p w14:paraId="243615B3" w14:textId="77777777" w:rsidR="00000000" w:rsidRDefault="00DE18B1">
            <w:pPr>
              <w:spacing w:line="360" w:lineRule="auto"/>
              <w:jc w:val="center"/>
              <w:rPr>
                <w:color w:val="000000"/>
                <w:sz w:val="24"/>
              </w:rPr>
            </w:pPr>
            <w:r>
              <w:rPr>
                <w:color w:val="000000"/>
              </w:rPr>
              <w:t xml:space="preserve">1001 </w:t>
            </w:r>
          </w:p>
        </w:tc>
        <w:tc>
          <w:tcPr>
            <w:tcW w:w="1029" w:type="dxa"/>
            <w:tcBorders>
              <w:top w:val="single" w:sz="4" w:space="0" w:color="auto"/>
              <w:left w:val="single" w:sz="4" w:space="0" w:color="auto"/>
              <w:bottom w:val="single" w:sz="4" w:space="0" w:color="auto"/>
              <w:right w:val="single" w:sz="4" w:space="0" w:color="auto"/>
            </w:tcBorders>
            <w:vAlign w:val="center"/>
          </w:tcPr>
          <w:p w14:paraId="49EB4985" w14:textId="77777777" w:rsidR="00000000" w:rsidRDefault="00DE18B1">
            <w:pPr>
              <w:spacing w:line="360" w:lineRule="auto"/>
              <w:jc w:val="center"/>
              <w:rPr>
                <w:color w:val="000000"/>
                <w:sz w:val="24"/>
              </w:rPr>
            </w:pPr>
            <w:r>
              <w:rPr>
                <w:color w:val="000000"/>
              </w:rPr>
              <w:t xml:space="preserve">1192 </w:t>
            </w:r>
          </w:p>
        </w:tc>
        <w:tc>
          <w:tcPr>
            <w:tcW w:w="1029" w:type="dxa"/>
            <w:tcBorders>
              <w:top w:val="single" w:sz="4" w:space="0" w:color="auto"/>
              <w:left w:val="single" w:sz="4" w:space="0" w:color="auto"/>
              <w:bottom w:val="single" w:sz="4" w:space="0" w:color="auto"/>
              <w:right w:val="single" w:sz="4" w:space="0" w:color="auto"/>
            </w:tcBorders>
            <w:vAlign w:val="center"/>
          </w:tcPr>
          <w:p w14:paraId="627056D2" w14:textId="77777777" w:rsidR="00000000" w:rsidRDefault="00DE18B1">
            <w:pPr>
              <w:spacing w:line="360" w:lineRule="auto"/>
              <w:jc w:val="center"/>
              <w:rPr>
                <w:color w:val="000000"/>
                <w:sz w:val="24"/>
              </w:rPr>
            </w:pPr>
            <w:r>
              <w:rPr>
                <w:color w:val="000000"/>
              </w:rPr>
              <w:t xml:space="preserve">1137 </w:t>
            </w:r>
          </w:p>
        </w:tc>
        <w:tc>
          <w:tcPr>
            <w:tcW w:w="1029" w:type="dxa"/>
            <w:tcBorders>
              <w:top w:val="nil"/>
              <w:left w:val="nil"/>
              <w:bottom w:val="single" w:sz="4" w:space="0" w:color="auto"/>
              <w:right w:val="single" w:sz="4" w:space="0" w:color="auto"/>
            </w:tcBorders>
            <w:vAlign w:val="center"/>
          </w:tcPr>
          <w:p w14:paraId="0ABF9886" w14:textId="77777777" w:rsidR="00000000" w:rsidRDefault="00DE18B1">
            <w:pPr>
              <w:spacing w:line="360" w:lineRule="auto"/>
              <w:jc w:val="center"/>
              <w:rPr>
                <w:color w:val="000000"/>
                <w:sz w:val="24"/>
              </w:rPr>
            </w:pPr>
            <w:r>
              <w:rPr>
                <w:color w:val="000000"/>
              </w:rPr>
              <w:t xml:space="preserve">74 </w:t>
            </w:r>
          </w:p>
        </w:tc>
        <w:tc>
          <w:tcPr>
            <w:tcW w:w="1029" w:type="dxa"/>
            <w:tcBorders>
              <w:top w:val="nil"/>
              <w:left w:val="nil"/>
              <w:bottom w:val="single" w:sz="4" w:space="0" w:color="auto"/>
              <w:right w:val="single" w:sz="4" w:space="0" w:color="auto"/>
            </w:tcBorders>
            <w:vAlign w:val="center"/>
          </w:tcPr>
          <w:p w14:paraId="734B052C" w14:textId="77777777" w:rsidR="00000000" w:rsidRDefault="00DE18B1">
            <w:pPr>
              <w:spacing w:line="360" w:lineRule="auto"/>
              <w:jc w:val="center"/>
              <w:rPr>
                <w:color w:val="000000"/>
                <w:sz w:val="24"/>
              </w:rPr>
            </w:pPr>
            <w:r>
              <w:rPr>
                <w:color w:val="000000"/>
              </w:rPr>
              <w:t xml:space="preserve">1137 </w:t>
            </w:r>
          </w:p>
        </w:tc>
      </w:tr>
      <w:tr w:rsidR="00000000" w14:paraId="6F5B3330" w14:textId="77777777">
        <w:trPr>
          <w:trHeight w:val="390"/>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7D1AEB07" w14:textId="77777777" w:rsidR="00000000" w:rsidRDefault="00DE18B1">
            <w:pPr>
              <w:spacing w:line="360" w:lineRule="auto"/>
              <w:jc w:val="center"/>
              <w:rPr>
                <w:color w:val="000000"/>
                <w:sz w:val="24"/>
              </w:rPr>
            </w:pPr>
          </w:p>
        </w:tc>
        <w:tc>
          <w:tcPr>
            <w:tcW w:w="2081" w:type="dxa"/>
            <w:tcBorders>
              <w:top w:val="single" w:sz="4" w:space="0" w:color="auto"/>
              <w:left w:val="single" w:sz="4" w:space="0" w:color="auto"/>
              <w:bottom w:val="single" w:sz="4" w:space="0" w:color="auto"/>
              <w:right w:val="single" w:sz="4" w:space="0" w:color="auto"/>
            </w:tcBorders>
            <w:vAlign w:val="center"/>
          </w:tcPr>
          <w:p w14:paraId="0CB759D7" w14:textId="77777777" w:rsidR="00000000" w:rsidRDefault="00DE18B1">
            <w:pPr>
              <w:spacing w:line="360" w:lineRule="auto"/>
              <w:jc w:val="center"/>
              <w:rPr>
                <w:color w:val="000000"/>
                <w:sz w:val="24"/>
              </w:rPr>
            </w:pPr>
            <w:r>
              <w:rPr>
                <w:color w:val="000000"/>
                <w:position w:val="-10"/>
              </w:rPr>
              <w:object w:dxaOrig="1600" w:dyaOrig="339" w14:anchorId="24336E11">
                <v:shape id="对象 175" o:spid="_x0000_i1199" type="#_x0000_t75" style="width:79.8pt;height:16.8pt;mso-wrap-style:square;mso-position-horizontal-relative:page;mso-position-vertical-relative:page" o:ole="">
                  <v:imagedata r:id="rId306" o:title=""/>
                </v:shape>
                <o:OLEObject Type="Embed" ProgID="Equation.3" ShapeID="对象 175" DrawAspect="Content" ObjectID="_1648708089" r:id="rId324"/>
              </w:object>
            </w:r>
          </w:p>
        </w:tc>
        <w:tc>
          <w:tcPr>
            <w:tcW w:w="1029" w:type="dxa"/>
            <w:tcBorders>
              <w:top w:val="single" w:sz="4" w:space="0" w:color="auto"/>
              <w:left w:val="single" w:sz="4" w:space="0" w:color="auto"/>
              <w:bottom w:val="single" w:sz="4" w:space="0" w:color="auto"/>
              <w:right w:val="single" w:sz="4" w:space="0" w:color="auto"/>
            </w:tcBorders>
            <w:vAlign w:val="center"/>
          </w:tcPr>
          <w:p w14:paraId="70FE4EF7" w14:textId="77777777" w:rsidR="00000000" w:rsidRDefault="00DE18B1">
            <w:pPr>
              <w:spacing w:line="360" w:lineRule="auto"/>
              <w:jc w:val="center"/>
              <w:rPr>
                <w:color w:val="000000"/>
                <w:sz w:val="24"/>
              </w:rPr>
            </w:pPr>
            <w:r>
              <w:rPr>
                <w:color w:val="000000"/>
              </w:rPr>
              <w:t>339</w:t>
            </w:r>
          </w:p>
        </w:tc>
        <w:tc>
          <w:tcPr>
            <w:tcW w:w="1029" w:type="dxa"/>
            <w:tcBorders>
              <w:top w:val="single" w:sz="4" w:space="0" w:color="auto"/>
              <w:left w:val="single" w:sz="4" w:space="0" w:color="auto"/>
              <w:bottom w:val="single" w:sz="4" w:space="0" w:color="auto"/>
              <w:right w:val="single" w:sz="4" w:space="0" w:color="auto"/>
            </w:tcBorders>
            <w:vAlign w:val="center"/>
          </w:tcPr>
          <w:p w14:paraId="67284CF8" w14:textId="77777777" w:rsidR="00000000" w:rsidRDefault="00DE18B1">
            <w:pPr>
              <w:spacing w:line="360" w:lineRule="auto"/>
              <w:jc w:val="center"/>
              <w:rPr>
                <w:color w:val="000000"/>
                <w:sz w:val="24"/>
              </w:rPr>
            </w:pPr>
            <w:r>
              <w:rPr>
                <w:color w:val="000000"/>
              </w:rPr>
              <w:t>339</w:t>
            </w:r>
          </w:p>
        </w:tc>
        <w:tc>
          <w:tcPr>
            <w:tcW w:w="1029" w:type="dxa"/>
            <w:tcBorders>
              <w:top w:val="single" w:sz="4" w:space="0" w:color="auto"/>
              <w:left w:val="single" w:sz="4" w:space="0" w:color="auto"/>
              <w:bottom w:val="single" w:sz="4" w:space="0" w:color="auto"/>
              <w:right w:val="single" w:sz="4" w:space="0" w:color="auto"/>
            </w:tcBorders>
            <w:vAlign w:val="center"/>
          </w:tcPr>
          <w:p w14:paraId="101DAE06" w14:textId="77777777" w:rsidR="00000000" w:rsidRDefault="00DE18B1">
            <w:pPr>
              <w:spacing w:line="360" w:lineRule="auto"/>
              <w:jc w:val="center"/>
              <w:rPr>
                <w:color w:val="000000"/>
                <w:sz w:val="24"/>
              </w:rPr>
            </w:pPr>
            <w:r>
              <w:rPr>
                <w:color w:val="000000"/>
              </w:rPr>
              <w:t>339</w:t>
            </w:r>
          </w:p>
        </w:tc>
        <w:tc>
          <w:tcPr>
            <w:tcW w:w="1029" w:type="dxa"/>
            <w:tcBorders>
              <w:top w:val="single" w:sz="4" w:space="0" w:color="auto"/>
              <w:left w:val="single" w:sz="4" w:space="0" w:color="auto"/>
              <w:bottom w:val="single" w:sz="4" w:space="0" w:color="auto"/>
              <w:right w:val="single" w:sz="4" w:space="0" w:color="auto"/>
            </w:tcBorders>
            <w:vAlign w:val="center"/>
          </w:tcPr>
          <w:p w14:paraId="5DA9CD2E" w14:textId="77777777" w:rsidR="00000000" w:rsidRDefault="00DE18B1">
            <w:pPr>
              <w:spacing w:line="360" w:lineRule="auto"/>
              <w:jc w:val="center"/>
              <w:rPr>
                <w:color w:val="000000"/>
                <w:sz w:val="24"/>
              </w:rPr>
            </w:pPr>
            <w:r>
              <w:rPr>
                <w:color w:val="000000"/>
              </w:rPr>
              <w:t>339</w:t>
            </w:r>
          </w:p>
        </w:tc>
        <w:tc>
          <w:tcPr>
            <w:tcW w:w="1029" w:type="dxa"/>
            <w:tcBorders>
              <w:top w:val="nil"/>
              <w:left w:val="nil"/>
              <w:bottom w:val="single" w:sz="4" w:space="0" w:color="auto"/>
              <w:right w:val="single" w:sz="4" w:space="0" w:color="auto"/>
            </w:tcBorders>
            <w:vAlign w:val="center"/>
          </w:tcPr>
          <w:p w14:paraId="563155F8" w14:textId="77777777" w:rsidR="00000000" w:rsidRDefault="00DE18B1">
            <w:pPr>
              <w:spacing w:line="360" w:lineRule="auto"/>
              <w:jc w:val="center"/>
              <w:rPr>
                <w:color w:val="000000"/>
                <w:sz w:val="24"/>
              </w:rPr>
            </w:pPr>
            <w:r>
              <w:rPr>
                <w:color w:val="000000"/>
              </w:rPr>
              <w:t>339</w:t>
            </w:r>
          </w:p>
        </w:tc>
        <w:tc>
          <w:tcPr>
            <w:tcW w:w="1029" w:type="dxa"/>
            <w:tcBorders>
              <w:top w:val="nil"/>
              <w:left w:val="nil"/>
              <w:bottom w:val="single" w:sz="4" w:space="0" w:color="auto"/>
              <w:right w:val="single" w:sz="4" w:space="0" w:color="auto"/>
            </w:tcBorders>
            <w:vAlign w:val="center"/>
          </w:tcPr>
          <w:p w14:paraId="3DBBF963" w14:textId="77777777" w:rsidR="00000000" w:rsidRDefault="00DE18B1">
            <w:pPr>
              <w:spacing w:line="360" w:lineRule="auto"/>
              <w:jc w:val="center"/>
              <w:rPr>
                <w:color w:val="000000"/>
                <w:sz w:val="24"/>
              </w:rPr>
            </w:pPr>
            <w:r>
              <w:rPr>
                <w:color w:val="000000"/>
              </w:rPr>
              <w:t>339</w:t>
            </w:r>
          </w:p>
        </w:tc>
      </w:tr>
      <w:tr w:rsidR="00000000" w14:paraId="423624FE" w14:textId="77777777">
        <w:trPr>
          <w:trHeight w:val="360"/>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18C7ABAE" w14:textId="77777777" w:rsidR="00000000" w:rsidRDefault="00DE18B1">
            <w:pPr>
              <w:spacing w:line="360" w:lineRule="auto"/>
              <w:jc w:val="center"/>
              <w:rPr>
                <w:color w:val="000000"/>
                <w:sz w:val="24"/>
              </w:rPr>
            </w:pPr>
          </w:p>
        </w:tc>
        <w:tc>
          <w:tcPr>
            <w:tcW w:w="2081" w:type="dxa"/>
            <w:tcBorders>
              <w:top w:val="single" w:sz="4" w:space="0" w:color="auto"/>
              <w:left w:val="single" w:sz="4" w:space="0" w:color="auto"/>
              <w:bottom w:val="single" w:sz="4" w:space="0" w:color="auto"/>
              <w:right w:val="single" w:sz="4" w:space="0" w:color="auto"/>
            </w:tcBorders>
            <w:vAlign w:val="center"/>
          </w:tcPr>
          <w:p w14:paraId="3F11F3C6" w14:textId="77777777" w:rsidR="00000000" w:rsidRDefault="00DE18B1">
            <w:pPr>
              <w:spacing w:line="360" w:lineRule="auto"/>
              <w:jc w:val="center"/>
              <w:rPr>
                <w:color w:val="000000"/>
                <w:sz w:val="24"/>
              </w:rPr>
            </w:pPr>
            <w:r>
              <w:rPr>
                <w:color w:val="000000"/>
              </w:rPr>
              <w:t>实配钢筋</w:t>
            </w:r>
          </w:p>
        </w:tc>
        <w:tc>
          <w:tcPr>
            <w:tcW w:w="1029" w:type="dxa"/>
            <w:tcBorders>
              <w:top w:val="single" w:sz="4" w:space="0" w:color="auto"/>
              <w:left w:val="single" w:sz="4" w:space="0" w:color="auto"/>
              <w:bottom w:val="single" w:sz="4" w:space="0" w:color="auto"/>
              <w:right w:val="single" w:sz="4" w:space="0" w:color="auto"/>
            </w:tcBorders>
            <w:vAlign w:val="center"/>
          </w:tcPr>
          <w:p w14:paraId="2EC1CA4C" w14:textId="77777777" w:rsidR="00000000" w:rsidRDefault="00DE18B1">
            <w:pPr>
              <w:spacing w:line="360" w:lineRule="auto"/>
              <w:jc w:val="center"/>
              <w:rPr>
                <w:color w:val="000000"/>
              </w:rPr>
            </w:pPr>
            <w:r>
              <w:rPr>
                <w:color w:val="000000"/>
              </w:rPr>
              <w:t>4Φ25+</w:t>
            </w:r>
          </w:p>
          <w:p w14:paraId="5B7A9781" w14:textId="77777777" w:rsidR="00000000" w:rsidRDefault="00DE18B1">
            <w:pPr>
              <w:spacing w:line="360" w:lineRule="auto"/>
              <w:jc w:val="center"/>
              <w:rPr>
                <w:color w:val="000000"/>
                <w:sz w:val="24"/>
              </w:rPr>
            </w:pPr>
            <w:r>
              <w:rPr>
                <w:color w:val="000000"/>
              </w:rPr>
              <w:lastRenderedPageBreak/>
              <w:t>Φ16</w:t>
            </w:r>
          </w:p>
        </w:tc>
        <w:tc>
          <w:tcPr>
            <w:tcW w:w="1029" w:type="dxa"/>
            <w:tcBorders>
              <w:top w:val="single" w:sz="4" w:space="0" w:color="auto"/>
              <w:left w:val="single" w:sz="4" w:space="0" w:color="auto"/>
              <w:bottom w:val="single" w:sz="4" w:space="0" w:color="auto"/>
              <w:right w:val="single" w:sz="4" w:space="0" w:color="auto"/>
            </w:tcBorders>
            <w:vAlign w:val="center"/>
          </w:tcPr>
          <w:p w14:paraId="09131E29" w14:textId="77777777" w:rsidR="00000000" w:rsidRDefault="00DE18B1">
            <w:pPr>
              <w:spacing w:line="360" w:lineRule="auto"/>
              <w:jc w:val="center"/>
              <w:rPr>
                <w:color w:val="000000"/>
              </w:rPr>
            </w:pPr>
            <w:r>
              <w:rPr>
                <w:color w:val="000000"/>
              </w:rPr>
              <w:lastRenderedPageBreak/>
              <w:t>2Φ20+</w:t>
            </w:r>
          </w:p>
          <w:p w14:paraId="3D78CCC2" w14:textId="77777777" w:rsidR="00000000" w:rsidRDefault="00DE18B1">
            <w:pPr>
              <w:spacing w:line="360" w:lineRule="auto"/>
              <w:jc w:val="center"/>
              <w:rPr>
                <w:color w:val="000000"/>
                <w:sz w:val="24"/>
              </w:rPr>
            </w:pPr>
            <w:r>
              <w:rPr>
                <w:color w:val="000000"/>
              </w:rPr>
              <w:lastRenderedPageBreak/>
              <w:t>2Φ16</w:t>
            </w:r>
          </w:p>
        </w:tc>
        <w:tc>
          <w:tcPr>
            <w:tcW w:w="1029" w:type="dxa"/>
            <w:tcBorders>
              <w:top w:val="single" w:sz="4" w:space="0" w:color="auto"/>
              <w:left w:val="single" w:sz="4" w:space="0" w:color="auto"/>
              <w:bottom w:val="single" w:sz="4" w:space="0" w:color="auto"/>
              <w:right w:val="single" w:sz="4" w:space="0" w:color="auto"/>
            </w:tcBorders>
            <w:vAlign w:val="center"/>
          </w:tcPr>
          <w:p w14:paraId="5E53FB5A" w14:textId="77777777" w:rsidR="00000000" w:rsidRDefault="00DE18B1">
            <w:pPr>
              <w:spacing w:line="360" w:lineRule="auto"/>
              <w:jc w:val="center"/>
              <w:rPr>
                <w:color w:val="000000"/>
                <w:sz w:val="24"/>
              </w:rPr>
            </w:pPr>
            <w:r>
              <w:rPr>
                <w:color w:val="000000"/>
              </w:rPr>
              <w:lastRenderedPageBreak/>
              <w:t>4Φ20</w:t>
            </w:r>
          </w:p>
        </w:tc>
        <w:tc>
          <w:tcPr>
            <w:tcW w:w="1029" w:type="dxa"/>
            <w:tcBorders>
              <w:top w:val="single" w:sz="4" w:space="0" w:color="auto"/>
              <w:left w:val="single" w:sz="4" w:space="0" w:color="auto"/>
              <w:bottom w:val="single" w:sz="4" w:space="0" w:color="auto"/>
              <w:right w:val="single" w:sz="4" w:space="0" w:color="auto"/>
            </w:tcBorders>
            <w:vAlign w:val="center"/>
          </w:tcPr>
          <w:p w14:paraId="56DE9378" w14:textId="77777777" w:rsidR="00000000" w:rsidRDefault="00DE18B1">
            <w:pPr>
              <w:spacing w:line="360" w:lineRule="auto"/>
              <w:jc w:val="center"/>
              <w:rPr>
                <w:color w:val="000000"/>
                <w:sz w:val="24"/>
              </w:rPr>
            </w:pPr>
            <w:r>
              <w:rPr>
                <w:color w:val="000000"/>
              </w:rPr>
              <w:t>4Φ20</w:t>
            </w:r>
          </w:p>
        </w:tc>
        <w:tc>
          <w:tcPr>
            <w:tcW w:w="1029" w:type="dxa"/>
            <w:tcBorders>
              <w:top w:val="nil"/>
              <w:left w:val="nil"/>
              <w:bottom w:val="single" w:sz="4" w:space="0" w:color="auto"/>
              <w:right w:val="single" w:sz="4" w:space="0" w:color="auto"/>
            </w:tcBorders>
            <w:vAlign w:val="center"/>
          </w:tcPr>
          <w:p w14:paraId="33CC5263" w14:textId="77777777" w:rsidR="00000000" w:rsidRDefault="00DE18B1">
            <w:pPr>
              <w:spacing w:line="360" w:lineRule="auto"/>
              <w:jc w:val="center"/>
              <w:rPr>
                <w:color w:val="000000"/>
                <w:sz w:val="24"/>
              </w:rPr>
            </w:pPr>
            <w:r>
              <w:rPr>
                <w:color w:val="000000"/>
              </w:rPr>
              <w:t>2Φ16</w:t>
            </w:r>
          </w:p>
        </w:tc>
        <w:tc>
          <w:tcPr>
            <w:tcW w:w="1029" w:type="dxa"/>
            <w:tcBorders>
              <w:top w:val="nil"/>
              <w:left w:val="nil"/>
              <w:bottom w:val="single" w:sz="4" w:space="0" w:color="auto"/>
              <w:right w:val="single" w:sz="4" w:space="0" w:color="auto"/>
            </w:tcBorders>
            <w:vAlign w:val="center"/>
          </w:tcPr>
          <w:p w14:paraId="40817A1B" w14:textId="77777777" w:rsidR="00000000" w:rsidRDefault="00DE18B1">
            <w:pPr>
              <w:spacing w:line="360" w:lineRule="auto"/>
              <w:jc w:val="center"/>
              <w:rPr>
                <w:color w:val="000000"/>
                <w:sz w:val="24"/>
              </w:rPr>
            </w:pPr>
            <w:r>
              <w:rPr>
                <w:color w:val="000000"/>
              </w:rPr>
              <w:t>4Φ20</w:t>
            </w:r>
          </w:p>
        </w:tc>
      </w:tr>
      <w:tr w:rsidR="00000000" w14:paraId="76BBDD17" w14:textId="77777777">
        <w:trPr>
          <w:trHeight w:val="330"/>
          <w:jc w:val="center"/>
        </w:trPr>
        <w:tc>
          <w:tcPr>
            <w:tcW w:w="460" w:type="dxa"/>
            <w:vMerge/>
            <w:tcBorders>
              <w:top w:val="single" w:sz="4" w:space="0" w:color="auto"/>
              <w:left w:val="single" w:sz="4" w:space="0" w:color="auto"/>
              <w:bottom w:val="single" w:sz="4" w:space="0" w:color="auto"/>
              <w:right w:val="single" w:sz="4" w:space="0" w:color="auto"/>
            </w:tcBorders>
            <w:vAlign w:val="center"/>
          </w:tcPr>
          <w:p w14:paraId="3235ED2E" w14:textId="77777777" w:rsidR="00000000" w:rsidRDefault="00DE18B1">
            <w:pPr>
              <w:spacing w:line="360" w:lineRule="auto"/>
              <w:jc w:val="center"/>
              <w:rPr>
                <w:color w:val="000000"/>
                <w:sz w:val="24"/>
              </w:rPr>
            </w:pPr>
          </w:p>
        </w:tc>
        <w:tc>
          <w:tcPr>
            <w:tcW w:w="2081" w:type="dxa"/>
            <w:tcBorders>
              <w:top w:val="single" w:sz="4" w:space="0" w:color="auto"/>
              <w:left w:val="nil"/>
              <w:bottom w:val="single" w:sz="4" w:space="0" w:color="auto"/>
              <w:right w:val="single" w:sz="4" w:space="0" w:color="auto"/>
            </w:tcBorders>
            <w:vAlign w:val="center"/>
          </w:tcPr>
          <w:p w14:paraId="59D8CD6F" w14:textId="77777777" w:rsidR="00000000" w:rsidRDefault="00DE18B1">
            <w:pPr>
              <w:spacing w:line="360" w:lineRule="auto"/>
              <w:ind w:firstLineChars="147" w:firstLine="309"/>
              <w:jc w:val="center"/>
              <w:rPr>
                <w:color w:val="000000"/>
                <w:sz w:val="24"/>
                <w:vertAlign w:val="superscript"/>
              </w:rPr>
            </w:pPr>
            <w:r>
              <w:rPr>
                <w:color w:val="000000"/>
              </w:rPr>
              <w:t>实配</w:t>
            </w:r>
            <w:r>
              <w:rPr>
                <w:color w:val="000000"/>
                <w:position w:val="-12"/>
              </w:rPr>
              <w:object w:dxaOrig="301" w:dyaOrig="361" w14:anchorId="641249E1">
                <v:shape id="对象 176" o:spid="_x0000_i1200" type="#_x0000_t75" style="width:15pt;height:18pt;mso-wrap-style:square;mso-position-horizontal-relative:page;mso-position-vertical-relative:page" o:ole="">
                  <v:imagedata r:id="rId304" o:title=""/>
                </v:shape>
                <o:OLEObject Type="Embed" ProgID="Equation.3" ShapeID="对象 176" DrawAspect="Content" ObjectID="_1648708090" r:id="rId325"/>
              </w:object>
            </w:r>
            <w:r>
              <w:rPr>
                <w:color w:val="000000"/>
                <w:position w:val="-6"/>
                <w:sz w:val="24"/>
              </w:rPr>
              <w:object w:dxaOrig="421" w:dyaOrig="220" w14:anchorId="2CA9366C">
                <v:shape id="对象 177" o:spid="_x0000_i1201" type="#_x0000_t75" style="width:21pt;height:10.8pt;mso-wrap-style:square;mso-position-horizontal-relative:page;mso-position-vertical-relative:page" o:ole="">
                  <v:imagedata r:id="rId309" o:title=""/>
                </v:shape>
                <o:OLEObject Type="Embed" ProgID="Equation.DSMT4" ShapeID="对象 177" DrawAspect="Content" ObjectID="_1648708091" r:id="rId326"/>
              </w:object>
            </w:r>
            <w:r>
              <w:rPr>
                <w:color w:val="000000"/>
                <w:sz w:val="24"/>
                <w:vertAlign w:val="superscript"/>
              </w:rPr>
              <w:t>2</w:t>
            </w:r>
          </w:p>
        </w:tc>
        <w:tc>
          <w:tcPr>
            <w:tcW w:w="1029" w:type="dxa"/>
            <w:tcBorders>
              <w:top w:val="single" w:sz="4" w:space="0" w:color="auto"/>
              <w:left w:val="nil"/>
              <w:bottom w:val="single" w:sz="4" w:space="0" w:color="auto"/>
              <w:right w:val="single" w:sz="4" w:space="0" w:color="auto"/>
            </w:tcBorders>
            <w:vAlign w:val="center"/>
          </w:tcPr>
          <w:p w14:paraId="6D4DFF5A" w14:textId="77777777" w:rsidR="00000000" w:rsidRDefault="00DE18B1">
            <w:pPr>
              <w:spacing w:line="360" w:lineRule="auto"/>
              <w:jc w:val="center"/>
              <w:rPr>
                <w:color w:val="000000"/>
                <w:sz w:val="24"/>
              </w:rPr>
            </w:pPr>
            <w:r>
              <w:rPr>
                <w:color w:val="000000"/>
              </w:rPr>
              <w:t>2165</w:t>
            </w:r>
          </w:p>
        </w:tc>
        <w:tc>
          <w:tcPr>
            <w:tcW w:w="1029" w:type="dxa"/>
            <w:tcBorders>
              <w:top w:val="single" w:sz="4" w:space="0" w:color="auto"/>
              <w:left w:val="nil"/>
              <w:bottom w:val="single" w:sz="4" w:space="0" w:color="auto"/>
              <w:right w:val="single" w:sz="4" w:space="0" w:color="auto"/>
            </w:tcBorders>
            <w:vAlign w:val="center"/>
          </w:tcPr>
          <w:p w14:paraId="644A0C57" w14:textId="77777777" w:rsidR="00000000" w:rsidRDefault="00DE18B1">
            <w:pPr>
              <w:spacing w:line="360" w:lineRule="auto"/>
              <w:jc w:val="center"/>
              <w:rPr>
                <w:color w:val="000000"/>
                <w:sz w:val="24"/>
              </w:rPr>
            </w:pPr>
            <w:r>
              <w:rPr>
                <w:color w:val="000000"/>
              </w:rPr>
              <w:t>1030</w:t>
            </w:r>
          </w:p>
        </w:tc>
        <w:tc>
          <w:tcPr>
            <w:tcW w:w="1029" w:type="dxa"/>
            <w:tcBorders>
              <w:top w:val="single" w:sz="4" w:space="0" w:color="auto"/>
              <w:left w:val="nil"/>
              <w:bottom w:val="single" w:sz="4" w:space="0" w:color="auto"/>
              <w:right w:val="single" w:sz="4" w:space="0" w:color="auto"/>
            </w:tcBorders>
            <w:vAlign w:val="center"/>
          </w:tcPr>
          <w:p w14:paraId="07C84E22" w14:textId="77777777" w:rsidR="00000000" w:rsidRDefault="00DE18B1">
            <w:pPr>
              <w:spacing w:line="360" w:lineRule="auto"/>
              <w:jc w:val="center"/>
              <w:rPr>
                <w:color w:val="000000"/>
                <w:sz w:val="24"/>
              </w:rPr>
            </w:pPr>
            <w:r>
              <w:rPr>
                <w:color w:val="000000"/>
              </w:rPr>
              <w:t>1256</w:t>
            </w:r>
          </w:p>
        </w:tc>
        <w:tc>
          <w:tcPr>
            <w:tcW w:w="1029" w:type="dxa"/>
            <w:tcBorders>
              <w:top w:val="single" w:sz="4" w:space="0" w:color="auto"/>
              <w:left w:val="nil"/>
              <w:bottom w:val="single" w:sz="4" w:space="0" w:color="auto"/>
              <w:right w:val="single" w:sz="4" w:space="0" w:color="auto"/>
            </w:tcBorders>
            <w:vAlign w:val="center"/>
          </w:tcPr>
          <w:p w14:paraId="2A6A30BD" w14:textId="77777777" w:rsidR="00000000" w:rsidRDefault="00DE18B1">
            <w:pPr>
              <w:spacing w:line="360" w:lineRule="auto"/>
              <w:jc w:val="center"/>
              <w:rPr>
                <w:color w:val="000000"/>
                <w:sz w:val="24"/>
              </w:rPr>
            </w:pPr>
            <w:r>
              <w:rPr>
                <w:color w:val="000000"/>
              </w:rPr>
              <w:t>1256</w:t>
            </w:r>
          </w:p>
        </w:tc>
        <w:tc>
          <w:tcPr>
            <w:tcW w:w="1029" w:type="dxa"/>
            <w:tcBorders>
              <w:top w:val="nil"/>
              <w:left w:val="nil"/>
              <w:bottom w:val="single" w:sz="4" w:space="0" w:color="auto"/>
              <w:right w:val="single" w:sz="4" w:space="0" w:color="auto"/>
            </w:tcBorders>
            <w:vAlign w:val="center"/>
          </w:tcPr>
          <w:p w14:paraId="46DC99F4" w14:textId="77777777" w:rsidR="00000000" w:rsidRDefault="00DE18B1">
            <w:pPr>
              <w:spacing w:line="360" w:lineRule="auto"/>
              <w:jc w:val="center"/>
              <w:rPr>
                <w:color w:val="000000"/>
                <w:sz w:val="24"/>
              </w:rPr>
            </w:pPr>
            <w:r>
              <w:rPr>
                <w:color w:val="000000"/>
              </w:rPr>
              <w:t>402</w:t>
            </w:r>
          </w:p>
        </w:tc>
        <w:tc>
          <w:tcPr>
            <w:tcW w:w="1029" w:type="dxa"/>
            <w:tcBorders>
              <w:top w:val="nil"/>
              <w:left w:val="nil"/>
              <w:bottom w:val="single" w:sz="4" w:space="0" w:color="auto"/>
              <w:right w:val="single" w:sz="4" w:space="0" w:color="auto"/>
            </w:tcBorders>
            <w:vAlign w:val="center"/>
          </w:tcPr>
          <w:p w14:paraId="180AF092" w14:textId="77777777" w:rsidR="00000000" w:rsidRDefault="00DE18B1">
            <w:pPr>
              <w:spacing w:line="360" w:lineRule="auto"/>
              <w:jc w:val="center"/>
              <w:rPr>
                <w:color w:val="000000"/>
                <w:sz w:val="24"/>
              </w:rPr>
            </w:pPr>
            <w:r>
              <w:rPr>
                <w:color w:val="000000"/>
              </w:rPr>
              <w:t>1256</w:t>
            </w:r>
          </w:p>
        </w:tc>
      </w:tr>
    </w:tbl>
    <w:p w14:paraId="201DA335" w14:textId="77777777" w:rsidR="00000000" w:rsidRDefault="00DE18B1">
      <w:pPr>
        <w:spacing w:line="360" w:lineRule="auto"/>
        <w:ind w:firstLineChars="200" w:firstLine="480"/>
        <w:rPr>
          <w:color w:val="000000"/>
          <w:sz w:val="24"/>
        </w:rPr>
      </w:pPr>
      <w:r>
        <w:rPr>
          <w:color w:val="000000"/>
          <w:sz w:val="24"/>
        </w:rPr>
        <w:t>二、斜截面受剪承载力计算</w:t>
      </w:r>
    </w:p>
    <w:p w14:paraId="2C0AF8CE" w14:textId="77777777" w:rsidR="00000000" w:rsidRDefault="00DE18B1">
      <w:pPr>
        <w:spacing w:line="360" w:lineRule="auto"/>
        <w:ind w:firstLineChars="200" w:firstLine="480"/>
        <w:rPr>
          <w:color w:val="000000"/>
          <w:sz w:val="24"/>
        </w:rPr>
      </w:pPr>
      <w:r>
        <w:rPr>
          <w:color w:val="000000"/>
          <w:sz w:val="24"/>
        </w:rPr>
        <w:t>梁</w:t>
      </w:r>
      <w:r>
        <w:rPr>
          <w:color w:val="000000"/>
          <w:sz w:val="24"/>
        </w:rPr>
        <w:t>AB</w:t>
      </w:r>
      <w:r>
        <w:rPr>
          <w:color w:val="000000"/>
          <w:sz w:val="24"/>
        </w:rPr>
        <w:t>一层：</w:t>
      </w:r>
      <w:r>
        <w:rPr>
          <w:color w:val="000000"/>
          <w:position w:val="-12"/>
          <w:sz w:val="24"/>
        </w:rPr>
        <w:object w:dxaOrig="280" w:dyaOrig="360" w14:anchorId="000E9021">
          <v:shape id="对象 178" o:spid="_x0000_i1202" type="#_x0000_t75" style="width:13.8pt;height:18pt;mso-wrap-style:square;mso-position-horizontal-relative:page;mso-position-vertical-relative:page" o:ole="">
            <v:imagedata r:id="rId327" o:title=""/>
          </v:shape>
          <o:OLEObject Type="Embed" ProgID="Equation.3" ShapeID="对象 178" DrawAspect="Content" ObjectID="_1648708092" r:id="rId328"/>
        </w:object>
      </w:r>
      <w:r>
        <w:rPr>
          <w:color w:val="000000"/>
          <w:sz w:val="24"/>
        </w:rPr>
        <w:t>=169.27kN</w:t>
      </w:r>
      <w:r>
        <w:rPr>
          <w:color w:val="000000"/>
          <w:sz w:val="24"/>
        </w:rPr>
        <w:t>，</w:t>
      </w:r>
      <w:r>
        <w:rPr>
          <w:color w:val="000000"/>
          <w:position w:val="-24"/>
          <w:sz w:val="24"/>
        </w:rPr>
        <w:object w:dxaOrig="1300" w:dyaOrig="640" w14:anchorId="49BBF05E">
          <v:shape id="对象 179" o:spid="_x0000_i1203" type="#_x0000_t75" style="width:64.8pt;height:31.8pt;mso-wrap-style:square;mso-position-horizontal-relative:page;mso-position-vertical-relative:page" o:ole="">
            <v:imagedata r:id="rId329" o:title=""/>
          </v:shape>
          <o:OLEObject Type="Embed" ProgID="Equation.3" ShapeID="对象 179" DrawAspect="Content" ObjectID="_1648708093" r:id="rId330"/>
        </w:object>
      </w:r>
    </w:p>
    <w:p w14:paraId="3BF7B46D" w14:textId="77777777" w:rsidR="00000000" w:rsidRDefault="00DE18B1">
      <w:pPr>
        <w:spacing w:line="360" w:lineRule="auto"/>
        <w:ind w:firstLineChars="200" w:firstLine="480"/>
        <w:rPr>
          <w:color w:val="000000"/>
          <w:sz w:val="24"/>
        </w:rPr>
      </w:pPr>
      <w:r>
        <w:rPr>
          <w:color w:val="000000"/>
          <w:position w:val="-12"/>
          <w:sz w:val="24"/>
        </w:rPr>
        <w:object w:dxaOrig="5500" w:dyaOrig="359" w14:anchorId="4A0130B3">
          <v:shape id="对象 180" o:spid="_x0000_i1204" type="#_x0000_t75" style="width:274.8pt;height:18pt;mso-wrap-style:square;mso-position-horizontal-relative:page;mso-position-vertical-relative:page" o:ole="">
            <v:imagedata r:id="rId331" o:title=""/>
          </v:shape>
          <o:OLEObject Type="Embed" ProgID="Equation.3" ShapeID="对象 180" DrawAspect="Content" ObjectID="_1648708094" r:id="rId332"/>
        </w:object>
      </w:r>
      <w:r>
        <w:rPr>
          <w:color w:val="000000"/>
          <w:sz w:val="24"/>
        </w:rPr>
        <w:t xml:space="preserve"> </w:t>
      </w:r>
      <w:r>
        <w:rPr>
          <w:color w:val="000000"/>
          <w:sz w:val="24"/>
        </w:rPr>
        <w:t>截面尺寸满足要求</w:t>
      </w:r>
    </w:p>
    <w:p w14:paraId="28D19F47" w14:textId="77777777" w:rsidR="00000000" w:rsidRDefault="00DE18B1">
      <w:pPr>
        <w:spacing w:line="360" w:lineRule="auto"/>
        <w:ind w:firstLineChars="200" w:firstLine="480"/>
        <w:rPr>
          <w:color w:val="000000"/>
          <w:sz w:val="24"/>
        </w:rPr>
      </w:pPr>
      <w:r>
        <w:rPr>
          <w:color w:val="000000"/>
          <w:sz w:val="24"/>
        </w:rPr>
        <w:t>考虑地震作用组合的框架梁，其斜截面受剪承载力应符合下列规定：</w:t>
      </w:r>
    </w:p>
    <w:p w14:paraId="0CD82CEE" w14:textId="77777777" w:rsidR="00000000" w:rsidRDefault="00DE18B1">
      <w:pPr>
        <w:spacing w:line="360" w:lineRule="auto"/>
        <w:ind w:firstLineChars="200" w:firstLine="480"/>
        <w:rPr>
          <w:color w:val="000000"/>
          <w:sz w:val="24"/>
        </w:rPr>
      </w:pPr>
      <w:r>
        <w:rPr>
          <w:color w:val="000000"/>
          <w:position w:val="-32"/>
          <w:sz w:val="24"/>
        </w:rPr>
        <w:object w:dxaOrig="2460" w:dyaOrig="719" w14:anchorId="2AB60F62">
          <v:shape id="对象 181" o:spid="_x0000_i1205" type="#_x0000_t75" style="width:123pt;height:36pt;mso-wrap-style:square;mso-position-horizontal-relative:page;mso-position-vertical-relative:page" o:ole="">
            <v:imagedata r:id="rId333" o:title=""/>
          </v:shape>
          <o:OLEObject Type="Embed" ProgID="Equation.3" ShapeID="对象 181" DrawAspect="Content" ObjectID="_1648708095" r:id="rId334"/>
        </w:object>
      </w:r>
      <w:r>
        <w:rPr>
          <w:color w:val="000000"/>
          <w:sz w:val="24"/>
        </w:rPr>
        <w:t>=</w:t>
      </w:r>
      <w:r>
        <w:rPr>
          <w:color w:val="000000"/>
          <w:position w:val="-24"/>
          <w:sz w:val="24"/>
        </w:rPr>
        <w:object w:dxaOrig="4000" w:dyaOrig="619" w14:anchorId="2578D99A">
          <v:shape id="对象 182" o:spid="_x0000_i1206" type="#_x0000_t75" style="width:199.8pt;height:31.2pt;mso-wrap-style:square;mso-position-horizontal-relative:page;mso-position-vertical-relative:page" o:ole="">
            <v:imagedata r:id="rId335" o:title=""/>
          </v:shape>
          <o:OLEObject Type="Embed" ProgID="Equation.3" ShapeID="对象 182" DrawAspect="Content" ObjectID="_1648708096" r:id="rId336"/>
        </w:object>
      </w:r>
    </w:p>
    <w:p w14:paraId="5C405A89" w14:textId="77777777" w:rsidR="00000000" w:rsidRDefault="00DE18B1">
      <w:pPr>
        <w:spacing w:line="360" w:lineRule="auto"/>
        <w:ind w:firstLineChars="200" w:firstLine="480"/>
        <w:rPr>
          <w:color w:val="000000"/>
          <w:sz w:val="24"/>
        </w:rPr>
      </w:pPr>
      <w:r>
        <w:rPr>
          <w:color w:val="000000"/>
          <w:sz w:val="24"/>
        </w:rPr>
        <w:t>按构造要求配箍，取双肢箍</w:t>
      </w:r>
      <w:r>
        <w:rPr>
          <w:i/>
          <w:color w:val="000000"/>
          <w:position w:val="-10"/>
          <w:sz w:val="24"/>
        </w:rPr>
        <w:object w:dxaOrig="200" w:dyaOrig="321" w14:anchorId="2840A8DC">
          <v:shape id="对象 183" o:spid="_x0000_i1207" type="#_x0000_t75" style="width:10.2pt;height:16.2pt;mso-wrap-style:square;mso-position-horizontal-relative:page;mso-position-vertical-relative:page" o:ole="">
            <v:imagedata r:id="rId337" o:title=""/>
          </v:shape>
          <o:OLEObject Type="Embed" ProgID="Equation.3" ShapeID="对象 183" DrawAspect="Content" ObjectID="_1648708097" r:id="rId338"/>
        </w:object>
      </w:r>
      <w:r>
        <w:rPr>
          <w:i/>
          <w:color w:val="000000"/>
          <w:sz w:val="24"/>
        </w:rPr>
        <w:t>8</w:t>
      </w:r>
      <w:r>
        <w:rPr>
          <w:color w:val="000000"/>
          <w:sz w:val="24"/>
        </w:rPr>
        <w:t>，</w:t>
      </w:r>
      <w:r>
        <w:rPr>
          <w:i/>
          <w:color w:val="000000"/>
          <w:sz w:val="24"/>
        </w:rPr>
        <w:t>s</w:t>
      </w:r>
      <w:r>
        <w:rPr>
          <w:color w:val="000000"/>
          <w:sz w:val="24"/>
        </w:rPr>
        <w:t>取</w:t>
      </w:r>
      <w:r>
        <w:rPr>
          <w:color w:val="000000"/>
          <w:sz w:val="24"/>
        </w:rPr>
        <w:t>min(8</w:t>
      </w:r>
      <w:r>
        <w:rPr>
          <w:i/>
          <w:color w:val="000000"/>
          <w:sz w:val="24"/>
        </w:rPr>
        <w:t>d</w:t>
      </w:r>
      <w:r>
        <w:rPr>
          <w:color w:val="000000"/>
          <w:sz w:val="24"/>
        </w:rPr>
        <w:t>，</w:t>
      </w:r>
      <w:r>
        <w:rPr>
          <w:i/>
          <w:color w:val="000000"/>
          <w:sz w:val="24"/>
        </w:rPr>
        <w:t>h</w:t>
      </w:r>
      <w:r>
        <w:rPr>
          <w:color w:val="000000"/>
          <w:sz w:val="24"/>
        </w:rPr>
        <w:t>/4</w:t>
      </w:r>
      <w:r>
        <w:rPr>
          <w:color w:val="000000"/>
          <w:sz w:val="24"/>
        </w:rPr>
        <w:t>，</w:t>
      </w:r>
      <w:r>
        <w:rPr>
          <w:color w:val="000000"/>
          <w:sz w:val="24"/>
        </w:rPr>
        <w:t>100mm)</w:t>
      </w:r>
      <w:r>
        <w:rPr>
          <w:color w:val="000000"/>
          <w:sz w:val="24"/>
        </w:rPr>
        <w:t>，</w:t>
      </w:r>
      <w:r>
        <w:rPr>
          <w:i/>
          <w:color w:val="000000"/>
          <w:sz w:val="24"/>
        </w:rPr>
        <w:t>s</w:t>
      </w:r>
      <w:r>
        <w:rPr>
          <w:color w:val="000000"/>
          <w:sz w:val="24"/>
        </w:rPr>
        <w:t>取</w:t>
      </w:r>
      <w:r>
        <w:rPr>
          <w:color w:val="000000"/>
          <w:sz w:val="24"/>
        </w:rPr>
        <w:t>100 mm</w:t>
      </w:r>
      <w:r>
        <w:rPr>
          <w:color w:val="000000"/>
          <w:sz w:val="24"/>
        </w:rPr>
        <w:t>。加密区取</w:t>
      </w:r>
      <w:r>
        <w:rPr>
          <w:color w:val="000000"/>
          <w:position w:val="-10"/>
          <w:sz w:val="24"/>
        </w:rPr>
        <w:object w:dxaOrig="1040" w:dyaOrig="319" w14:anchorId="539AD770">
          <v:shape id="对象 184" o:spid="_x0000_i1208" type="#_x0000_t75" style="width:52.2pt;height:16.2pt;mso-wrap-style:square;mso-position-horizontal-relative:page;mso-position-vertical-relative:page" o:ole="">
            <v:imagedata r:id="rId339" o:title=""/>
          </v:shape>
          <o:OLEObject Type="Embed" ProgID="Equation.DSMT4" ShapeID="对象 184" DrawAspect="Content" ObjectID="_1648708098" r:id="rId340"/>
        </w:object>
      </w:r>
      <w:r>
        <w:rPr>
          <w:color w:val="000000"/>
          <w:sz w:val="24"/>
        </w:rPr>
        <w:t>，非加密区取</w:t>
      </w:r>
      <w:r>
        <w:rPr>
          <w:color w:val="000000"/>
          <w:position w:val="-10"/>
          <w:sz w:val="24"/>
        </w:rPr>
        <w:object w:dxaOrig="1080" w:dyaOrig="319" w14:anchorId="7647C385">
          <v:shape id="对象 185" o:spid="_x0000_i1209" type="#_x0000_t75" style="width:54pt;height:16.2pt;mso-wrap-style:square;mso-position-horizontal-relative:page;mso-position-vertical-relative:page" o:ole="">
            <v:imagedata r:id="rId341" o:title=""/>
          </v:shape>
          <o:OLEObject Type="Embed" ProgID="Equation.DSMT4" ShapeID="对象 185" DrawAspect="Content" ObjectID="_1648708099" r:id="rId342"/>
        </w:object>
      </w:r>
      <w:r>
        <w:rPr>
          <w:color w:val="000000"/>
          <w:sz w:val="24"/>
        </w:rPr>
        <w:t>。</w:t>
      </w:r>
    </w:p>
    <w:p w14:paraId="2BDE1CD4" w14:textId="77777777" w:rsidR="00000000" w:rsidRDefault="00DE18B1">
      <w:pPr>
        <w:spacing w:line="360" w:lineRule="auto"/>
        <w:ind w:firstLineChars="200" w:firstLine="480"/>
        <w:rPr>
          <w:color w:val="000000"/>
          <w:sz w:val="24"/>
        </w:rPr>
      </w:pPr>
      <w:r>
        <w:rPr>
          <w:color w:val="000000"/>
          <w:sz w:val="24"/>
        </w:rPr>
        <w:t>梁的斜截面配筋计算如下表</w:t>
      </w:r>
    </w:p>
    <w:p w14:paraId="0304A971" w14:textId="77777777" w:rsidR="00000000" w:rsidRDefault="00DE18B1">
      <w:pPr>
        <w:spacing w:line="360" w:lineRule="auto"/>
        <w:jc w:val="center"/>
        <w:rPr>
          <w:color w:val="000000"/>
          <w:szCs w:val="21"/>
        </w:rPr>
      </w:pPr>
      <w:r>
        <w:rPr>
          <w:color w:val="000000"/>
          <w:szCs w:val="21"/>
        </w:rPr>
        <w:t>表</w:t>
      </w:r>
      <w:r>
        <w:rPr>
          <w:color w:val="000000"/>
          <w:szCs w:val="21"/>
        </w:rPr>
        <w:t xml:space="preserve">7-2 </w:t>
      </w:r>
      <w:r>
        <w:rPr>
          <w:color w:val="000000"/>
          <w:szCs w:val="21"/>
        </w:rPr>
        <w:t>框架梁斜截面受剪配筋计算</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
        <w:gridCol w:w="1080"/>
        <w:gridCol w:w="1080"/>
        <w:gridCol w:w="2156"/>
        <w:gridCol w:w="2676"/>
        <w:gridCol w:w="1088"/>
      </w:tblGrid>
      <w:tr w:rsidR="00000000" w14:paraId="420168F3" w14:textId="77777777">
        <w:trPr>
          <w:trHeight w:val="239"/>
          <w:jc w:val="center"/>
        </w:trPr>
        <w:tc>
          <w:tcPr>
            <w:tcW w:w="722" w:type="dxa"/>
            <w:vAlign w:val="center"/>
          </w:tcPr>
          <w:p w14:paraId="64E4FEE8" w14:textId="77777777" w:rsidR="00000000" w:rsidRDefault="00DE18B1">
            <w:pPr>
              <w:widowControl/>
              <w:spacing w:line="360" w:lineRule="auto"/>
              <w:jc w:val="center"/>
              <w:rPr>
                <w:color w:val="000000"/>
                <w:kern w:val="0"/>
                <w:szCs w:val="21"/>
              </w:rPr>
            </w:pPr>
            <w:r>
              <w:rPr>
                <w:color w:val="000000"/>
                <w:kern w:val="0"/>
                <w:szCs w:val="21"/>
              </w:rPr>
              <w:t>梁号</w:t>
            </w:r>
          </w:p>
        </w:tc>
        <w:tc>
          <w:tcPr>
            <w:tcW w:w="1080" w:type="dxa"/>
            <w:vAlign w:val="center"/>
          </w:tcPr>
          <w:p w14:paraId="40140697" w14:textId="77777777" w:rsidR="00000000" w:rsidRDefault="00DE18B1">
            <w:pPr>
              <w:widowControl/>
              <w:spacing w:line="360" w:lineRule="auto"/>
              <w:jc w:val="center"/>
              <w:rPr>
                <w:color w:val="000000"/>
                <w:kern w:val="0"/>
                <w:szCs w:val="21"/>
              </w:rPr>
            </w:pPr>
            <w:r>
              <w:rPr>
                <w:color w:val="000000"/>
                <w:kern w:val="0"/>
                <w:szCs w:val="21"/>
              </w:rPr>
              <w:t>层数</w:t>
            </w:r>
          </w:p>
        </w:tc>
        <w:tc>
          <w:tcPr>
            <w:tcW w:w="1080" w:type="dxa"/>
            <w:vAlign w:val="center"/>
          </w:tcPr>
          <w:p w14:paraId="5B4DA672" w14:textId="77777777" w:rsidR="00000000" w:rsidRDefault="00DE18B1">
            <w:pPr>
              <w:widowControl/>
              <w:spacing w:line="360" w:lineRule="auto"/>
              <w:jc w:val="center"/>
              <w:rPr>
                <w:color w:val="000000"/>
                <w:kern w:val="0"/>
                <w:szCs w:val="21"/>
              </w:rPr>
            </w:pPr>
            <w:r>
              <w:rPr>
                <w:color w:val="000000"/>
                <w:kern w:val="0"/>
                <w:position w:val="-12"/>
                <w:szCs w:val="21"/>
              </w:rPr>
              <w:object w:dxaOrig="762" w:dyaOrig="360" w14:anchorId="3A24AB5F">
                <v:shape id="对象 186" o:spid="_x0000_i1210" type="#_x0000_t75" style="width:37.8pt;height:18pt;mso-wrap-style:square;mso-position-horizontal-relative:page;mso-position-vertical-relative:page" o:ole="">
                  <v:imagedata r:id="rId343" o:title=""/>
                </v:shape>
                <o:OLEObject Type="Embed" ProgID="Equation.3" ShapeID="对象 186" DrawAspect="Content" ObjectID="_1648708100" r:id="rId344"/>
              </w:object>
            </w:r>
          </w:p>
        </w:tc>
        <w:tc>
          <w:tcPr>
            <w:tcW w:w="2156" w:type="dxa"/>
            <w:vAlign w:val="center"/>
          </w:tcPr>
          <w:p w14:paraId="4CF74A37" w14:textId="77777777" w:rsidR="00000000" w:rsidRDefault="00DE18B1">
            <w:pPr>
              <w:widowControl/>
              <w:spacing w:line="360" w:lineRule="auto"/>
              <w:jc w:val="center"/>
              <w:rPr>
                <w:color w:val="000000"/>
                <w:kern w:val="0"/>
                <w:szCs w:val="21"/>
              </w:rPr>
            </w:pPr>
            <w:r>
              <w:rPr>
                <w:color w:val="000000"/>
                <w:kern w:val="0"/>
                <w:szCs w:val="21"/>
              </w:rPr>
              <w:t>0.20</w:t>
            </w:r>
            <w:r>
              <w:rPr>
                <w:color w:val="000000"/>
                <w:kern w:val="0"/>
                <w:position w:val="-12"/>
                <w:szCs w:val="21"/>
              </w:rPr>
              <w:object w:dxaOrig="840" w:dyaOrig="360" w14:anchorId="2BCF1E46">
                <v:shape id="对象 187" o:spid="_x0000_i1211" type="#_x0000_t75" style="width:42pt;height:18pt;mso-wrap-style:square;mso-position-horizontal-relative:page;mso-position-vertical-relative:page" o:ole="">
                  <v:imagedata r:id="rId345" o:title=""/>
                </v:shape>
                <o:OLEObject Type="Embed" ProgID="Equation.3" ShapeID="对象 187" DrawAspect="Content" ObjectID="_1648708101" r:id="rId346"/>
              </w:object>
            </w:r>
            <w:r>
              <w:rPr>
                <w:color w:val="000000"/>
                <w:kern w:val="0"/>
                <w:szCs w:val="21"/>
              </w:rPr>
              <w:t>（</w:t>
            </w:r>
            <w:r>
              <w:rPr>
                <w:i/>
                <w:color w:val="000000"/>
                <w:kern w:val="0"/>
                <w:szCs w:val="21"/>
              </w:rPr>
              <w:t>kN</w:t>
            </w:r>
            <w:r>
              <w:rPr>
                <w:color w:val="000000"/>
                <w:kern w:val="0"/>
                <w:szCs w:val="21"/>
              </w:rPr>
              <w:t>）</w:t>
            </w:r>
          </w:p>
        </w:tc>
        <w:tc>
          <w:tcPr>
            <w:tcW w:w="2676" w:type="dxa"/>
            <w:vAlign w:val="center"/>
          </w:tcPr>
          <w:p w14:paraId="45E701E9" w14:textId="77777777" w:rsidR="00000000" w:rsidRDefault="00DE18B1">
            <w:pPr>
              <w:widowControl/>
              <w:spacing w:line="360" w:lineRule="auto"/>
              <w:jc w:val="center"/>
              <w:rPr>
                <w:color w:val="000000"/>
                <w:kern w:val="0"/>
                <w:szCs w:val="21"/>
              </w:rPr>
            </w:pPr>
            <w:r>
              <w:rPr>
                <w:color w:val="000000"/>
                <w:position w:val="-32"/>
                <w:szCs w:val="21"/>
              </w:rPr>
              <w:object w:dxaOrig="2460" w:dyaOrig="719" w14:anchorId="43C93733">
                <v:shape id="对象 188" o:spid="_x0000_i1212" type="#_x0000_t75" style="width:123pt;height:36pt;mso-wrap-style:square;mso-position-horizontal-relative:page;mso-position-vertical-relative:page" o:ole="">
                  <v:imagedata r:id="rId333" o:title=""/>
                </v:shape>
                <o:OLEObject Type="Embed" ProgID="Equation.3" ShapeID="对象 188" DrawAspect="Content" ObjectID="_1648708102" r:id="rId347"/>
              </w:object>
            </w:r>
          </w:p>
        </w:tc>
        <w:tc>
          <w:tcPr>
            <w:tcW w:w="1088" w:type="dxa"/>
            <w:vAlign w:val="center"/>
          </w:tcPr>
          <w:p w14:paraId="4A4130FE" w14:textId="77777777" w:rsidR="00000000" w:rsidRDefault="00DE18B1">
            <w:pPr>
              <w:widowControl/>
              <w:spacing w:line="360" w:lineRule="auto"/>
              <w:jc w:val="center"/>
              <w:rPr>
                <w:color w:val="000000"/>
                <w:kern w:val="0"/>
                <w:szCs w:val="21"/>
              </w:rPr>
            </w:pPr>
            <w:r>
              <w:rPr>
                <w:color w:val="000000"/>
                <w:kern w:val="0"/>
                <w:szCs w:val="21"/>
              </w:rPr>
              <w:t>实配钢筋</w:t>
            </w:r>
          </w:p>
        </w:tc>
      </w:tr>
      <w:tr w:rsidR="00000000" w14:paraId="707B438E" w14:textId="77777777">
        <w:trPr>
          <w:trHeight w:val="148"/>
          <w:jc w:val="center"/>
        </w:trPr>
        <w:tc>
          <w:tcPr>
            <w:tcW w:w="722" w:type="dxa"/>
            <w:vMerge w:val="restart"/>
            <w:vAlign w:val="center"/>
          </w:tcPr>
          <w:p w14:paraId="4B24029A" w14:textId="77777777" w:rsidR="00000000" w:rsidRDefault="00DE18B1">
            <w:pPr>
              <w:widowControl/>
              <w:spacing w:line="360" w:lineRule="auto"/>
              <w:jc w:val="center"/>
              <w:rPr>
                <w:color w:val="000000"/>
                <w:kern w:val="0"/>
                <w:szCs w:val="21"/>
              </w:rPr>
            </w:pPr>
            <w:r>
              <w:rPr>
                <w:color w:val="000000"/>
                <w:kern w:val="0"/>
                <w:szCs w:val="21"/>
              </w:rPr>
              <w:t>AB</w:t>
            </w:r>
          </w:p>
        </w:tc>
        <w:tc>
          <w:tcPr>
            <w:tcW w:w="1080" w:type="dxa"/>
            <w:vAlign w:val="center"/>
          </w:tcPr>
          <w:p w14:paraId="3F849CFF" w14:textId="77777777" w:rsidR="00000000" w:rsidRDefault="00DE18B1">
            <w:pPr>
              <w:spacing w:line="360" w:lineRule="auto"/>
              <w:jc w:val="center"/>
              <w:rPr>
                <w:color w:val="000000"/>
                <w:kern w:val="0"/>
                <w:szCs w:val="21"/>
              </w:rPr>
            </w:pPr>
            <w:r>
              <w:rPr>
                <w:color w:val="000000"/>
                <w:kern w:val="0"/>
                <w:szCs w:val="21"/>
              </w:rPr>
              <w:t>6</w:t>
            </w:r>
            <w:r>
              <w:rPr>
                <w:color w:val="000000"/>
                <w:kern w:val="0"/>
                <w:szCs w:val="21"/>
              </w:rPr>
              <w:t>层</w:t>
            </w:r>
          </w:p>
        </w:tc>
        <w:tc>
          <w:tcPr>
            <w:tcW w:w="1080" w:type="dxa"/>
            <w:vAlign w:val="center"/>
          </w:tcPr>
          <w:p w14:paraId="5D87AE50" w14:textId="77777777" w:rsidR="00000000" w:rsidRDefault="00DE18B1">
            <w:pPr>
              <w:spacing w:line="360" w:lineRule="auto"/>
              <w:jc w:val="center"/>
              <w:rPr>
                <w:color w:val="000000"/>
                <w:sz w:val="24"/>
              </w:rPr>
            </w:pPr>
            <w:r>
              <w:rPr>
                <w:color w:val="000000"/>
              </w:rPr>
              <w:t xml:space="preserve">115.90 </w:t>
            </w:r>
          </w:p>
        </w:tc>
        <w:tc>
          <w:tcPr>
            <w:tcW w:w="2156" w:type="dxa"/>
            <w:vAlign w:val="center"/>
          </w:tcPr>
          <w:p w14:paraId="39371E6F" w14:textId="77777777" w:rsidR="00000000" w:rsidRDefault="00DE18B1">
            <w:pPr>
              <w:spacing w:line="360" w:lineRule="auto"/>
              <w:jc w:val="center"/>
              <w:rPr>
                <w:color w:val="000000"/>
                <w:sz w:val="24"/>
              </w:rPr>
            </w:pPr>
            <w:r>
              <w:rPr>
                <w:color w:val="000000"/>
              </w:rPr>
              <w:t xml:space="preserve">570.32 </w:t>
            </w:r>
          </w:p>
        </w:tc>
        <w:tc>
          <w:tcPr>
            <w:tcW w:w="2676" w:type="dxa"/>
            <w:vAlign w:val="center"/>
          </w:tcPr>
          <w:p w14:paraId="12976D55" w14:textId="77777777" w:rsidR="00000000" w:rsidRDefault="00DE18B1">
            <w:pPr>
              <w:spacing w:line="360" w:lineRule="auto"/>
              <w:jc w:val="center"/>
              <w:rPr>
                <w:color w:val="000000"/>
                <w:sz w:val="24"/>
              </w:rPr>
            </w:pPr>
            <w:r>
              <w:rPr>
                <w:color w:val="000000"/>
              </w:rPr>
              <w:t>&lt; 0</w:t>
            </w:r>
          </w:p>
        </w:tc>
        <w:tc>
          <w:tcPr>
            <w:tcW w:w="1088" w:type="dxa"/>
            <w:vAlign w:val="center"/>
          </w:tcPr>
          <w:p w14:paraId="564A03A9" w14:textId="77777777" w:rsidR="00000000" w:rsidRDefault="00DE18B1">
            <w:pPr>
              <w:spacing w:line="360" w:lineRule="auto"/>
              <w:jc w:val="center"/>
              <w:rPr>
                <w:color w:val="000000"/>
              </w:rPr>
            </w:pPr>
            <w:r>
              <w:rPr>
                <w:color w:val="000000"/>
                <w:kern w:val="0"/>
                <w:szCs w:val="21"/>
              </w:rPr>
              <w:t>2Φ8@200</w:t>
            </w:r>
          </w:p>
        </w:tc>
      </w:tr>
      <w:tr w:rsidR="00000000" w14:paraId="7CF478EC" w14:textId="77777777">
        <w:trPr>
          <w:trHeight w:val="82"/>
          <w:jc w:val="center"/>
        </w:trPr>
        <w:tc>
          <w:tcPr>
            <w:tcW w:w="722" w:type="dxa"/>
            <w:vMerge/>
            <w:vAlign w:val="center"/>
          </w:tcPr>
          <w:p w14:paraId="43DBA4A2" w14:textId="77777777" w:rsidR="00000000" w:rsidRDefault="00DE18B1">
            <w:pPr>
              <w:widowControl/>
              <w:spacing w:line="360" w:lineRule="auto"/>
              <w:jc w:val="center"/>
              <w:rPr>
                <w:color w:val="000000"/>
                <w:kern w:val="0"/>
                <w:szCs w:val="21"/>
              </w:rPr>
            </w:pPr>
          </w:p>
        </w:tc>
        <w:tc>
          <w:tcPr>
            <w:tcW w:w="1080" w:type="dxa"/>
            <w:vAlign w:val="center"/>
          </w:tcPr>
          <w:p w14:paraId="5C47B30A" w14:textId="77777777" w:rsidR="00000000" w:rsidRDefault="00DE18B1">
            <w:pPr>
              <w:widowControl/>
              <w:spacing w:line="360" w:lineRule="auto"/>
              <w:jc w:val="center"/>
              <w:rPr>
                <w:color w:val="000000"/>
                <w:kern w:val="0"/>
                <w:szCs w:val="21"/>
              </w:rPr>
            </w:pPr>
            <w:r>
              <w:rPr>
                <w:color w:val="000000"/>
                <w:kern w:val="0"/>
                <w:szCs w:val="21"/>
              </w:rPr>
              <w:t>2-5</w:t>
            </w:r>
            <w:r>
              <w:rPr>
                <w:color w:val="000000"/>
                <w:kern w:val="0"/>
                <w:szCs w:val="21"/>
              </w:rPr>
              <w:t>层</w:t>
            </w:r>
          </w:p>
        </w:tc>
        <w:tc>
          <w:tcPr>
            <w:tcW w:w="1080" w:type="dxa"/>
            <w:vAlign w:val="center"/>
          </w:tcPr>
          <w:p w14:paraId="45AC7ED1" w14:textId="77777777" w:rsidR="00000000" w:rsidRDefault="00DE18B1">
            <w:pPr>
              <w:spacing w:line="360" w:lineRule="auto"/>
              <w:jc w:val="center"/>
              <w:rPr>
                <w:color w:val="000000"/>
                <w:sz w:val="24"/>
              </w:rPr>
            </w:pPr>
            <w:r>
              <w:rPr>
                <w:color w:val="000000"/>
              </w:rPr>
              <w:t xml:space="preserve">160.54 </w:t>
            </w:r>
          </w:p>
        </w:tc>
        <w:tc>
          <w:tcPr>
            <w:tcW w:w="2156" w:type="dxa"/>
            <w:vAlign w:val="center"/>
          </w:tcPr>
          <w:p w14:paraId="0589FF41" w14:textId="77777777" w:rsidR="00000000" w:rsidRDefault="00DE18B1">
            <w:pPr>
              <w:spacing w:line="360" w:lineRule="auto"/>
              <w:jc w:val="center"/>
              <w:rPr>
                <w:color w:val="000000"/>
                <w:sz w:val="24"/>
              </w:rPr>
            </w:pPr>
            <w:r>
              <w:rPr>
                <w:color w:val="000000"/>
              </w:rPr>
              <w:t xml:space="preserve">570.32 </w:t>
            </w:r>
          </w:p>
        </w:tc>
        <w:tc>
          <w:tcPr>
            <w:tcW w:w="2676" w:type="dxa"/>
            <w:vAlign w:val="center"/>
          </w:tcPr>
          <w:p w14:paraId="1A122699" w14:textId="77777777" w:rsidR="00000000" w:rsidRDefault="00DE18B1">
            <w:pPr>
              <w:spacing w:line="360" w:lineRule="auto"/>
              <w:jc w:val="center"/>
              <w:rPr>
                <w:color w:val="000000"/>
                <w:sz w:val="24"/>
              </w:rPr>
            </w:pPr>
            <w:r>
              <w:rPr>
                <w:color w:val="000000"/>
              </w:rPr>
              <w:t xml:space="preserve">0.234 </w:t>
            </w:r>
          </w:p>
        </w:tc>
        <w:tc>
          <w:tcPr>
            <w:tcW w:w="1088" w:type="dxa"/>
            <w:vAlign w:val="center"/>
          </w:tcPr>
          <w:p w14:paraId="455F8815" w14:textId="77777777" w:rsidR="00000000" w:rsidRDefault="00DE18B1">
            <w:pPr>
              <w:spacing w:line="360" w:lineRule="auto"/>
              <w:jc w:val="center"/>
              <w:rPr>
                <w:color w:val="000000"/>
              </w:rPr>
            </w:pPr>
            <w:r>
              <w:rPr>
                <w:color w:val="000000"/>
                <w:kern w:val="0"/>
                <w:szCs w:val="21"/>
              </w:rPr>
              <w:t>2Φ8@200</w:t>
            </w:r>
          </w:p>
        </w:tc>
      </w:tr>
      <w:tr w:rsidR="00000000" w14:paraId="1395583E" w14:textId="77777777">
        <w:trPr>
          <w:trHeight w:val="70"/>
          <w:jc w:val="center"/>
        </w:trPr>
        <w:tc>
          <w:tcPr>
            <w:tcW w:w="722" w:type="dxa"/>
            <w:vMerge/>
            <w:vAlign w:val="center"/>
          </w:tcPr>
          <w:p w14:paraId="49CFFA22" w14:textId="77777777" w:rsidR="00000000" w:rsidRDefault="00DE18B1">
            <w:pPr>
              <w:widowControl/>
              <w:spacing w:line="360" w:lineRule="auto"/>
              <w:jc w:val="center"/>
              <w:rPr>
                <w:color w:val="000000"/>
                <w:kern w:val="0"/>
                <w:szCs w:val="21"/>
              </w:rPr>
            </w:pPr>
          </w:p>
        </w:tc>
        <w:tc>
          <w:tcPr>
            <w:tcW w:w="1080" w:type="dxa"/>
            <w:vAlign w:val="center"/>
          </w:tcPr>
          <w:p w14:paraId="4ABBC2B1" w14:textId="77777777" w:rsidR="00000000" w:rsidRDefault="00DE18B1">
            <w:pPr>
              <w:spacing w:line="360" w:lineRule="auto"/>
              <w:jc w:val="center"/>
              <w:rPr>
                <w:color w:val="000000"/>
                <w:kern w:val="0"/>
                <w:szCs w:val="21"/>
              </w:rPr>
            </w:pPr>
            <w:r>
              <w:rPr>
                <w:color w:val="000000"/>
                <w:kern w:val="0"/>
                <w:szCs w:val="21"/>
              </w:rPr>
              <w:t>1</w:t>
            </w:r>
            <w:r>
              <w:rPr>
                <w:color w:val="000000"/>
                <w:kern w:val="0"/>
                <w:szCs w:val="21"/>
              </w:rPr>
              <w:t>层</w:t>
            </w:r>
          </w:p>
        </w:tc>
        <w:tc>
          <w:tcPr>
            <w:tcW w:w="1080" w:type="dxa"/>
            <w:vAlign w:val="center"/>
          </w:tcPr>
          <w:p w14:paraId="2028E010" w14:textId="77777777" w:rsidR="00000000" w:rsidRDefault="00DE18B1">
            <w:pPr>
              <w:spacing w:line="360" w:lineRule="auto"/>
              <w:jc w:val="center"/>
              <w:rPr>
                <w:color w:val="000000"/>
                <w:sz w:val="24"/>
              </w:rPr>
            </w:pPr>
            <w:r>
              <w:rPr>
                <w:color w:val="000000"/>
              </w:rPr>
              <w:t xml:space="preserve">169.27 </w:t>
            </w:r>
          </w:p>
        </w:tc>
        <w:tc>
          <w:tcPr>
            <w:tcW w:w="2156" w:type="dxa"/>
            <w:vAlign w:val="center"/>
          </w:tcPr>
          <w:p w14:paraId="5B287E88" w14:textId="77777777" w:rsidR="00000000" w:rsidRDefault="00DE18B1">
            <w:pPr>
              <w:spacing w:line="360" w:lineRule="auto"/>
              <w:jc w:val="center"/>
              <w:rPr>
                <w:color w:val="000000"/>
                <w:sz w:val="24"/>
              </w:rPr>
            </w:pPr>
            <w:r>
              <w:rPr>
                <w:color w:val="000000"/>
              </w:rPr>
              <w:t xml:space="preserve">570.32 </w:t>
            </w:r>
          </w:p>
        </w:tc>
        <w:tc>
          <w:tcPr>
            <w:tcW w:w="2676" w:type="dxa"/>
            <w:vAlign w:val="center"/>
          </w:tcPr>
          <w:p w14:paraId="3B8B1481" w14:textId="77777777" w:rsidR="00000000" w:rsidRDefault="00DE18B1">
            <w:pPr>
              <w:spacing w:line="360" w:lineRule="auto"/>
              <w:jc w:val="center"/>
              <w:rPr>
                <w:color w:val="000000"/>
                <w:sz w:val="24"/>
              </w:rPr>
            </w:pPr>
            <w:r>
              <w:rPr>
                <w:color w:val="000000"/>
              </w:rPr>
              <w:t xml:space="preserve">0.284 </w:t>
            </w:r>
          </w:p>
        </w:tc>
        <w:tc>
          <w:tcPr>
            <w:tcW w:w="1088" w:type="dxa"/>
            <w:vAlign w:val="center"/>
          </w:tcPr>
          <w:p w14:paraId="619E5E52" w14:textId="77777777" w:rsidR="00000000" w:rsidRDefault="00DE18B1">
            <w:pPr>
              <w:spacing w:line="360" w:lineRule="auto"/>
              <w:jc w:val="center"/>
              <w:rPr>
                <w:color w:val="000000"/>
              </w:rPr>
            </w:pPr>
            <w:r>
              <w:rPr>
                <w:color w:val="000000"/>
                <w:kern w:val="0"/>
                <w:szCs w:val="21"/>
              </w:rPr>
              <w:t>2Φ8@200</w:t>
            </w:r>
          </w:p>
        </w:tc>
      </w:tr>
      <w:tr w:rsidR="00000000" w14:paraId="6C928CC5" w14:textId="77777777">
        <w:trPr>
          <w:trHeight w:val="70"/>
          <w:jc w:val="center"/>
        </w:trPr>
        <w:tc>
          <w:tcPr>
            <w:tcW w:w="722" w:type="dxa"/>
            <w:vMerge w:val="restart"/>
            <w:tcBorders>
              <w:top w:val="single" w:sz="4" w:space="0" w:color="auto"/>
              <w:left w:val="single" w:sz="4" w:space="0" w:color="auto"/>
              <w:right w:val="single" w:sz="4" w:space="0" w:color="auto"/>
            </w:tcBorders>
            <w:vAlign w:val="center"/>
          </w:tcPr>
          <w:p w14:paraId="6366FDF1" w14:textId="77777777" w:rsidR="00000000" w:rsidRDefault="00DE18B1">
            <w:pPr>
              <w:spacing w:line="360" w:lineRule="auto"/>
              <w:jc w:val="center"/>
              <w:rPr>
                <w:color w:val="000000"/>
                <w:kern w:val="0"/>
                <w:szCs w:val="21"/>
              </w:rPr>
            </w:pPr>
            <w:r>
              <w:rPr>
                <w:color w:val="000000"/>
                <w:kern w:val="0"/>
                <w:szCs w:val="21"/>
              </w:rPr>
              <w:t>BC</w:t>
            </w:r>
          </w:p>
        </w:tc>
        <w:tc>
          <w:tcPr>
            <w:tcW w:w="1080" w:type="dxa"/>
            <w:tcBorders>
              <w:top w:val="single" w:sz="4" w:space="0" w:color="auto"/>
              <w:left w:val="single" w:sz="4" w:space="0" w:color="auto"/>
              <w:bottom w:val="single" w:sz="4" w:space="0" w:color="auto"/>
              <w:right w:val="single" w:sz="4" w:space="0" w:color="auto"/>
            </w:tcBorders>
            <w:vAlign w:val="center"/>
          </w:tcPr>
          <w:p w14:paraId="0128E1F8" w14:textId="77777777" w:rsidR="00000000" w:rsidRDefault="00DE18B1">
            <w:pPr>
              <w:widowControl/>
              <w:spacing w:line="360" w:lineRule="auto"/>
              <w:jc w:val="center"/>
              <w:rPr>
                <w:color w:val="000000"/>
                <w:kern w:val="0"/>
                <w:szCs w:val="21"/>
              </w:rPr>
            </w:pPr>
            <w:r>
              <w:rPr>
                <w:color w:val="000000"/>
                <w:kern w:val="0"/>
                <w:szCs w:val="21"/>
              </w:rPr>
              <w:t>6</w:t>
            </w:r>
            <w:r>
              <w:rPr>
                <w:color w:val="000000"/>
                <w:kern w:val="0"/>
                <w:szCs w:val="21"/>
              </w:rPr>
              <w:t>层</w:t>
            </w:r>
          </w:p>
        </w:tc>
        <w:tc>
          <w:tcPr>
            <w:tcW w:w="1080" w:type="dxa"/>
            <w:tcBorders>
              <w:top w:val="single" w:sz="4" w:space="0" w:color="auto"/>
              <w:left w:val="single" w:sz="4" w:space="0" w:color="auto"/>
              <w:bottom w:val="single" w:sz="4" w:space="0" w:color="auto"/>
              <w:right w:val="single" w:sz="4" w:space="0" w:color="auto"/>
            </w:tcBorders>
            <w:vAlign w:val="center"/>
          </w:tcPr>
          <w:p w14:paraId="18718B49" w14:textId="77777777" w:rsidR="00000000" w:rsidRDefault="00DE18B1">
            <w:pPr>
              <w:spacing w:line="360" w:lineRule="auto"/>
              <w:jc w:val="center"/>
              <w:rPr>
                <w:color w:val="000000"/>
              </w:rPr>
            </w:pPr>
            <w:r>
              <w:rPr>
                <w:color w:val="000000"/>
              </w:rPr>
              <w:t xml:space="preserve">-22.92 </w:t>
            </w:r>
          </w:p>
        </w:tc>
        <w:tc>
          <w:tcPr>
            <w:tcW w:w="2156" w:type="dxa"/>
            <w:tcBorders>
              <w:top w:val="single" w:sz="4" w:space="0" w:color="auto"/>
              <w:left w:val="single" w:sz="4" w:space="0" w:color="auto"/>
              <w:bottom w:val="single" w:sz="4" w:space="0" w:color="auto"/>
              <w:right w:val="single" w:sz="4" w:space="0" w:color="auto"/>
            </w:tcBorders>
            <w:vAlign w:val="center"/>
          </w:tcPr>
          <w:p w14:paraId="56F93F18" w14:textId="77777777" w:rsidR="00000000" w:rsidRDefault="00DE18B1">
            <w:pPr>
              <w:spacing w:line="360" w:lineRule="auto"/>
              <w:jc w:val="center"/>
              <w:rPr>
                <w:color w:val="000000"/>
              </w:rPr>
            </w:pPr>
            <w:r>
              <w:rPr>
                <w:color w:val="000000"/>
              </w:rPr>
              <w:t xml:space="preserve">570.32 </w:t>
            </w:r>
          </w:p>
        </w:tc>
        <w:tc>
          <w:tcPr>
            <w:tcW w:w="2676" w:type="dxa"/>
            <w:tcBorders>
              <w:top w:val="single" w:sz="4" w:space="0" w:color="auto"/>
              <w:left w:val="single" w:sz="4" w:space="0" w:color="auto"/>
              <w:bottom w:val="single" w:sz="4" w:space="0" w:color="auto"/>
              <w:right w:val="single" w:sz="4" w:space="0" w:color="auto"/>
            </w:tcBorders>
            <w:vAlign w:val="center"/>
          </w:tcPr>
          <w:p w14:paraId="32F65D50" w14:textId="77777777" w:rsidR="00000000" w:rsidRDefault="00DE18B1">
            <w:pPr>
              <w:spacing w:line="360" w:lineRule="auto"/>
              <w:jc w:val="center"/>
              <w:rPr>
                <w:color w:val="000000"/>
              </w:rPr>
            </w:pPr>
            <w:r>
              <w:rPr>
                <w:color w:val="000000"/>
              </w:rPr>
              <w:t>&lt; 0</w:t>
            </w:r>
          </w:p>
        </w:tc>
        <w:tc>
          <w:tcPr>
            <w:tcW w:w="1088" w:type="dxa"/>
            <w:tcBorders>
              <w:top w:val="single" w:sz="4" w:space="0" w:color="auto"/>
              <w:left w:val="single" w:sz="4" w:space="0" w:color="auto"/>
              <w:bottom w:val="single" w:sz="4" w:space="0" w:color="auto"/>
              <w:right w:val="single" w:sz="4" w:space="0" w:color="auto"/>
            </w:tcBorders>
            <w:vAlign w:val="center"/>
          </w:tcPr>
          <w:p w14:paraId="3066A346" w14:textId="77777777" w:rsidR="00000000" w:rsidRDefault="00DE18B1">
            <w:pPr>
              <w:spacing w:line="360" w:lineRule="auto"/>
              <w:jc w:val="center"/>
              <w:rPr>
                <w:color w:val="000000"/>
                <w:kern w:val="0"/>
                <w:szCs w:val="21"/>
              </w:rPr>
            </w:pPr>
            <w:r>
              <w:rPr>
                <w:color w:val="000000"/>
                <w:kern w:val="0"/>
                <w:szCs w:val="21"/>
              </w:rPr>
              <w:t>2Φ8@200</w:t>
            </w:r>
          </w:p>
        </w:tc>
      </w:tr>
      <w:tr w:rsidR="00000000" w14:paraId="5EF0276A" w14:textId="77777777">
        <w:trPr>
          <w:trHeight w:val="70"/>
          <w:jc w:val="center"/>
        </w:trPr>
        <w:tc>
          <w:tcPr>
            <w:tcW w:w="722" w:type="dxa"/>
            <w:vMerge/>
            <w:tcBorders>
              <w:left w:val="single" w:sz="4" w:space="0" w:color="auto"/>
              <w:right w:val="single" w:sz="4" w:space="0" w:color="auto"/>
            </w:tcBorders>
            <w:vAlign w:val="center"/>
          </w:tcPr>
          <w:p w14:paraId="4D2F4153" w14:textId="77777777" w:rsidR="00000000" w:rsidRDefault="00DE18B1">
            <w:pPr>
              <w:spacing w:line="360" w:lineRule="auto"/>
              <w:jc w:val="center"/>
              <w:rPr>
                <w:color w:val="000000"/>
                <w:kern w:val="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14:paraId="28E9EC63" w14:textId="77777777" w:rsidR="00000000" w:rsidRDefault="00DE18B1">
            <w:pPr>
              <w:widowControl/>
              <w:spacing w:line="360" w:lineRule="auto"/>
              <w:jc w:val="center"/>
              <w:rPr>
                <w:color w:val="000000"/>
                <w:kern w:val="0"/>
                <w:szCs w:val="21"/>
              </w:rPr>
            </w:pPr>
            <w:r>
              <w:rPr>
                <w:color w:val="000000"/>
                <w:kern w:val="0"/>
                <w:szCs w:val="21"/>
              </w:rPr>
              <w:t>2-5</w:t>
            </w:r>
            <w:r>
              <w:rPr>
                <w:color w:val="000000"/>
                <w:kern w:val="0"/>
                <w:szCs w:val="21"/>
              </w:rPr>
              <w:t>层</w:t>
            </w:r>
          </w:p>
        </w:tc>
        <w:tc>
          <w:tcPr>
            <w:tcW w:w="1080" w:type="dxa"/>
            <w:tcBorders>
              <w:top w:val="single" w:sz="4" w:space="0" w:color="auto"/>
              <w:left w:val="single" w:sz="4" w:space="0" w:color="auto"/>
              <w:bottom w:val="single" w:sz="4" w:space="0" w:color="auto"/>
              <w:right w:val="single" w:sz="4" w:space="0" w:color="auto"/>
            </w:tcBorders>
            <w:vAlign w:val="center"/>
          </w:tcPr>
          <w:p w14:paraId="311E66A3" w14:textId="77777777" w:rsidR="00000000" w:rsidRDefault="00DE18B1">
            <w:pPr>
              <w:spacing w:line="360" w:lineRule="auto"/>
              <w:jc w:val="center"/>
              <w:rPr>
                <w:color w:val="000000"/>
              </w:rPr>
            </w:pPr>
            <w:r>
              <w:rPr>
                <w:color w:val="000000"/>
              </w:rPr>
              <w:t xml:space="preserve">-148.71 </w:t>
            </w:r>
          </w:p>
        </w:tc>
        <w:tc>
          <w:tcPr>
            <w:tcW w:w="2156" w:type="dxa"/>
            <w:tcBorders>
              <w:top w:val="single" w:sz="4" w:space="0" w:color="auto"/>
              <w:left w:val="single" w:sz="4" w:space="0" w:color="auto"/>
              <w:bottom w:val="single" w:sz="4" w:space="0" w:color="auto"/>
              <w:right w:val="single" w:sz="4" w:space="0" w:color="auto"/>
            </w:tcBorders>
            <w:vAlign w:val="center"/>
          </w:tcPr>
          <w:p w14:paraId="7654386E" w14:textId="77777777" w:rsidR="00000000" w:rsidRDefault="00DE18B1">
            <w:pPr>
              <w:spacing w:line="360" w:lineRule="auto"/>
              <w:jc w:val="center"/>
              <w:rPr>
                <w:color w:val="000000"/>
              </w:rPr>
            </w:pPr>
            <w:r>
              <w:rPr>
                <w:color w:val="000000"/>
              </w:rPr>
              <w:t xml:space="preserve">570.32 </w:t>
            </w:r>
          </w:p>
        </w:tc>
        <w:tc>
          <w:tcPr>
            <w:tcW w:w="2676" w:type="dxa"/>
            <w:tcBorders>
              <w:top w:val="single" w:sz="4" w:space="0" w:color="auto"/>
              <w:left w:val="single" w:sz="4" w:space="0" w:color="auto"/>
              <w:bottom w:val="single" w:sz="4" w:space="0" w:color="auto"/>
              <w:right w:val="single" w:sz="4" w:space="0" w:color="auto"/>
            </w:tcBorders>
            <w:vAlign w:val="center"/>
          </w:tcPr>
          <w:p w14:paraId="1805BD2A" w14:textId="77777777" w:rsidR="00000000" w:rsidRDefault="00DE18B1">
            <w:pPr>
              <w:spacing w:line="360" w:lineRule="auto"/>
              <w:jc w:val="center"/>
              <w:rPr>
                <w:color w:val="000000"/>
              </w:rPr>
            </w:pPr>
            <w:r>
              <w:rPr>
                <w:color w:val="000000"/>
              </w:rPr>
              <w:t xml:space="preserve">0.409 </w:t>
            </w:r>
          </w:p>
        </w:tc>
        <w:tc>
          <w:tcPr>
            <w:tcW w:w="1088" w:type="dxa"/>
            <w:tcBorders>
              <w:top w:val="single" w:sz="4" w:space="0" w:color="auto"/>
              <w:left w:val="single" w:sz="4" w:space="0" w:color="auto"/>
              <w:bottom w:val="single" w:sz="4" w:space="0" w:color="auto"/>
              <w:right w:val="single" w:sz="4" w:space="0" w:color="auto"/>
            </w:tcBorders>
            <w:vAlign w:val="center"/>
          </w:tcPr>
          <w:p w14:paraId="2F36A8A2" w14:textId="77777777" w:rsidR="00000000" w:rsidRDefault="00DE18B1">
            <w:pPr>
              <w:spacing w:line="360" w:lineRule="auto"/>
              <w:jc w:val="center"/>
              <w:rPr>
                <w:color w:val="000000"/>
                <w:kern w:val="0"/>
                <w:szCs w:val="21"/>
              </w:rPr>
            </w:pPr>
            <w:r>
              <w:rPr>
                <w:color w:val="000000"/>
                <w:kern w:val="0"/>
                <w:szCs w:val="21"/>
              </w:rPr>
              <w:t>2Φ8@200</w:t>
            </w:r>
          </w:p>
        </w:tc>
      </w:tr>
    </w:tbl>
    <w:p w14:paraId="3E25022C" w14:textId="77777777" w:rsidR="00000000" w:rsidRDefault="00DE18B1">
      <w:pPr>
        <w:spacing w:line="360" w:lineRule="auto"/>
        <w:ind w:firstLineChars="200" w:firstLine="420"/>
        <w:rPr>
          <w:color w:val="000000"/>
          <w:szCs w:val="21"/>
        </w:rPr>
      </w:pPr>
      <w:r>
        <w:rPr>
          <w:color w:val="000000"/>
          <w:szCs w:val="21"/>
        </w:rPr>
        <w:t>（续表）</w:t>
      </w:r>
      <w:r>
        <w:rPr>
          <w:color w:val="000000"/>
          <w:szCs w:val="21"/>
        </w:rPr>
        <w:t xml:space="preserve">               </w:t>
      </w:r>
      <w:r>
        <w:rPr>
          <w:color w:val="000000"/>
          <w:szCs w:val="21"/>
        </w:rPr>
        <w:t>表</w:t>
      </w:r>
      <w:r>
        <w:rPr>
          <w:color w:val="000000"/>
          <w:szCs w:val="21"/>
        </w:rPr>
        <w:t xml:space="preserve">7-2 </w:t>
      </w:r>
      <w:r>
        <w:rPr>
          <w:color w:val="000000"/>
          <w:szCs w:val="21"/>
        </w:rPr>
        <w:t>框架梁斜截面受剪配筋计算</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
        <w:gridCol w:w="1080"/>
        <w:gridCol w:w="1080"/>
        <w:gridCol w:w="2156"/>
        <w:gridCol w:w="2676"/>
        <w:gridCol w:w="1088"/>
      </w:tblGrid>
      <w:tr w:rsidR="00000000" w14:paraId="42601195" w14:textId="77777777">
        <w:trPr>
          <w:trHeight w:val="239"/>
          <w:jc w:val="center"/>
        </w:trPr>
        <w:tc>
          <w:tcPr>
            <w:tcW w:w="722" w:type="dxa"/>
            <w:vAlign w:val="center"/>
          </w:tcPr>
          <w:p w14:paraId="2CD124B5" w14:textId="77777777" w:rsidR="00000000" w:rsidRDefault="00DE18B1">
            <w:pPr>
              <w:widowControl/>
              <w:spacing w:line="360" w:lineRule="auto"/>
              <w:jc w:val="center"/>
              <w:rPr>
                <w:color w:val="000000"/>
                <w:kern w:val="0"/>
                <w:szCs w:val="21"/>
              </w:rPr>
            </w:pPr>
            <w:r>
              <w:rPr>
                <w:color w:val="000000"/>
                <w:kern w:val="0"/>
                <w:szCs w:val="21"/>
              </w:rPr>
              <w:t>梁号</w:t>
            </w:r>
          </w:p>
        </w:tc>
        <w:tc>
          <w:tcPr>
            <w:tcW w:w="1080" w:type="dxa"/>
            <w:vAlign w:val="center"/>
          </w:tcPr>
          <w:p w14:paraId="6E79FB9C" w14:textId="77777777" w:rsidR="00000000" w:rsidRDefault="00DE18B1">
            <w:pPr>
              <w:widowControl/>
              <w:spacing w:line="360" w:lineRule="auto"/>
              <w:jc w:val="center"/>
              <w:rPr>
                <w:color w:val="000000"/>
                <w:kern w:val="0"/>
                <w:szCs w:val="21"/>
              </w:rPr>
            </w:pPr>
            <w:r>
              <w:rPr>
                <w:color w:val="000000"/>
                <w:kern w:val="0"/>
                <w:szCs w:val="21"/>
              </w:rPr>
              <w:t>层数</w:t>
            </w:r>
          </w:p>
        </w:tc>
        <w:tc>
          <w:tcPr>
            <w:tcW w:w="1080" w:type="dxa"/>
            <w:vAlign w:val="center"/>
          </w:tcPr>
          <w:p w14:paraId="58B670ED" w14:textId="77777777" w:rsidR="00000000" w:rsidRDefault="00DE18B1">
            <w:pPr>
              <w:widowControl/>
              <w:spacing w:line="360" w:lineRule="auto"/>
              <w:jc w:val="center"/>
              <w:rPr>
                <w:color w:val="000000"/>
                <w:kern w:val="0"/>
                <w:szCs w:val="21"/>
              </w:rPr>
            </w:pPr>
            <w:r>
              <w:rPr>
                <w:color w:val="000000"/>
                <w:kern w:val="0"/>
                <w:position w:val="-12"/>
                <w:szCs w:val="21"/>
              </w:rPr>
              <w:object w:dxaOrig="762" w:dyaOrig="360" w14:anchorId="19577C37">
                <v:shape id="对象 189" o:spid="_x0000_i1213" type="#_x0000_t75" style="width:37.8pt;height:18pt;mso-wrap-style:square;mso-position-horizontal-relative:page;mso-position-vertical-relative:page" o:ole="">
                  <v:imagedata r:id="rId343" o:title=""/>
                </v:shape>
                <o:OLEObject Type="Embed" ProgID="Equation.3" ShapeID="对象 189" DrawAspect="Content" ObjectID="_1648708103" r:id="rId348"/>
              </w:object>
            </w:r>
          </w:p>
        </w:tc>
        <w:tc>
          <w:tcPr>
            <w:tcW w:w="2156" w:type="dxa"/>
            <w:vAlign w:val="center"/>
          </w:tcPr>
          <w:p w14:paraId="6A172B9B" w14:textId="77777777" w:rsidR="00000000" w:rsidRDefault="00DE18B1">
            <w:pPr>
              <w:widowControl/>
              <w:spacing w:line="360" w:lineRule="auto"/>
              <w:jc w:val="center"/>
              <w:rPr>
                <w:color w:val="000000"/>
                <w:kern w:val="0"/>
                <w:szCs w:val="21"/>
              </w:rPr>
            </w:pPr>
            <w:r>
              <w:rPr>
                <w:color w:val="000000"/>
                <w:kern w:val="0"/>
                <w:szCs w:val="21"/>
              </w:rPr>
              <w:t>0.20</w:t>
            </w:r>
            <w:r>
              <w:rPr>
                <w:color w:val="000000"/>
                <w:kern w:val="0"/>
                <w:position w:val="-12"/>
                <w:szCs w:val="21"/>
              </w:rPr>
              <w:object w:dxaOrig="840" w:dyaOrig="360" w14:anchorId="4C4517E8">
                <v:shape id="对象 190" o:spid="_x0000_i1214" type="#_x0000_t75" style="width:42pt;height:18pt;mso-wrap-style:square;mso-position-horizontal-relative:page;mso-position-vertical-relative:page" o:ole="">
                  <v:imagedata r:id="rId345" o:title=""/>
                </v:shape>
                <o:OLEObject Type="Embed" ProgID="Equation.3" ShapeID="对象 190" DrawAspect="Content" ObjectID="_1648708104" r:id="rId349"/>
              </w:object>
            </w:r>
            <w:r>
              <w:rPr>
                <w:color w:val="000000"/>
                <w:kern w:val="0"/>
                <w:szCs w:val="21"/>
              </w:rPr>
              <w:t>（</w:t>
            </w:r>
            <w:r>
              <w:rPr>
                <w:i/>
                <w:color w:val="000000"/>
                <w:kern w:val="0"/>
                <w:szCs w:val="21"/>
              </w:rPr>
              <w:t>kN</w:t>
            </w:r>
            <w:r>
              <w:rPr>
                <w:color w:val="000000"/>
                <w:kern w:val="0"/>
                <w:szCs w:val="21"/>
              </w:rPr>
              <w:t>）</w:t>
            </w:r>
          </w:p>
        </w:tc>
        <w:tc>
          <w:tcPr>
            <w:tcW w:w="2676" w:type="dxa"/>
            <w:vAlign w:val="center"/>
          </w:tcPr>
          <w:p w14:paraId="15F0CEA6" w14:textId="77777777" w:rsidR="00000000" w:rsidRDefault="00DE18B1">
            <w:pPr>
              <w:widowControl/>
              <w:spacing w:line="360" w:lineRule="auto"/>
              <w:jc w:val="center"/>
              <w:rPr>
                <w:color w:val="000000"/>
                <w:kern w:val="0"/>
                <w:szCs w:val="21"/>
              </w:rPr>
            </w:pPr>
            <w:r>
              <w:rPr>
                <w:color w:val="000000"/>
                <w:position w:val="-32"/>
                <w:szCs w:val="21"/>
              </w:rPr>
              <w:object w:dxaOrig="2460" w:dyaOrig="719" w14:anchorId="11B2F587">
                <v:shape id="对象 191" o:spid="_x0000_i1215" type="#_x0000_t75" style="width:123pt;height:36pt;mso-wrap-style:square;mso-position-horizontal-relative:page;mso-position-vertical-relative:page" o:ole="">
                  <v:imagedata r:id="rId333" o:title=""/>
                </v:shape>
                <o:OLEObject Type="Embed" ProgID="Equation.3" ShapeID="对象 191" DrawAspect="Content" ObjectID="_1648708105" r:id="rId350"/>
              </w:object>
            </w:r>
          </w:p>
        </w:tc>
        <w:tc>
          <w:tcPr>
            <w:tcW w:w="1088" w:type="dxa"/>
            <w:vAlign w:val="center"/>
          </w:tcPr>
          <w:p w14:paraId="52347B03" w14:textId="77777777" w:rsidR="00000000" w:rsidRDefault="00DE18B1">
            <w:pPr>
              <w:widowControl/>
              <w:spacing w:line="360" w:lineRule="auto"/>
              <w:jc w:val="center"/>
              <w:rPr>
                <w:color w:val="000000"/>
                <w:kern w:val="0"/>
                <w:szCs w:val="21"/>
              </w:rPr>
            </w:pPr>
            <w:r>
              <w:rPr>
                <w:color w:val="000000"/>
                <w:kern w:val="0"/>
                <w:szCs w:val="21"/>
              </w:rPr>
              <w:t>实配钢筋</w:t>
            </w:r>
          </w:p>
        </w:tc>
      </w:tr>
      <w:tr w:rsidR="00000000" w14:paraId="49822F72" w14:textId="77777777">
        <w:trPr>
          <w:trHeight w:val="239"/>
          <w:jc w:val="center"/>
        </w:trPr>
        <w:tc>
          <w:tcPr>
            <w:tcW w:w="722" w:type="dxa"/>
            <w:vAlign w:val="center"/>
          </w:tcPr>
          <w:p w14:paraId="7A8F65C1" w14:textId="77777777" w:rsidR="00000000" w:rsidRDefault="00DE18B1">
            <w:pPr>
              <w:widowControl/>
              <w:spacing w:line="360" w:lineRule="auto"/>
              <w:jc w:val="center"/>
              <w:rPr>
                <w:color w:val="000000"/>
                <w:kern w:val="0"/>
                <w:szCs w:val="21"/>
              </w:rPr>
            </w:pPr>
            <w:r>
              <w:rPr>
                <w:color w:val="000000"/>
                <w:kern w:val="0"/>
                <w:szCs w:val="21"/>
              </w:rPr>
              <w:t>BC</w:t>
            </w:r>
          </w:p>
        </w:tc>
        <w:tc>
          <w:tcPr>
            <w:tcW w:w="1080" w:type="dxa"/>
            <w:vAlign w:val="center"/>
          </w:tcPr>
          <w:p w14:paraId="6A3F9B24" w14:textId="77777777" w:rsidR="00000000" w:rsidRDefault="00DE18B1">
            <w:pPr>
              <w:widowControl/>
              <w:spacing w:line="360" w:lineRule="auto"/>
              <w:jc w:val="center"/>
              <w:rPr>
                <w:color w:val="000000"/>
                <w:kern w:val="0"/>
                <w:szCs w:val="21"/>
              </w:rPr>
            </w:pPr>
            <w:r>
              <w:rPr>
                <w:color w:val="000000"/>
                <w:kern w:val="0"/>
                <w:szCs w:val="21"/>
              </w:rPr>
              <w:t>1</w:t>
            </w:r>
            <w:r>
              <w:rPr>
                <w:color w:val="000000"/>
                <w:kern w:val="0"/>
                <w:szCs w:val="21"/>
              </w:rPr>
              <w:t>层</w:t>
            </w:r>
          </w:p>
        </w:tc>
        <w:tc>
          <w:tcPr>
            <w:tcW w:w="1080" w:type="dxa"/>
            <w:vAlign w:val="center"/>
          </w:tcPr>
          <w:p w14:paraId="252FA200" w14:textId="77777777" w:rsidR="00000000" w:rsidRDefault="00DE18B1">
            <w:pPr>
              <w:spacing w:line="360" w:lineRule="auto"/>
              <w:jc w:val="center"/>
              <w:rPr>
                <w:color w:val="000000"/>
              </w:rPr>
            </w:pPr>
            <w:r>
              <w:rPr>
                <w:color w:val="000000"/>
              </w:rPr>
              <w:t xml:space="preserve">-165.39 </w:t>
            </w:r>
          </w:p>
        </w:tc>
        <w:tc>
          <w:tcPr>
            <w:tcW w:w="2156" w:type="dxa"/>
            <w:vAlign w:val="center"/>
          </w:tcPr>
          <w:p w14:paraId="2F669F63" w14:textId="77777777" w:rsidR="00000000" w:rsidRDefault="00DE18B1">
            <w:pPr>
              <w:spacing w:line="360" w:lineRule="auto"/>
              <w:jc w:val="center"/>
              <w:rPr>
                <w:color w:val="000000"/>
              </w:rPr>
            </w:pPr>
            <w:r>
              <w:rPr>
                <w:color w:val="000000"/>
              </w:rPr>
              <w:t xml:space="preserve">570.32 </w:t>
            </w:r>
          </w:p>
        </w:tc>
        <w:tc>
          <w:tcPr>
            <w:tcW w:w="2676" w:type="dxa"/>
            <w:vAlign w:val="center"/>
          </w:tcPr>
          <w:p w14:paraId="0EFD5416" w14:textId="77777777" w:rsidR="00000000" w:rsidRDefault="00DE18B1">
            <w:pPr>
              <w:spacing w:line="360" w:lineRule="auto"/>
              <w:jc w:val="center"/>
              <w:rPr>
                <w:color w:val="000000"/>
              </w:rPr>
            </w:pPr>
            <w:r>
              <w:rPr>
                <w:color w:val="000000"/>
              </w:rPr>
              <w:t xml:space="preserve">0.504 </w:t>
            </w:r>
          </w:p>
        </w:tc>
        <w:tc>
          <w:tcPr>
            <w:tcW w:w="1088" w:type="dxa"/>
            <w:vAlign w:val="center"/>
          </w:tcPr>
          <w:p w14:paraId="278F8F88" w14:textId="77777777" w:rsidR="00000000" w:rsidRDefault="00DE18B1">
            <w:pPr>
              <w:spacing w:line="360" w:lineRule="auto"/>
              <w:jc w:val="center"/>
              <w:rPr>
                <w:color w:val="000000"/>
                <w:kern w:val="0"/>
                <w:szCs w:val="21"/>
              </w:rPr>
            </w:pPr>
            <w:r>
              <w:rPr>
                <w:color w:val="000000"/>
                <w:kern w:val="0"/>
                <w:szCs w:val="21"/>
              </w:rPr>
              <w:t>2Φ8@18</w:t>
            </w:r>
            <w:r>
              <w:rPr>
                <w:color w:val="000000"/>
                <w:kern w:val="0"/>
                <w:szCs w:val="21"/>
              </w:rPr>
              <w:t>0</w:t>
            </w:r>
          </w:p>
        </w:tc>
      </w:tr>
      <w:tr w:rsidR="00000000" w14:paraId="755E386A" w14:textId="77777777">
        <w:trPr>
          <w:trHeight w:val="158"/>
          <w:jc w:val="center"/>
        </w:trPr>
        <w:tc>
          <w:tcPr>
            <w:tcW w:w="722" w:type="dxa"/>
            <w:vMerge w:val="restart"/>
            <w:vAlign w:val="center"/>
          </w:tcPr>
          <w:p w14:paraId="2262F67E" w14:textId="77777777" w:rsidR="00000000" w:rsidRDefault="00DE18B1">
            <w:pPr>
              <w:widowControl/>
              <w:spacing w:line="360" w:lineRule="auto"/>
              <w:jc w:val="center"/>
              <w:rPr>
                <w:color w:val="000000"/>
                <w:kern w:val="0"/>
                <w:szCs w:val="21"/>
              </w:rPr>
            </w:pPr>
            <w:r>
              <w:rPr>
                <w:color w:val="000000"/>
                <w:kern w:val="0"/>
                <w:szCs w:val="21"/>
              </w:rPr>
              <w:t>CD</w:t>
            </w:r>
          </w:p>
        </w:tc>
        <w:tc>
          <w:tcPr>
            <w:tcW w:w="1080" w:type="dxa"/>
            <w:tcBorders>
              <w:top w:val="single" w:sz="4" w:space="0" w:color="auto"/>
              <w:left w:val="single" w:sz="4" w:space="0" w:color="auto"/>
              <w:bottom w:val="single" w:sz="4" w:space="0" w:color="auto"/>
              <w:right w:val="single" w:sz="4" w:space="0" w:color="auto"/>
            </w:tcBorders>
            <w:vAlign w:val="center"/>
          </w:tcPr>
          <w:p w14:paraId="4996FD97" w14:textId="77777777" w:rsidR="00000000" w:rsidRDefault="00DE18B1">
            <w:pPr>
              <w:widowControl/>
              <w:spacing w:line="360" w:lineRule="auto"/>
              <w:jc w:val="center"/>
              <w:rPr>
                <w:color w:val="000000"/>
                <w:kern w:val="0"/>
                <w:szCs w:val="21"/>
              </w:rPr>
            </w:pPr>
            <w:r>
              <w:rPr>
                <w:color w:val="000000"/>
                <w:kern w:val="0"/>
                <w:szCs w:val="21"/>
              </w:rPr>
              <w:t>6</w:t>
            </w:r>
            <w:r>
              <w:rPr>
                <w:color w:val="000000"/>
                <w:kern w:val="0"/>
                <w:szCs w:val="21"/>
              </w:rPr>
              <w:t>层</w:t>
            </w:r>
          </w:p>
        </w:tc>
        <w:tc>
          <w:tcPr>
            <w:tcW w:w="1080" w:type="dxa"/>
            <w:tcBorders>
              <w:top w:val="single" w:sz="4" w:space="0" w:color="auto"/>
              <w:left w:val="single" w:sz="4" w:space="0" w:color="auto"/>
              <w:bottom w:val="single" w:sz="4" w:space="0" w:color="auto"/>
              <w:right w:val="single" w:sz="4" w:space="0" w:color="auto"/>
            </w:tcBorders>
            <w:vAlign w:val="center"/>
          </w:tcPr>
          <w:p w14:paraId="408B5E13" w14:textId="77777777" w:rsidR="00000000" w:rsidRDefault="00DE18B1">
            <w:pPr>
              <w:spacing w:line="360" w:lineRule="auto"/>
              <w:jc w:val="center"/>
              <w:rPr>
                <w:color w:val="000000"/>
                <w:sz w:val="24"/>
              </w:rPr>
            </w:pPr>
            <w:r>
              <w:rPr>
                <w:color w:val="000000"/>
              </w:rPr>
              <w:t xml:space="preserve">115.90 </w:t>
            </w:r>
          </w:p>
        </w:tc>
        <w:tc>
          <w:tcPr>
            <w:tcW w:w="2156" w:type="dxa"/>
            <w:tcBorders>
              <w:top w:val="single" w:sz="4" w:space="0" w:color="auto"/>
              <w:left w:val="single" w:sz="4" w:space="0" w:color="auto"/>
              <w:bottom w:val="single" w:sz="4" w:space="0" w:color="auto"/>
              <w:right w:val="single" w:sz="4" w:space="0" w:color="auto"/>
            </w:tcBorders>
            <w:vAlign w:val="center"/>
          </w:tcPr>
          <w:p w14:paraId="3DA4DF09" w14:textId="77777777" w:rsidR="00000000" w:rsidRDefault="00DE18B1">
            <w:pPr>
              <w:spacing w:line="360" w:lineRule="auto"/>
              <w:jc w:val="center"/>
              <w:rPr>
                <w:color w:val="000000"/>
                <w:sz w:val="24"/>
              </w:rPr>
            </w:pPr>
            <w:r>
              <w:rPr>
                <w:color w:val="000000"/>
              </w:rPr>
              <w:t xml:space="preserve">570.32 </w:t>
            </w:r>
          </w:p>
        </w:tc>
        <w:tc>
          <w:tcPr>
            <w:tcW w:w="2676" w:type="dxa"/>
            <w:tcBorders>
              <w:top w:val="single" w:sz="4" w:space="0" w:color="auto"/>
              <w:left w:val="single" w:sz="4" w:space="0" w:color="auto"/>
              <w:bottom w:val="single" w:sz="4" w:space="0" w:color="auto"/>
              <w:right w:val="single" w:sz="4" w:space="0" w:color="auto"/>
            </w:tcBorders>
            <w:vAlign w:val="center"/>
          </w:tcPr>
          <w:p w14:paraId="790D37D4" w14:textId="77777777" w:rsidR="00000000" w:rsidRDefault="00DE18B1">
            <w:pPr>
              <w:spacing w:line="360" w:lineRule="auto"/>
              <w:jc w:val="center"/>
              <w:rPr>
                <w:color w:val="000000"/>
                <w:sz w:val="24"/>
              </w:rPr>
            </w:pPr>
            <w:r>
              <w:rPr>
                <w:color w:val="000000"/>
              </w:rPr>
              <w:t>&lt; 0</w:t>
            </w:r>
          </w:p>
        </w:tc>
        <w:tc>
          <w:tcPr>
            <w:tcW w:w="1088" w:type="dxa"/>
            <w:tcBorders>
              <w:top w:val="single" w:sz="4" w:space="0" w:color="auto"/>
              <w:left w:val="single" w:sz="4" w:space="0" w:color="auto"/>
              <w:bottom w:val="single" w:sz="4" w:space="0" w:color="auto"/>
              <w:right w:val="single" w:sz="4" w:space="0" w:color="auto"/>
            </w:tcBorders>
            <w:vAlign w:val="center"/>
          </w:tcPr>
          <w:p w14:paraId="0B23BEDF" w14:textId="77777777" w:rsidR="00000000" w:rsidRDefault="00DE18B1">
            <w:pPr>
              <w:spacing w:line="360" w:lineRule="auto"/>
              <w:jc w:val="center"/>
              <w:rPr>
                <w:color w:val="000000"/>
              </w:rPr>
            </w:pPr>
            <w:r>
              <w:rPr>
                <w:color w:val="000000"/>
                <w:kern w:val="0"/>
                <w:szCs w:val="21"/>
              </w:rPr>
              <w:t>2Φ8@200</w:t>
            </w:r>
          </w:p>
        </w:tc>
      </w:tr>
      <w:tr w:rsidR="00000000" w14:paraId="49B56C48" w14:textId="77777777">
        <w:trPr>
          <w:trHeight w:val="158"/>
          <w:jc w:val="center"/>
        </w:trPr>
        <w:tc>
          <w:tcPr>
            <w:tcW w:w="722" w:type="dxa"/>
            <w:vMerge/>
            <w:vAlign w:val="center"/>
          </w:tcPr>
          <w:p w14:paraId="3AA73EAF" w14:textId="77777777" w:rsidR="00000000" w:rsidRDefault="00DE18B1">
            <w:pPr>
              <w:widowControl/>
              <w:spacing w:line="360" w:lineRule="auto"/>
              <w:jc w:val="center"/>
              <w:rPr>
                <w:color w:val="000000"/>
                <w:kern w:val="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14:paraId="3D1C82EF" w14:textId="77777777" w:rsidR="00000000" w:rsidRDefault="00DE18B1">
            <w:pPr>
              <w:widowControl/>
              <w:spacing w:line="360" w:lineRule="auto"/>
              <w:jc w:val="center"/>
              <w:rPr>
                <w:color w:val="000000"/>
                <w:kern w:val="0"/>
                <w:szCs w:val="21"/>
              </w:rPr>
            </w:pPr>
            <w:r>
              <w:rPr>
                <w:color w:val="000000"/>
                <w:kern w:val="0"/>
                <w:szCs w:val="21"/>
              </w:rPr>
              <w:t>2-5</w:t>
            </w:r>
            <w:r>
              <w:rPr>
                <w:color w:val="000000"/>
                <w:kern w:val="0"/>
                <w:szCs w:val="21"/>
              </w:rPr>
              <w:t>层</w:t>
            </w:r>
          </w:p>
        </w:tc>
        <w:tc>
          <w:tcPr>
            <w:tcW w:w="1080" w:type="dxa"/>
            <w:tcBorders>
              <w:top w:val="single" w:sz="4" w:space="0" w:color="auto"/>
              <w:left w:val="single" w:sz="4" w:space="0" w:color="auto"/>
              <w:bottom w:val="single" w:sz="4" w:space="0" w:color="auto"/>
              <w:right w:val="single" w:sz="4" w:space="0" w:color="auto"/>
            </w:tcBorders>
            <w:vAlign w:val="center"/>
          </w:tcPr>
          <w:p w14:paraId="09D7EFFB" w14:textId="77777777" w:rsidR="00000000" w:rsidRDefault="00DE18B1">
            <w:pPr>
              <w:spacing w:line="360" w:lineRule="auto"/>
              <w:jc w:val="center"/>
              <w:rPr>
                <w:color w:val="000000"/>
                <w:sz w:val="24"/>
              </w:rPr>
            </w:pPr>
            <w:r>
              <w:rPr>
                <w:color w:val="000000"/>
              </w:rPr>
              <w:t xml:space="preserve">160.54 </w:t>
            </w:r>
          </w:p>
        </w:tc>
        <w:tc>
          <w:tcPr>
            <w:tcW w:w="2156" w:type="dxa"/>
            <w:tcBorders>
              <w:top w:val="single" w:sz="4" w:space="0" w:color="auto"/>
              <w:left w:val="single" w:sz="4" w:space="0" w:color="auto"/>
              <w:bottom w:val="single" w:sz="4" w:space="0" w:color="auto"/>
              <w:right w:val="single" w:sz="4" w:space="0" w:color="auto"/>
            </w:tcBorders>
            <w:vAlign w:val="center"/>
          </w:tcPr>
          <w:p w14:paraId="3C1E2BE7" w14:textId="77777777" w:rsidR="00000000" w:rsidRDefault="00DE18B1">
            <w:pPr>
              <w:spacing w:line="360" w:lineRule="auto"/>
              <w:jc w:val="center"/>
              <w:rPr>
                <w:color w:val="000000"/>
                <w:sz w:val="24"/>
              </w:rPr>
            </w:pPr>
            <w:r>
              <w:rPr>
                <w:color w:val="000000"/>
              </w:rPr>
              <w:t xml:space="preserve">570.32 </w:t>
            </w:r>
          </w:p>
        </w:tc>
        <w:tc>
          <w:tcPr>
            <w:tcW w:w="2676" w:type="dxa"/>
            <w:tcBorders>
              <w:top w:val="single" w:sz="4" w:space="0" w:color="auto"/>
              <w:left w:val="single" w:sz="4" w:space="0" w:color="auto"/>
              <w:bottom w:val="single" w:sz="4" w:space="0" w:color="auto"/>
              <w:right w:val="single" w:sz="4" w:space="0" w:color="auto"/>
            </w:tcBorders>
            <w:vAlign w:val="center"/>
          </w:tcPr>
          <w:p w14:paraId="6C870DD7" w14:textId="77777777" w:rsidR="00000000" w:rsidRDefault="00DE18B1">
            <w:pPr>
              <w:spacing w:line="360" w:lineRule="auto"/>
              <w:jc w:val="center"/>
              <w:rPr>
                <w:color w:val="000000"/>
                <w:sz w:val="24"/>
              </w:rPr>
            </w:pPr>
            <w:r>
              <w:rPr>
                <w:color w:val="000000"/>
              </w:rPr>
              <w:t xml:space="preserve">0.234 </w:t>
            </w:r>
          </w:p>
        </w:tc>
        <w:tc>
          <w:tcPr>
            <w:tcW w:w="1088" w:type="dxa"/>
            <w:tcBorders>
              <w:top w:val="single" w:sz="4" w:space="0" w:color="auto"/>
              <w:left w:val="single" w:sz="4" w:space="0" w:color="auto"/>
              <w:bottom w:val="single" w:sz="4" w:space="0" w:color="auto"/>
              <w:right w:val="single" w:sz="4" w:space="0" w:color="auto"/>
            </w:tcBorders>
            <w:vAlign w:val="center"/>
          </w:tcPr>
          <w:p w14:paraId="142AD18B" w14:textId="77777777" w:rsidR="00000000" w:rsidRDefault="00DE18B1">
            <w:pPr>
              <w:spacing w:line="360" w:lineRule="auto"/>
              <w:jc w:val="center"/>
              <w:rPr>
                <w:color w:val="000000"/>
              </w:rPr>
            </w:pPr>
            <w:r>
              <w:rPr>
                <w:color w:val="000000"/>
                <w:kern w:val="0"/>
                <w:szCs w:val="21"/>
              </w:rPr>
              <w:t>2Φ8@200</w:t>
            </w:r>
          </w:p>
        </w:tc>
      </w:tr>
      <w:tr w:rsidR="00000000" w14:paraId="3F5141C1" w14:textId="77777777">
        <w:trPr>
          <w:trHeight w:val="158"/>
          <w:jc w:val="center"/>
        </w:trPr>
        <w:tc>
          <w:tcPr>
            <w:tcW w:w="722" w:type="dxa"/>
            <w:vMerge/>
            <w:vAlign w:val="center"/>
          </w:tcPr>
          <w:p w14:paraId="5007D521" w14:textId="77777777" w:rsidR="00000000" w:rsidRDefault="00DE18B1">
            <w:pPr>
              <w:widowControl/>
              <w:spacing w:line="360" w:lineRule="auto"/>
              <w:jc w:val="center"/>
              <w:rPr>
                <w:color w:val="000000"/>
                <w:kern w:val="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14:paraId="57883E0F" w14:textId="77777777" w:rsidR="00000000" w:rsidRDefault="00DE18B1">
            <w:pPr>
              <w:widowControl/>
              <w:spacing w:line="360" w:lineRule="auto"/>
              <w:jc w:val="center"/>
              <w:rPr>
                <w:color w:val="000000"/>
                <w:kern w:val="0"/>
                <w:szCs w:val="21"/>
              </w:rPr>
            </w:pPr>
            <w:r>
              <w:rPr>
                <w:color w:val="000000"/>
                <w:kern w:val="0"/>
                <w:szCs w:val="21"/>
              </w:rPr>
              <w:t>1</w:t>
            </w:r>
            <w:r>
              <w:rPr>
                <w:color w:val="000000"/>
                <w:kern w:val="0"/>
                <w:szCs w:val="21"/>
              </w:rPr>
              <w:t>层</w:t>
            </w:r>
          </w:p>
        </w:tc>
        <w:tc>
          <w:tcPr>
            <w:tcW w:w="1080" w:type="dxa"/>
            <w:tcBorders>
              <w:top w:val="single" w:sz="4" w:space="0" w:color="auto"/>
              <w:left w:val="single" w:sz="4" w:space="0" w:color="auto"/>
              <w:bottom w:val="single" w:sz="4" w:space="0" w:color="auto"/>
              <w:right w:val="single" w:sz="4" w:space="0" w:color="auto"/>
            </w:tcBorders>
            <w:vAlign w:val="center"/>
          </w:tcPr>
          <w:p w14:paraId="20C1B4F2" w14:textId="77777777" w:rsidR="00000000" w:rsidRDefault="00DE18B1">
            <w:pPr>
              <w:spacing w:line="360" w:lineRule="auto"/>
              <w:jc w:val="center"/>
              <w:rPr>
                <w:color w:val="000000"/>
                <w:sz w:val="24"/>
              </w:rPr>
            </w:pPr>
            <w:r>
              <w:rPr>
                <w:color w:val="000000"/>
              </w:rPr>
              <w:t xml:space="preserve">169.27 </w:t>
            </w:r>
          </w:p>
        </w:tc>
        <w:tc>
          <w:tcPr>
            <w:tcW w:w="2156" w:type="dxa"/>
            <w:tcBorders>
              <w:top w:val="single" w:sz="4" w:space="0" w:color="auto"/>
              <w:left w:val="single" w:sz="4" w:space="0" w:color="auto"/>
              <w:bottom w:val="single" w:sz="4" w:space="0" w:color="auto"/>
              <w:right w:val="single" w:sz="4" w:space="0" w:color="auto"/>
            </w:tcBorders>
            <w:vAlign w:val="center"/>
          </w:tcPr>
          <w:p w14:paraId="4247662E" w14:textId="77777777" w:rsidR="00000000" w:rsidRDefault="00DE18B1">
            <w:pPr>
              <w:spacing w:line="360" w:lineRule="auto"/>
              <w:jc w:val="center"/>
              <w:rPr>
                <w:color w:val="000000"/>
                <w:sz w:val="24"/>
              </w:rPr>
            </w:pPr>
            <w:r>
              <w:rPr>
                <w:color w:val="000000"/>
              </w:rPr>
              <w:t xml:space="preserve">570.32 </w:t>
            </w:r>
          </w:p>
        </w:tc>
        <w:tc>
          <w:tcPr>
            <w:tcW w:w="2676" w:type="dxa"/>
            <w:tcBorders>
              <w:top w:val="single" w:sz="4" w:space="0" w:color="auto"/>
              <w:left w:val="single" w:sz="4" w:space="0" w:color="auto"/>
              <w:bottom w:val="single" w:sz="4" w:space="0" w:color="auto"/>
              <w:right w:val="single" w:sz="4" w:space="0" w:color="auto"/>
            </w:tcBorders>
            <w:vAlign w:val="center"/>
          </w:tcPr>
          <w:p w14:paraId="4827CA60" w14:textId="77777777" w:rsidR="00000000" w:rsidRDefault="00DE18B1">
            <w:pPr>
              <w:spacing w:line="360" w:lineRule="auto"/>
              <w:jc w:val="center"/>
              <w:rPr>
                <w:color w:val="000000"/>
                <w:sz w:val="24"/>
              </w:rPr>
            </w:pPr>
            <w:r>
              <w:rPr>
                <w:color w:val="000000"/>
              </w:rPr>
              <w:t xml:space="preserve">0.284 </w:t>
            </w:r>
          </w:p>
        </w:tc>
        <w:tc>
          <w:tcPr>
            <w:tcW w:w="1088" w:type="dxa"/>
            <w:tcBorders>
              <w:top w:val="single" w:sz="4" w:space="0" w:color="auto"/>
              <w:left w:val="single" w:sz="4" w:space="0" w:color="auto"/>
              <w:bottom w:val="single" w:sz="4" w:space="0" w:color="auto"/>
              <w:right w:val="single" w:sz="4" w:space="0" w:color="auto"/>
            </w:tcBorders>
            <w:vAlign w:val="center"/>
          </w:tcPr>
          <w:p w14:paraId="398BB2A5" w14:textId="77777777" w:rsidR="00000000" w:rsidRDefault="00DE18B1">
            <w:pPr>
              <w:spacing w:line="360" w:lineRule="auto"/>
              <w:jc w:val="center"/>
              <w:rPr>
                <w:color w:val="000000"/>
              </w:rPr>
            </w:pPr>
            <w:r>
              <w:rPr>
                <w:color w:val="000000"/>
                <w:kern w:val="0"/>
                <w:szCs w:val="21"/>
              </w:rPr>
              <w:t>2Φ8@200</w:t>
            </w:r>
          </w:p>
        </w:tc>
      </w:tr>
    </w:tbl>
    <w:p w14:paraId="2B544C7A" w14:textId="77777777" w:rsidR="00000000" w:rsidRDefault="00DE18B1">
      <w:pPr>
        <w:pStyle w:val="2"/>
        <w:spacing w:beforeLines="50" w:before="156" w:afterLines="50" w:after="156" w:line="360" w:lineRule="auto"/>
        <w:rPr>
          <w:rFonts w:ascii="Times New Roman" w:eastAsia="宋体" w:hAnsi="Times New Roman"/>
          <w:b w:val="0"/>
          <w:bCs w:val="0"/>
          <w:color w:val="000000"/>
          <w:sz w:val="24"/>
        </w:rPr>
      </w:pPr>
      <w:bookmarkStart w:id="226" w:name="_Toc300462211"/>
      <w:bookmarkStart w:id="227" w:name="_Toc13091"/>
      <w:r>
        <w:rPr>
          <w:rFonts w:ascii="Times New Roman" w:eastAsia="宋体" w:hAnsi="Times New Roman"/>
          <w:b w:val="0"/>
          <w:bCs w:val="0"/>
          <w:color w:val="000000"/>
          <w:sz w:val="24"/>
        </w:rPr>
        <w:lastRenderedPageBreak/>
        <w:t xml:space="preserve">7.2 </w:t>
      </w:r>
      <w:r>
        <w:rPr>
          <w:rFonts w:ascii="Times New Roman" w:eastAsia="宋体" w:hAnsi="Times New Roman"/>
          <w:b w:val="0"/>
          <w:bCs w:val="0"/>
          <w:color w:val="000000"/>
          <w:sz w:val="24"/>
        </w:rPr>
        <w:t>框架柱截面设计</w:t>
      </w:r>
      <w:bookmarkEnd w:id="226"/>
      <w:bookmarkEnd w:id="227"/>
    </w:p>
    <w:p w14:paraId="5C06A31C" w14:textId="77777777" w:rsidR="00000000" w:rsidRDefault="00DE18B1">
      <w:pPr>
        <w:pStyle w:val="2"/>
        <w:spacing w:beforeLines="50" w:before="156" w:afterLines="50" w:after="156" w:line="360" w:lineRule="auto"/>
        <w:rPr>
          <w:rFonts w:ascii="Times New Roman" w:eastAsia="宋体" w:hAnsi="Times New Roman"/>
          <w:bCs w:val="0"/>
          <w:color w:val="000000"/>
          <w:sz w:val="24"/>
        </w:rPr>
      </w:pPr>
      <w:bookmarkStart w:id="228" w:name="_Toc300462212"/>
      <w:bookmarkStart w:id="229" w:name="_Toc15835"/>
      <w:r>
        <w:rPr>
          <w:rFonts w:ascii="Times New Roman" w:eastAsia="宋体" w:hAnsi="Times New Roman"/>
          <w:bCs w:val="0"/>
          <w:color w:val="000000"/>
          <w:sz w:val="24"/>
        </w:rPr>
        <w:t xml:space="preserve">7.2.1 </w:t>
      </w:r>
      <w:r>
        <w:rPr>
          <w:rFonts w:ascii="Times New Roman" w:eastAsia="宋体" w:hAnsi="Times New Roman"/>
          <w:bCs w:val="0"/>
          <w:color w:val="000000"/>
          <w:sz w:val="24"/>
        </w:rPr>
        <w:t>柱端弯矩设计值调整</w:t>
      </w:r>
      <w:bookmarkEnd w:id="228"/>
      <w:bookmarkEnd w:id="229"/>
    </w:p>
    <w:p w14:paraId="05AC4B42" w14:textId="77777777" w:rsidR="00000000" w:rsidRDefault="00DE18B1">
      <w:pPr>
        <w:spacing w:line="360" w:lineRule="auto"/>
        <w:ind w:firstLineChars="171" w:firstLine="410"/>
        <w:rPr>
          <w:color w:val="000000"/>
          <w:sz w:val="24"/>
        </w:rPr>
      </w:pPr>
      <w:r>
        <w:rPr>
          <w:color w:val="000000"/>
          <w:sz w:val="24"/>
        </w:rPr>
        <w:t>框架结构抗震设计中，应体现</w:t>
      </w:r>
      <w:r>
        <w:rPr>
          <w:color w:val="000000"/>
          <w:sz w:val="24"/>
        </w:rPr>
        <w:t>“</w:t>
      </w:r>
      <w:r>
        <w:rPr>
          <w:color w:val="000000"/>
          <w:sz w:val="24"/>
        </w:rPr>
        <w:t>强柱弱梁</w:t>
      </w:r>
      <w:r>
        <w:rPr>
          <w:color w:val="000000"/>
          <w:sz w:val="24"/>
        </w:rPr>
        <w:t>”</w:t>
      </w:r>
      <w:r>
        <w:rPr>
          <w:color w:val="000000"/>
          <w:sz w:val="24"/>
        </w:rPr>
        <w:t>，即二级抗震框架节点处，除顶层轴压比小于</w:t>
      </w:r>
      <w:r>
        <w:rPr>
          <w:color w:val="000000"/>
          <w:sz w:val="24"/>
        </w:rPr>
        <w:t>0.15</w:t>
      </w:r>
      <w:r>
        <w:rPr>
          <w:color w:val="000000"/>
          <w:sz w:val="24"/>
        </w:rPr>
        <w:t>外，柱端弯矩应符合下列要求：</w:t>
      </w:r>
    </w:p>
    <w:p w14:paraId="3DCFCD89" w14:textId="77777777" w:rsidR="00000000" w:rsidRDefault="00DE18B1">
      <w:pPr>
        <w:spacing w:line="360" w:lineRule="auto"/>
        <w:ind w:firstLineChars="591" w:firstLine="1418"/>
        <w:rPr>
          <w:color w:val="000000"/>
          <w:sz w:val="24"/>
        </w:rPr>
      </w:pPr>
      <w:r>
        <w:rPr>
          <w:color w:val="000000"/>
          <w:position w:val="-14"/>
          <w:sz w:val="24"/>
        </w:rPr>
        <w:object w:dxaOrig="1600" w:dyaOrig="400" w14:anchorId="1981F225">
          <v:shape id="对象 192" o:spid="_x0000_i1216" type="#_x0000_t75" style="width:79.8pt;height:19.8pt;mso-wrap-style:square;mso-position-horizontal-relative:page;mso-position-vertical-relative:page" o:ole="">
            <v:imagedata r:id="rId351" o:title=""/>
          </v:shape>
          <o:OLEObject Type="Embed" ProgID="Equation.3" ShapeID="对象 192" DrawAspect="Content" ObjectID="_1648708106" r:id="rId352"/>
        </w:object>
      </w:r>
      <w:r>
        <w:rPr>
          <w:color w:val="000000"/>
          <w:sz w:val="24"/>
        </w:rPr>
        <w:t xml:space="preserve"> </w:t>
      </w:r>
      <w:r>
        <w:rPr>
          <w:color w:val="000000"/>
          <w:sz w:val="24"/>
        </w:rPr>
        <w:t>（二级框架</w:t>
      </w:r>
      <w:r>
        <w:rPr>
          <w:color w:val="000000"/>
          <w:position w:val="-12"/>
          <w:sz w:val="24"/>
        </w:rPr>
        <w:object w:dxaOrig="280" w:dyaOrig="360" w14:anchorId="29332E77">
          <v:shape id="对象 193" o:spid="_x0000_i1217" type="#_x0000_t75" style="width:13.8pt;height:18pt;mso-wrap-style:square;mso-position-horizontal-relative:page;mso-position-vertical-relative:page" o:ole="">
            <v:imagedata r:id="rId353" o:title=""/>
          </v:shape>
          <o:OLEObject Type="Embed" ProgID="Equation.3" ShapeID="对象 193" DrawAspect="Content" ObjectID="_1648708107" r:id="rId354"/>
        </w:object>
      </w:r>
      <w:r>
        <w:rPr>
          <w:color w:val="000000"/>
          <w:sz w:val="24"/>
        </w:rPr>
        <w:t>取</w:t>
      </w:r>
      <w:r>
        <w:rPr>
          <w:color w:val="000000"/>
          <w:sz w:val="24"/>
        </w:rPr>
        <w:t>1.5</w:t>
      </w:r>
      <w:r>
        <w:rPr>
          <w:color w:val="000000"/>
          <w:sz w:val="24"/>
        </w:rPr>
        <w:t>）</w:t>
      </w:r>
      <w:r>
        <w:rPr>
          <w:color w:val="000000"/>
          <w:sz w:val="24"/>
        </w:rPr>
        <w:t xml:space="preserve"> </w:t>
      </w:r>
    </w:p>
    <w:p w14:paraId="680CE133" w14:textId="77777777" w:rsidR="00000000" w:rsidRDefault="00DE18B1">
      <w:pPr>
        <w:spacing w:line="360" w:lineRule="auto"/>
        <w:ind w:firstLineChars="200" w:firstLine="480"/>
        <w:rPr>
          <w:color w:val="000000"/>
          <w:sz w:val="24"/>
        </w:rPr>
      </w:pPr>
      <w:r>
        <w:rPr>
          <w:color w:val="000000"/>
          <w:sz w:val="24"/>
        </w:rPr>
        <w:t>其中：</w:t>
      </w:r>
      <w:r>
        <w:rPr>
          <w:color w:val="000000"/>
          <w:position w:val="-12"/>
          <w:sz w:val="24"/>
        </w:rPr>
        <w:object w:dxaOrig="501" w:dyaOrig="360" w14:anchorId="2B8A4779">
          <v:shape id="对象 194" o:spid="_x0000_i1218" type="#_x0000_t75" style="width:25.2pt;height:18pt;mso-wrap-style:square;mso-position-horizontal-relative:page;mso-position-vertical-relative:page" o:ole="">
            <v:imagedata r:id="rId355" o:title=""/>
          </v:shape>
          <o:OLEObject Type="Embed" ProgID="Equation.DSMT4" ShapeID="对象 194" DrawAspect="Content" ObjectID="_1648708108" r:id="rId356"/>
        </w:object>
      </w:r>
      <w:r>
        <w:rPr>
          <w:color w:val="000000"/>
          <w:sz w:val="24"/>
        </w:rPr>
        <w:t>为节点上，下柱端截面，顺时针或逆时针组合的弯矩设计值之和，考虑底层柱纵向的钢筋不利情况配置，地震作用组合的框架结构底层柱下端截面的弯矩设计值，对于二级抗震应考虑地震作用组合的弯矩设计值乘以</w:t>
      </w:r>
      <w:r>
        <w:rPr>
          <w:color w:val="000000"/>
          <w:sz w:val="24"/>
        </w:rPr>
        <w:t>1.25</w:t>
      </w:r>
      <w:r>
        <w:rPr>
          <w:color w:val="000000"/>
          <w:sz w:val="24"/>
        </w:rPr>
        <w:t>弯矩增大系数。</w:t>
      </w:r>
    </w:p>
    <w:p w14:paraId="512858F6" w14:textId="77777777" w:rsidR="00000000" w:rsidRDefault="00DE18B1">
      <w:pPr>
        <w:spacing w:line="360" w:lineRule="auto"/>
        <w:ind w:firstLineChars="200" w:firstLine="480"/>
        <w:rPr>
          <w:color w:val="000000"/>
          <w:sz w:val="24"/>
        </w:rPr>
      </w:pPr>
      <w:r>
        <w:rPr>
          <w:color w:val="000000"/>
          <w:sz w:val="24"/>
        </w:rPr>
        <w:t>边柱（</w:t>
      </w:r>
      <w:r>
        <w:rPr>
          <w:color w:val="000000"/>
          <w:sz w:val="24"/>
        </w:rPr>
        <w:t>A</w:t>
      </w:r>
      <w:r>
        <w:rPr>
          <w:color w:val="000000"/>
          <w:sz w:val="24"/>
        </w:rPr>
        <w:t>轴柱）柱端弯矩设计值调整计算：</w:t>
      </w:r>
    </w:p>
    <w:tbl>
      <w:tblPr>
        <w:tblW w:w="0" w:type="auto"/>
        <w:jc w:val="center"/>
        <w:tblInd w:w="0" w:type="dxa"/>
        <w:tblLayout w:type="fixed"/>
        <w:tblLook w:val="0000" w:firstRow="0" w:lastRow="0" w:firstColumn="0" w:lastColumn="0" w:noHBand="0" w:noVBand="0"/>
      </w:tblPr>
      <w:tblGrid>
        <w:gridCol w:w="871"/>
        <w:gridCol w:w="956"/>
        <w:gridCol w:w="423"/>
        <w:gridCol w:w="686"/>
        <w:gridCol w:w="352"/>
        <w:gridCol w:w="1076"/>
        <w:gridCol w:w="343"/>
        <w:gridCol w:w="884"/>
        <w:gridCol w:w="360"/>
        <w:gridCol w:w="1076"/>
      </w:tblGrid>
      <w:tr w:rsidR="00000000" w14:paraId="0773FCC3" w14:textId="77777777">
        <w:trPr>
          <w:jc w:val="center"/>
        </w:trPr>
        <w:tc>
          <w:tcPr>
            <w:tcW w:w="871" w:type="dxa"/>
          </w:tcPr>
          <w:p w14:paraId="13E9C3BD" w14:textId="77777777" w:rsidR="00000000" w:rsidRDefault="00DE18B1">
            <w:pPr>
              <w:spacing w:line="360" w:lineRule="auto"/>
              <w:jc w:val="right"/>
              <w:rPr>
                <w:color w:val="000000"/>
                <w:sz w:val="24"/>
              </w:rPr>
            </w:pPr>
            <w:r>
              <w:rPr>
                <w:i/>
                <w:color w:val="000000"/>
                <w:sz w:val="24"/>
              </w:rPr>
              <w:t>M</w:t>
            </w:r>
            <w:r>
              <w:rPr>
                <w:color w:val="000000"/>
                <w:sz w:val="24"/>
                <w:vertAlign w:val="subscript"/>
              </w:rPr>
              <w:t>1</w:t>
            </w:r>
            <w:r>
              <w:rPr>
                <w:color w:val="000000"/>
                <w:sz w:val="24"/>
                <w:vertAlign w:val="subscript"/>
              </w:rPr>
              <w:t>下</w:t>
            </w:r>
            <w:r>
              <w:rPr>
                <w:color w:val="000000"/>
                <w:sz w:val="24"/>
              </w:rPr>
              <w:t>=</w:t>
            </w:r>
          </w:p>
        </w:tc>
        <w:tc>
          <w:tcPr>
            <w:tcW w:w="956" w:type="dxa"/>
          </w:tcPr>
          <w:p w14:paraId="0A06F27E" w14:textId="77777777" w:rsidR="00000000" w:rsidRDefault="00DE18B1">
            <w:pPr>
              <w:spacing w:line="360" w:lineRule="auto"/>
              <w:rPr>
                <w:color w:val="000000"/>
                <w:sz w:val="24"/>
              </w:rPr>
            </w:pPr>
            <w:r>
              <w:rPr>
                <w:color w:val="000000"/>
                <w:sz w:val="24"/>
              </w:rPr>
              <w:t xml:space="preserve">-309.7 </w:t>
            </w:r>
          </w:p>
        </w:tc>
        <w:tc>
          <w:tcPr>
            <w:tcW w:w="423" w:type="dxa"/>
          </w:tcPr>
          <w:p w14:paraId="47919487" w14:textId="77777777" w:rsidR="00000000" w:rsidRDefault="00DE18B1">
            <w:pPr>
              <w:spacing w:line="360" w:lineRule="auto"/>
              <w:rPr>
                <w:color w:val="000000"/>
                <w:sz w:val="24"/>
              </w:rPr>
            </w:pPr>
            <w:r>
              <w:rPr>
                <w:color w:val="000000"/>
                <w:sz w:val="24"/>
              </w:rPr>
              <w:t>×</w:t>
            </w:r>
          </w:p>
        </w:tc>
        <w:tc>
          <w:tcPr>
            <w:tcW w:w="686" w:type="dxa"/>
          </w:tcPr>
          <w:p w14:paraId="36FBE732" w14:textId="77777777" w:rsidR="00000000" w:rsidRDefault="00DE18B1">
            <w:pPr>
              <w:spacing w:line="360" w:lineRule="auto"/>
              <w:jc w:val="center"/>
              <w:rPr>
                <w:color w:val="000000"/>
                <w:sz w:val="24"/>
              </w:rPr>
            </w:pPr>
            <w:r>
              <w:rPr>
                <w:color w:val="000000"/>
                <w:sz w:val="24"/>
              </w:rPr>
              <w:t>1.25</w:t>
            </w:r>
          </w:p>
        </w:tc>
        <w:tc>
          <w:tcPr>
            <w:tcW w:w="352" w:type="dxa"/>
          </w:tcPr>
          <w:p w14:paraId="78E12F12" w14:textId="77777777" w:rsidR="00000000" w:rsidRDefault="00DE18B1">
            <w:pPr>
              <w:spacing w:line="360" w:lineRule="auto"/>
              <w:rPr>
                <w:color w:val="000000"/>
                <w:sz w:val="24"/>
              </w:rPr>
            </w:pPr>
            <w:r>
              <w:rPr>
                <w:color w:val="000000"/>
                <w:sz w:val="24"/>
              </w:rPr>
              <w:t>=</w:t>
            </w:r>
          </w:p>
        </w:tc>
        <w:tc>
          <w:tcPr>
            <w:tcW w:w="1076" w:type="dxa"/>
          </w:tcPr>
          <w:p w14:paraId="71D7B16F" w14:textId="77777777" w:rsidR="00000000" w:rsidRDefault="00DE18B1">
            <w:pPr>
              <w:spacing w:line="360" w:lineRule="auto"/>
              <w:jc w:val="center"/>
              <w:rPr>
                <w:color w:val="000000"/>
                <w:sz w:val="24"/>
              </w:rPr>
            </w:pPr>
            <w:r>
              <w:rPr>
                <w:color w:val="000000"/>
                <w:sz w:val="24"/>
              </w:rPr>
              <w:t xml:space="preserve">-387.1 </w:t>
            </w:r>
          </w:p>
        </w:tc>
        <w:tc>
          <w:tcPr>
            <w:tcW w:w="2663" w:type="dxa"/>
            <w:gridSpan w:val="4"/>
          </w:tcPr>
          <w:p w14:paraId="7ABEDEBD" w14:textId="77777777" w:rsidR="00000000" w:rsidRDefault="00DE18B1">
            <w:pPr>
              <w:spacing w:line="360" w:lineRule="auto"/>
              <w:rPr>
                <w:color w:val="000000"/>
                <w:sz w:val="24"/>
              </w:rPr>
            </w:pPr>
            <w:r>
              <w:rPr>
                <w:color w:val="000000"/>
                <w:sz w:val="24"/>
              </w:rPr>
              <w:t xml:space="preserve">　</w:t>
            </w:r>
          </w:p>
        </w:tc>
      </w:tr>
      <w:tr w:rsidR="00000000" w14:paraId="5A1139F1" w14:textId="77777777">
        <w:trPr>
          <w:jc w:val="center"/>
        </w:trPr>
        <w:tc>
          <w:tcPr>
            <w:tcW w:w="871" w:type="dxa"/>
          </w:tcPr>
          <w:p w14:paraId="07B48150" w14:textId="77777777" w:rsidR="00000000" w:rsidRDefault="00DE18B1">
            <w:pPr>
              <w:spacing w:line="360" w:lineRule="auto"/>
              <w:jc w:val="right"/>
              <w:rPr>
                <w:color w:val="000000"/>
                <w:sz w:val="24"/>
              </w:rPr>
            </w:pPr>
            <w:r>
              <w:rPr>
                <w:i/>
                <w:color w:val="000000"/>
                <w:sz w:val="24"/>
              </w:rPr>
              <w:t>M</w:t>
            </w:r>
            <w:r>
              <w:rPr>
                <w:color w:val="000000"/>
                <w:sz w:val="24"/>
                <w:vertAlign w:val="subscript"/>
              </w:rPr>
              <w:t>1</w:t>
            </w:r>
            <w:r>
              <w:rPr>
                <w:color w:val="000000"/>
                <w:sz w:val="24"/>
                <w:vertAlign w:val="subscript"/>
              </w:rPr>
              <w:t>上</w:t>
            </w:r>
            <w:r>
              <w:rPr>
                <w:color w:val="000000"/>
                <w:sz w:val="24"/>
              </w:rPr>
              <w:t>=</w:t>
            </w:r>
          </w:p>
        </w:tc>
        <w:tc>
          <w:tcPr>
            <w:tcW w:w="956" w:type="dxa"/>
          </w:tcPr>
          <w:p w14:paraId="32D17D94" w14:textId="77777777" w:rsidR="00000000" w:rsidRDefault="00DE18B1">
            <w:pPr>
              <w:spacing w:line="360" w:lineRule="auto"/>
              <w:rPr>
                <w:color w:val="000000"/>
                <w:sz w:val="24"/>
              </w:rPr>
            </w:pPr>
            <w:r>
              <w:rPr>
                <w:color w:val="000000"/>
                <w:sz w:val="24"/>
              </w:rPr>
              <w:t xml:space="preserve">-150.5 </w:t>
            </w:r>
          </w:p>
        </w:tc>
        <w:tc>
          <w:tcPr>
            <w:tcW w:w="423" w:type="dxa"/>
          </w:tcPr>
          <w:p w14:paraId="29CB745A" w14:textId="77777777" w:rsidR="00000000" w:rsidRDefault="00DE18B1">
            <w:pPr>
              <w:spacing w:line="360" w:lineRule="auto"/>
              <w:rPr>
                <w:color w:val="000000"/>
                <w:sz w:val="24"/>
              </w:rPr>
            </w:pPr>
            <w:r>
              <w:rPr>
                <w:color w:val="000000"/>
                <w:sz w:val="24"/>
              </w:rPr>
              <w:t>×</w:t>
            </w:r>
          </w:p>
        </w:tc>
        <w:tc>
          <w:tcPr>
            <w:tcW w:w="686" w:type="dxa"/>
          </w:tcPr>
          <w:p w14:paraId="7D3B7583" w14:textId="77777777" w:rsidR="00000000" w:rsidRDefault="00DE18B1">
            <w:pPr>
              <w:spacing w:line="360" w:lineRule="auto"/>
              <w:jc w:val="center"/>
              <w:rPr>
                <w:color w:val="000000"/>
                <w:sz w:val="24"/>
              </w:rPr>
            </w:pPr>
            <w:r>
              <w:rPr>
                <w:color w:val="000000"/>
                <w:sz w:val="24"/>
              </w:rPr>
              <w:t xml:space="preserve">1.50 </w:t>
            </w:r>
          </w:p>
        </w:tc>
        <w:tc>
          <w:tcPr>
            <w:tcW w:w="352" w:type="dxa"/>
          </w:tcPr>
          <w:p w14:paraId="6D18141B" w14:textId="77777777" w:rsidR="00000000" w:rsidRDefault="00DE18B1">
            <w:pPr>
              <w:spacing w:line="360" w:lineRule="auto"/>
              <w:rPr>
                <w:color w:val="000000"/>
                <w:sz w:val="24"/>
              </w:rPr>
            </w:pPr>
            <w:r>
              <w:rPr>
                <w:color w:val="000000"/>
                <w:sz w:val="24"/>
              </w:rPr>
              <w:t>×</w:t>
            </w:r>
          </w:p>
        </w:tc>
        <w:tc>
          <w:tcPr>
            <w:tcW w:w="1076" w:type="dxa"/>
          </w:tcPr>
          <w:p w14:paraId="4FC830D7" w14:textId="77777777" w:rsidR="00000000" w:rsidRDefault="00DE18B1">
            <w:pPr>
              <w:spacing w:line="360" w:lineRule="auto"/>
              <w:jc w:val="center"/>
              <w:rPr>
                <w:color w:val="000000"/>
                <w:sz w:val="24"/>
              </w:rPr>
            </w:pPr>
            <w:r>
              <w:rPr>
                <w:color w:val="000000"/>
                <w:sz w:val="24"/>
              </w:rPr>
              <w:t xml:space="preserve">-401.9 </w:t>
            </w:r>
          </w:p>
        </w:tc>
        <w:tc>
          <w:tcPr>
            <w:tcW w:w="343" w:type="dxa"/>
          </w:tcPr>
          <w:p w14:paraId="4E068AA3" w14:textId="77777777" w:rsidR="00000000" w:rsidRDefault="00DE18B1">
            <w:pPr>
              <w:spacing w:line="360" w:lineRule="auto"/>
              <w:rPr>
                <w:color w:val="000000"/>
                <w:sz w:val="24"/>
              </w:rPr>
            </w:pPr>
            <w:r>
              <w:rPr>
                <w:color w:val="000000"/>
                <w:sz w:val="24"/>
              </w:rPr>
              <w:t>/</w:t>
            </w:r>
          </w:p>
        </w:tc>
        <w:tc>
          <w:tcPr>
            <w:tcW w:w="884" w:type="dxa"/>
          </w:tcPr>
          <w:p w14:paraId="6C016395" w14:textId="77777777" w:rsidR="00000000" w:rsidRDefault="00DE18B1">
            <w:pPr>
              <w:spacing w:line="360" w:lineRule="auto"/>
              <w:rPr>
                <w:color w:val="000000"/>
                <w:sz w:val="24"/>
              </w:rPr>
            </w:pPr>
            <w:r>
              <w:rPr>
                <w:color w:val="000000"/>
                <w:sz w:val="24"/>
              </w:rPr>
              <w:t xml:space="preserve">-294.8 </w:t>
            </w:r>
          </w:p>
        </w:tc>
        <w:tc>
          <w:tcPr>
            <w:tcW w:w="360" w:type="dxa"/>
            <w:vAlign w:val="center"/>
          </w:tcPr>
          <w:p w14:paraId="0C563934" w14:textId="77777777" w:rsidR="00000000" w:rsidRDefault="00DE18B1">
            <w:pPr>
              <w:spacing w:line="360" w:lineRule="auto"/>
              <w:rPr>
                <w:color w:val="000000"/>
                <w:sz w:val="24"/>
              </w:rPr>
            </w:pPr>
            <w:r>
              <w:rPr>
                <w:color w:val="000000"/>
                <w:sz w:val="24"/>
              </w:rPr>
              <w:t>=</w:t>
            </w:r>
          </w:p>
        </w:tc>
        <w:tc>
          <w:tcPr>
            <w:tcW w:w="1076" w:type="dxa"/>
            <w:vAlign w:val="center"/>
          </w:tcPr>
          <w:p w14:paraId="62DD2CEC" w14:textId="77777777" w:rsidR="00000000" w:rsidRDefault="00DE18B1">
            <w:pPr>
              <w:spacing w:line="360" w:lineRule="auto"/>
              <w:rPr>
                <w:color w:val="000000"/>
                <w:sz w:val="24"/>
              </w:rPr>
            </w:pPr>
            <w:r>
              <w:rPr>
                <w:color w:val="000000"/>
                <w:sz w:val="24"/>
              </w:rPr>
              <w:t xml:space="preserve">-307.7 </w:t>
            </w:r>
          </w:p>
        </w:tc>
      </w:tr>
      <w:tr w:rsidR="00000000" w14:paraId="7B594090" w14:textId="77777777">
        <w:trPr>
          <w:jc w:val="center"/>
        </w:trPr>
        <w:tc>
          <w:tcPr>
            <w:tcW w:w="871" w:type="dxa"/>
          </w:tcPr>
          <w:p w14:paraId="61E8B514" w14:textId="77777777" w:rsidR="00000000" w:rsidRDefault="00DE18B1">
            <w:pPr>
              <w:spacing w:line="360" w:lineRule="auto"/>
              <w:jc w:val="right"/>
              <w:rPr>
                <w:color w:val="000000"/>
                <w:sz w:val="24"/>
              </w:rPr>
            </w:pPr>
            <w:r>
              <w:rPr>
                <w:i/>
                <w:color w:val="000000"/>
                <w:sz w:val="24"/>
              </w:rPr>
              <w:t>M</w:t>
            </w:r>
            <w:r>
              <w:rPr>
                <w:color w:val="000000"/>
                <w:sz w:val="24"/>
                <w:vertAlign w:val="subscript"/>
              </w:rPr>
              <w:t>2</w:t>
            </w:r>
            <w:r>
              <w:rPr>
                <w:color w:val="000000"/>
                <w:sz w:val="24"/>
                <w:vertAlign w:val="subscript"/>
              </w:rPr>
              <w:t>下</w:t>
            </w:r>
            <w:r>
              <w:rPr>
                <w:color w:val="000000"/>
                <w:sz w:val="24"/>
              </w:rPr>
              <w:t>=</w:t>
            </w:r>
          </w:p>
        </w:tc>
        <w:tc>
          <w:tcPr>
            <w:tcW w:w="956" w:type="dxa"/>
          </w:tcPr>
          <w:p w14:paraId="3777BB00" w14:textId="77777777" w:rsidR="00000000" w:rsidRDefault="00DE18B1">
            <w:pPr>
              <w:spacing w:line="360" w:lineRule="auto"/>
              <w:rPr>
                <w:color w:val="000000"/>
                <w:sz w:val="24"/>
              </w:rPr>
            </w:pPr>
            <w:r>
              <w:rPr>
                <w:color w:val="000000"/>
                <w:sz w:val="24"/>
              </w:rPr>
              <w:t xml:space="preserve">-144.3 </w:t>
            </w:r>
          </w:p>
        </w:tc>
        <w:tc>
          <w:tcPr>
            <w:tcW w:w="423" w:type="dxa"/>
          </w:tcPr>
          <w:p w14:paraId="074DB6B6" w14:textId="77777777" w:rsidR="00000000" w:rsidRDefault="00DE18B1">
            <w:pPr>
              <w:spacing w:line="360" w:lineRule="auto"/>
              <w:rPr>
                <w:color w:val="000000"/>
                <w:sz w:val="24"/>
              </w:rPr>
            </w:pPr>
            <w:r>
              <w:rPr>
                <w:color w:val="000000"/>
                <w:sz w:val="24"/>
              </w:rPr>
              <w:t>×</w:t>
            </w:r>
          </w:p>
        </w:tc>
        <w:tc>
          <w:tcPr>
            <w:tcW w:w="686" w:type="dxa"/>
          </w:tcPr>
          <w:p w14:paraId="4B671113" w14:textId="77777777" w:rsidR="00000000" w:rsidRDefault="00DE18B1">
            <w:pPr>
              <w:spacing w:line="360" w:lineRule="auto"/>
              <w:jc w:val="center"/>
              <w:rPr>
                <w:color w:val="000000"/>
                <w:sz w:val="24"/>
              </w:rPr>
            </w:pPr>
            <w:r>
              <w:rPr>
                <w:color w:val="000000"/>
                <w:sz w:val="24"/>
              </w:rPr>
              <w:t xml:space="preserve">1.50 </w:t>
            </w:r>
          </w:p>
        </w:tc>
        <w:tc>
          <w:tcPr>
            <w:tcW w:w="352" w:type="dxa"/>
          </w:tcPr>
          <w:p w14:paraId="4C06DF24" w14:textId="77777777" w:rsidR="00000000" w:rsidRDefault="00DE18B1">
            <w:pPr>
              <w:spacing w:line="360" w:lineRule="auto"/>
              <w:rPr>
                <w:color w:val="000000"/>
                <w:sz w:val="24"/>
              </w:rPr>
            </w:pPr>
            <w:r>
              <w:rPr>
                <w:color w:val="000000"/>
                <w:sz w:val="24"/>
              </w:rPr>
              <w:t>×</w:t>
            </w:r>
          </w:p>
        </w:tc>
        <w:tc>
          <w:tcPr>
            <w:tcW w:w="1076" w:type="dxa"/>
          </w:tcPr>
          <w:p w14:paraId="3EAB4EBB" w14:textId="77777777" w:rsidR="00000000" w:rsidRDefault="00DE18B1">
            <w:pPr>
              <w:spacing w:line="360" w:lineRule="auto"/>
              <w:jc w:val="center"/>
              <w:rPr>
                <w:color w:val="000000"/>
                <w:sz w:val="24"/>
              </w:rPr>
            </w:pPr>
            <w:r>
              <w:rPr>
                <w:color w:val="000000"/>
                <w:sz w:val="24"/>
              </w:rPr>
              <w:t xml:space="preserve">-401.9 </w:t>
            </w:r>
          </w:p>
        </w:tc>
        <w:tc>
          <w:tcPr>
            <w:tcW w:w="343" w:type="dxa"/>
          </w:tcPr>
          <w:p w14:paraId="4CF82FEE" w14:textId="77777777" w:rsidR="00000000" w:rsidRDefault="00DE18B1">
            <w:pPr>
              <w:spacing w:line="360" w:lineRule="auto"/>
              <w:rPr>
                <w:color w:val="000000"/>
                <w:sz w:val="24"/>
              </w:rPr>
            </w:pPr>
            <w:r>
              <w:rPr>
                <w:color w:val="000000"/>
                <w:sz w:val="24"/>
              </w:rPr>
              <w:t>/</w:t>
            </w:r>
          </w:p>
        </w:tc>
        <w:tc>
          <w:tcPr>
            <w:tcW w:w="884" w:type="dxa"/>
          </w:tcPr>
          <w:p w14:paraId="685388B0" w14:textId="77777777" w:rsidR="00000000" w:rsidRDefault="00DE18B1">
            <w:pPr>
              <w:spacing w:line="360" w:lineRule="auto"/>
              <w:rPr>
                <w:color w:val="000000"/>
                <w:sz w:val="24"/>
              </w:rPr>
            </w:pPr>
            <w:r>
              <w:rPr>
                <w:color w:val="000000"/>
                <w:sz w:val="24"/>
              </w:rPr>
              <w:t xml:space="preserve">-294.8 </w:t>
            </w:r>
          </w:p>
        </w:tc>
        <w:tc>
          <w:tcPr>
            <w:tcW w:w="360" w:type="dxa"/>
            <w:vAlign w:val="center"/>
          </w:tcPr>
          <w:p w14:paraId="67AFAFDC" w14:textId="77777777" w:rsidR="00000000" w:rsidRDefault="00DE18B1">
            <w:pPr>
              <w:spacing w:line="360" w:lineRule="auto"/>
              <w:rPr>
                <w:color w:val="000000"/>
                <w:sz w:val="24"/>
              </w:rPr>
            </w:pPr>
            <w:r>
              <w:rPr>
                <w:color w:val="000000"/>
                <w:sz w:val="24"/>
              </w:rPr>
              <w:t>=</w:t>
            </w:r>
          </w:p>
        </w:tc>
        <w:tc>
          <w:tcPr>
            <w:tcW w:w="1076" w:type="dxa"/>
            <w:vAlign w:val="center"/>
          </w:tcPr>
          <w:p w14:paraId="59FA88A6" w14:textId="77777777" w:rsidR="00000000" w:rsidRDefault="00DE18B1">
            <w:pPr>
              <w:spacing w:line="360" w:lineRule="auto"/>
              <w:rPr>
                <w:color w:val="000000"/>
                <w:sz w:val="24"/>
              </w:rPr>
            </w:pPr>
            <w:r>
              <w:rPr>
                <w:color w:val="000000"/>
                <w:sz w:val="24"/>
              </w:rPr>
              <w:t xml:space="preserve">-295.1 </w:t>
            </w:r>
          </w:p>
        </w:tc>
      </w:tr>
      <w:tr w:rsidR="00000000" w14:paraId="39DB8FFC" w14:textId="77777777">
        <w:trPr>
          <w:jc w:val="center"/>
        </w:trPr>
        <w:tc>
          <w:tcPr>
            <w:tcW w:w="871" w:type="dxa"/>
          </w:tcPr>
          <w:p w14:paraId="2A0EC29C" w14:textId="77777777" w:rsidR="00000000" w:rsidRDefault="00DE18B1">
            <w:pPr>
              <w:spacing w:line="360" w:lineRule="auto"/>
              <w:jc w:val="right"/>
              <w:rPr>
                <w:color w:val="000000"/>
                <w:sz w:val="24"/>
              </w:rPr>
            </w:pPr>
            <w:r>
              <w:rPr>
                <w:i/>
                <w:color w:val="000000"/>
                <w:sz w:val="24"/>
              </w:rPr>
              <w:t>M</w:t>
            </w:r>
            <w:r>
              <w:rPr>
                <w:color w:val="000000"/>
                <w:sz w:val="24"/>
                <w:vertAlign w:val="subscript"/>
              </w:rPr>
              <w:t>6</w:t>
            </w:r>
            <w:r>
              <w:rPr>
                <w:color w:val="000000"/>
                <w:sz w:val="24"/>
                <w:vertAlign w:val="subscript"/>
              </w:rPr>
              <w:t>上</w:t>
            </w:r>
            <w:r>
              <w:rPr>
                <w:color w:val="000000"/>
                <w:sz w:val="24"/>
              </w:rPr>
              <w:t>=</w:t>
            </w:r>
          </w:p>
        </w:tc>
        <w:tc>
          <w:tcPr>
            <w:tcW w:w="956" w:type="dxa"/>
          </w:tcPr>
          <w:p w14:paraId="134C9C89" w14:textId="77777777" w:rsidR="00000000" w:rsidRDefault="00DE18B1">
            <w:pPr>
              <w:spacing w:line="360" w:lineRule="auto"/>
              <w:rPr>
                <w:color w:val="000000"/>
                <w:sz w:val="24"/>
              </w:rPr>
            </w:pPr>
            <w:r>
              <w:rPr>
                <w:color w:val="000000"/>
                <w:sz w:val="24"/>
              </w:rPr>
              <w:t xml:space="preserve">-140.9 </w:t>
            </w:r>
          </w:p>
        </w:tc>
        <w:tc>
          <w:tcPr>
            <w:tcW w:w="423" w:type="dxa"/>
          </w:tcPr>
          <w:p w14:paraId="7D1E00A4" w14:textId="77777777" w:rsidR="00000000" w:rsidRDefault="00DE18B1">
            <w:pPr>
              <w:spacing w:line="360" w:lineRule="auto"/>
              <w:rPr>
                <w:color w:val="000000"/>
                <w:sz w:val="24"/>
              </w:rPr>
            </w:pPr>
            <w:r>
              <w:rPr>
                <w:color w:val="000000"/>
                <w:sz w:val="24"/>
              </w:rPr>
              <w:t>×</w:t>
            </w:r>
          </w:p>
        </w:tc>
        <w:tc>
          <w:tcPr>
            <w:tcW w:w="686" w:type="dxa"/>
          </w:tcPr>
          <w:p w14:paraId="030BA1B9" w14:textId="77777777" w:rsidR="00000000" w:rsidRDefault="00DE18B1">
            <w:pPr>
              <w:spacing w:line="360" w:lineRule="auto"/>
              <w:jc w:val="center"/>
              <w:rPr>
                <w:color w:val="000000"/>
                <w:sz w:val="24"/>
              </w:rPr>
            </w:pPr>
            <w:r>
              <w:rPr>
                <w:color w:val="000000"/>
                <w:sz w:val="24"/>
              </w:rPr>
              <w:t xml:space="preserve">1.50 </w:t>
            </w:r>
          </w:p>
        </w:tc>
        <w:tc>
          <w:tcPr>
            <w:tcW w:w="352" w:type="dxa"/>
          </w:tcPr>
          <w:p w14:paraId="7047D959" w14:textId="77777777" w:rsidR="00000000" w:rsidRDefault="00DE18B1">
            <w:pPr>
              <w:spacing w:line="360" w:lineRule="auto"/>
              <w:rPr>
                <w:color w:val="000000"/>
                <w:sz w:val="24"/>
              </w:rPr>
            </w:pPr>
            <w:r>
              <w:rPr>
                <w:color w:val="000000"/>
                <w:sz w:val="24"/>
              </w:rPr>
              <w:t>=</w:t>
            </w:r>
          </w:p>
        </w:tc>
        <w:tc>
          <w:tcPr>
            <w:tcW w:w="1076" w:type="dxa"/>
          </w:tcPr>
          <w:p w14:paraId="0F6A0C72" w14:textId="77777777" w:rsidR="00000000" w:rsidRDefault="00DE18B1">
            <w:pPr>
              <w:spacing w:line="360" w:lineRule="auto"/>
              <w:jc w:val="center"/>
              <w:rPr>
                <w:color w:val="000000"/>
                <w:sz w:val="24"/>
              </w:rPr>
            </w:pPr>
            <w:r>
              <w:rPr>
                <w:color w:val="000000"/>
                <w:sz w:val="24"/>
              </w:rPr>
              <w:t xml:space="preserve">-211.3 </w:t>
            </w:r>
          </w:p>
        </w:tc>
        <w:tc>
          <w:tcPr>
            <w:tcW w:w="2663" w:type="dxa"/>
            <w:gridSpan w:val="4"/>
          </w:tcPr>
          <w:p w14:paraId="726C2530" w14:textId="77777777" w:rsidR="00000000" w:rsidRDefault="00DE18B1">
            <w:pPr>
              <w:spacing w:line="360" w:lineRule="auto"/>
              <w:rPr>
                <w:color w:val="000000"/>
                <w:sz w:val="24"/>
              </w:rPr>
            </w:pPr>
            <w:r>
              <w:rPr>
                <w:color w:val="000000"/>
                <w:sz w:val="24"/>
              </w:rPr>
              <w:t xml:space="preserve">　</w:t>
            </w:r>
          </w:p>
        </w:tc>
      </w:tr>
    </w:tbl>
    <w:p w14:paraId="372F7F9A" w14:textId="77777777" w:rsidR="00000000" w:rsidRDefault="00DE18B1">
      <w:pPr>
        <w:spacing w:line="360" w:lineRule="auto"/>
        <w:ind w:firstLineChars="200" w:firstLine="480"/>
        <w:rPr>
          <w:color w:val="000000"/>
          <w:sz w:val="24"/>
        </w:rPr>
      </w:pPr>
      <w:r>
        <w:rPr>
          <w:color w:val="000000"/>
          <w:sz w:val="24"/>
        </w:rPr>
        <w:t>中柱（</w:t>
      </w:r>
      <w:r>
        <w:rPr>
          <w:color w:val="000000"/>
          <w:sz w:val="24"/>
        </w:rPr>
        <w:t>B</w:t>
      </w:r>
      <w:r>
        <w:rPr>
          <w:color w:val="000000"/>
          <w:sz w:val="24"/>
        </w:rPr>
        <w:t>轴柱）柱端弯矩设计值调整计算：</w:t>
      </w:r>
    </w:p>
    <w:tbl>
      <w:tblPr>
        <w:tblW w:w="0" w:type="auto"/>
        <w:jc w:val="center"/>
        <w:tblInd w:w="0" w:type="dxa"/>
        <w:tblLayout w:type="fixed"/>
        <w:tblLook w:val="0000" w:firstRow="0" w:lastRow="0" w:firstColumn="0" w:lastColumn="0" w:noHBand="0" w:noVBand="0"/>
      </w:tblPr>
      <w:tblGrid>
        <w:gridCol w:w="871"/>
        <w:gridCol w:w="956"/>
        <w:gridCol w:w="423"/>
        <w:gridCol w:w="686"/>
        <w:gridCol w:w="352"/>
        <w:gridCol w:w="1076"/>
        <w:gridCol w:w="343"/>
        <w:gridCol w:w="884"/>
        <w:gridCol w:w="360"/>
        <w:gridCol w:w="1076"/>
      </w:tblGrid>
      <w:tr w:rsidR="00000000" w14:paraId="22EA07F9" w14:textId="77777777">
        <w:trPr>
          <w:jc w:val="center"/>
        </w:trPr>
        <w:tc>
          <w:tcPr>
            <w:tcW w:w="871" w:type="dxa"/>
          </w:tcPr>
          <w:p w14:paraId="343F149B" w14:textId="77777777" w:rsidR="00000000" w:rsidRDefault="00DE18B1">
            <w:pPr>
              <w:spacing w:line="360" w:lineRule="auto"/>
              <w:jc w:val="right"/>
              <w:rPr>
                <w:color w:val="000000"/>
                <w:sz w:val="24"/>
              </w:rPr>
            </w:pPr>
            <w:r>
              <w:rPr>
                <w:i/>
                <w:color w:val="000000"/>
                <w:sz w:val="24"/>
              </w:rPr>
              <w:t>M</w:t>
            </w:r>
            <w:r>
              <w:rPr>
                <w:color w:val="000000"/>
                <w:sz w:val="24"/>
                <w:vertAlign w:val="subscript"/>
              </w:rPr>
              <w:t>1</w:t>
            </w:r>
            <w:r>
              <w:rPr>
                <w:color w:val="000000"/>
                <w:sz w:val="24"/>
                <w:vertAlign w:val="subscript"/>
              </w:rPr>
              <w:t>下</w:t>
            </w:r>
            <w:r>
              <w:rPr>
                <w:color w:val="000000"/>
                <w:sz w:val="24"/>
              </w:rPr>
              <w:t>=</w:t>
            </w:r>
          </w:p>
        </w:tc>
        <w:tc>
          <w:tcPr>
            <w:tcW w:w="956" w:type="dxa"/>
          </w:tcPr>
          <w:p w14:paraId="73065A18" w14:textId="77777777" w:rsidR="00000000" w:rsidRDefault="00DE18B1">
            <w:pPr>
              <w:spacing w:line="360" w:lineRule="auto"/>
              <w:rPr>
                <w:color w:val="000000"/>
                <w:sz w:val="24"/>
              </w:rPr>
            </w:pPr>
            <w:r>
              <w:rPr>
                <w:color w:val="000000"/>
                <w:sz w:val="24"/>
              </w:rPr>
              <w:t xml:space="preserve">-316.7 </w:t>
            </w:r>
          </w:p>
        </w:tc>
        <w:tc>
          <w:tcPr>
            <w:tcW w:w="423" w:type="dxa"/>
          </w:tcPr>
          <w:p w14:paraId="55BB381D" w14:textId="77777777" w:rsidR="00000000" w:rsidRDefault="00DE18B1">
            <w:pPr>
              <w:spacing w:line="360" w:lineRule="auto"/>
              <w:rPr>
                <w:color w:val="000000"/>
                <w:sz w:val="24"/>
              </w:rPr>
            </w:pPr>
            <w:r>
              <w:rPr>
                <w:color w:val="000000"/>
                <w:sz w:val="24"/>
              </w:rPr>
              <w:t>×</w:t>
            </w:r>
          </w:p>
        </w:tc>
        <w:tc>
          <w:tcPr>
            <w:tcW w:w="686" w:type="dxa"/>
          </w:tcPr>
          <w:p w14:paraId="0A6491DF" w14:textId="77777777" w:rsidR="00000000" w:rsidRDefault="00DE18B1">
            <w:pPr>
              <w:spacing w:line="360" w:lineRule="auto"/>
              <w:jc w:val="center"/>
              <w:rPr>
                <w:color w:val="000000"/>
                <w:sz w:val="24"/>
              </w:rPr>
            </w:pPr>
            <w:r>
              <w:rPr>
                <w:color w:val="000000"/>
                <w:sz w:val="24"/>
              </w:rPr>
              <w:t>1.25</w:t>
            </w:r>
          </w:p>
        </w:tc>
        <w:tc>
          <w:tcPr>
            <w:tcW w:w="352" w:type="dxa"/>
          </w:tcPr>
          <w:p w14:paraId="4F3CC99D" w14:textId="77777777" w:rsidR="00000000" w:rsidRDefault="00DE18B1">
            <w:pPr>
              <w:spacing w:line="360" w:lineRule="auto"/>
              <w:rPr>
                <w:color w:val="000000"/>
                <w:sz w:val="24"/>
              </w:rPr>
            </w:pPr>
            <w:r>
              <w:rPr>
                <w:color w:val="000000"/>
                <w:sz w:val="24"/>
              </w:rPr>
              <w:t>=</w:t>
            </w:r>
          </w:p>
        </w:tc>
        <w:tc>
          <w:tcPr>
            <w:tcW w:w="1076" w:type="dxa"/>
          </w:tcPr>
          <w:p w14:paraId="6A0F6F50" w14:textId="77777777" w:rsidR="00000000" w:rsidRDefault="00DE18B1">
            <w:pPr>
              <w:spacing w:line="360" w:lineRule="auto"/>
              <w:jc w:val="center"/>
              <w:rPr>
                <w:color w:val="000000"/>
                <w:sz w:val="24"/>
              </w:rPr>
            </w:pPr>
            <w:r>
              <w:rPr>
                <w:color w:val="000000"/>
                <w:sz w:val="24"/>
              </w:rPr>
              <w:t xml:space="preserve">-395.9 </w:t>
            </w:r>
          </w:p>
        </w:tc>
        <w:tc>
          <w:tcPr>
            <w:tcW w:w="2663" w:type="dxa"/>
            <w:gridSpan w:val="4"/>
          </w:tcPr>
          <w:p w14:paraId="6D2E43C0" w14:textId="77777777" w:rsidR="00000000" w:rsidRDefault="00DE18B1">
            <w:pPr>
              <w:spacing w:line="360" w:lineRule="auto"/>
              <w:rPr>
                <w:color w:val="000000"/>
                <w:sz w:val="24"/>
              </w:rPr>
            </w:pPr>
            <w:r>
              <w:rPr>
                <w:color w:val="000000"/>
                <w:sz w:val="24"/>
              </w:rPr>
              <w:t xml:space="preserve">　</w:t>
            </w:r>
          </w:p>
        </w:tc>
      </w:tr>
      <w:tr w:rsidR="00000000" w14:paraId="3B7896FE" w14:textId="77777777">
        <w:trPr>
          <w:jc w:val="center"/>
        </w:trPr>
        <w:tc>
          <w:tcPr>
            <w:tcW w:w="871" w:type="dxa"/>
          </w:tcPr>
          <w:p w14:paraId="0740B29A" w14:textId="77777777" w:rsidR="00000000" w:rsidRDefault="00DE18B1">
            <w:pPr>
              <w:spacing w:line="360" w:lineRule="auto"/>
              <w:jc w:val="right"/>
              <w:rPr>
                <w:color w:val="000000"/>
                <w:sz w:val="24"/>
              </w:rPr>
            </w:pPr>
            <w:r>
              <w:rPr>
                <w:i/>
                <w:color w:val="000000"/>
                <w:sz w:val="24"/>
              </w:rPr>
              <w:t>M</w:t>
            </w:r>
            <w:r>
              <w:rPr>
                <w:color w:val="000000"/>
                <w:sz w:val="24"/>
                <w:vertAlign w:val="subscript"/>
              </w:rPr>
              <w:t>1</w:t>
            </w:r>
            <w:r>
              <w:rPr>
                <w:color w:val="000000"/>
                <w:sz w:val="24"/>
                <w:vertAlign w:val="subscript"/>
              </w:rPr>
              <w:t>上</w:t>
            </w:r>
            <w:r>
              <w:rPr>
                <w:color w:val="000000"/>
                <w:sz w:val="24"/>
              </w:rPr>
              <w:t>=</w:t>
            </w:r>
          </w:p>
        </w:tc>
        <w:tc>
          <w:tcPr>
            <w:tcW w:w="956" w:type="dxa"/>
          </w:tcPr>
          <w:p w14:paraId="58107AF0" w14:textId="77777777" w:rsidR="00000000" w:rsidRDefault="00DE18B1">
            <w:pPr>
              <w:spacing w:line="360" w:lineRule="auto"/>
              <w:rPr>
                <w:color w:val="000000"/>
                <w:sz w:val="24"/>
              </w:rPr>
            </w:pPr>
            <w:r>
              <w:rPr>
                <w:color w:val="000000"/>
                <w:sz w:val="24"/>
              </w:rPr>
              <w:t xml:space="preserve">-188.6 </w:t>
            </w:r>
          </w:p>
        </w:tc>
        <w:tc>
          <w:tcPr>
            <w:tcW w:w="423" w:type="dxa"/>
          </w:tcPr>
          <w:p w14:paraId="0B491D7C" w14:textId="77777777" w:rsidR="00000000" w:rsidRDefault="00DE18B1">
            <w:pPr>
              <w:spacing w:line="360" w:lineRule="auto"/>
              <w:rPr>
                <w:color w:val="000000"/>
                <w:sz w:val="24"/>
              </w:rPr>
            </w:pPr>
            <w:r>
              <w:rPr>
                <w:color w:val="000000"/>
                <w:sz w:val="24"/>
              </w:rPr>
              <w:t>×</w:t>
            </w:r>
          </w:p>
        </w:tc>
        <w:tc>
          <w:tcPr>
            <w:tcW w:w="686" w:type="dxa"/>
          </w:tcPr>
          <w:p w14:paraId="0EFCDECA" w14:textId="77777777" w:rsidR="00000000" w:rsidRDefault="00DE18B1">
            <w:pPr>
              <w:spacing w:line="360" w:lineRule="auto"/>
              <w:jc w:val="center"/>
              <w:rPr>
                <w:color w:val="000000"/>
                <w:sz w:val="24"/>
              </w:rPr>
            </w:pPr>
            <w:r>
              <w:rPr>
                <w:color w:val="000000"/>
                <w:sz w:val="24"/>
              </w:rPr>
              <w:t xml:space="preserve">1.50 </w:t>
            </w:r>
          </w:p>
        </w:tc>
        <w:tc>
          <w:tcPr>
            <w:tcW w:w="352" w:type="dxa"/>
          </w:tcPr>
          <w:p w14:paraId="15FB9C77" w14:textId="77777777" w:rsidR="00000000" w:rsidRDefault="00DE18B1">
            <w:pPr>
              <w:spacing w:line="360" w:lineRule="auto"/>
              <w:rPr>
                <w:color w:val="000000"/>
                <w:sz w:val="24"/>
              </w:rPr>
            </w:pPr>
            <w:r>
              <w:rPr>
                <w:color w:val="000000"/>
                <w:sz w:val="24"/>
              </w:rPr>
              <w:t>×</w:t>
            </w:r>
          </w:p>
        </w:tc>
        <w:tc>
          <w:tcPr>
            <w:tcW w:w="1076" w:type="dxa"/>
          </w:tcPr>
          <w:p w14:paraId="70AE33BB" w14:textId="77777777" w:rsidR="00000000" w:rsidRDefault="00DE18B1">
            <w:pPr>
              <w:spacing w:line="360" w:lineRule="auto"/>
              <w:jc w:val="center"/>
              <w:rPr>
                <w:color w:val="000000"/>
                <w:sz w:val="24"/>
              </w:rPr>
            </w:pPr>
            <w:r>
              <w:rPr>
                <w:color w:val="000000"/>
                <w:sz w:val="24"/>
              </w:rPr>
              <w:t xml:space="preserve">-317.3 </w:t>
            </w:r>
          </w:p>
        </w:tc>
        <w:tc>
          <w:tcPr>
            <w:tcW w:w="343" w:type="dxa"/>
          </w:tcPr>
          <w:p w14:paraId="6603771B" w14:textId="77777777" w:rsidR="00000000" w:rsidRDefault="00DE18B1">
            <w:pPr>
              <w:spacing w:line="360" w:lineRule="auto"/>
              <w:rPr>
                <w:color w:val="000000"/>
                <w:sz w:val="24"/>
              </w:rPr>
            </w:pPr>
            <w:r>
              <w:rPr>
                <w:color w:val="000000"/>
                <w:sz w:val="24"/>
              </w:rPr>
              <w:t>/</w:t>
            </w:r>
          </w:p>
        </w:tc>
        <w:tc>
          <w:tcPr>
            <w:tcW w:w="884" w:type="dxa"/>
          </w:tcPr>
          <w:p w14:paraId="2DFD2F7C" w14:textId="77777777" w:rsidR="00000000" w:rsidRDefault="00DE18B1">
            <w:pPr>
              <w:spacing w:line="360" w:lineRule="auto"/>
              <w:rPr>
                <w:color w:val="000000"/>
                <w:sz w:val="24"/>
              </w:rPr>
            </w:pPr>
            <w:r>
              <w:rPr>
                <w:color w:val="000000"/>
                <w:sz w:val="24"/>
              </w:rPr>
              <w:t xml:space="preserve">-387.9 </w:t>
            </w:r>
          </w:p>
        </w:tc>
        <w:tc>
          <w:tcPr>
            <w:tcW w:w="360" w:type="dxa"/>
            <w:vAlign w:val="center"/>
          </w:tcPr>
          <w:p w14:paraId="6513785E" w14:textId="77777777" w:rsidR="00000000" w:rsidRDefault="00DE18B1">
            <w:pPr>
              <w:spacing w:line="360" w:lineRule="auto"/>
              <w:rPr>
                <w:color w:val="000000"/>
                <w:sz w:val="24"/>
              </w:rPr>
            </w:pPr>
            <w:r>
              <w:rPr>
                <w:color w:val="000000"/>
                <w:sz w:val="24"/>
              </w:rPr>
              <w:t>=</w:t>
            </w:r>
          </w:p>
        </w:tc>
        <w:tc>
          <w:tcPr>
            <w:tcW w:w="1076" w:type="dxa"/>
            <w:vAlign w:val="center"/>
          </w:tcPr>
          <w:p w14:paraId="36FDA390" w14:textId="77777777" w:rsidR="00000000" w:rsidRDefault="00DE18B1">
            <w:pPr>
              <w:spacing w:line="360" w:lineRule="auto"/>
              <w:rPr>
                <w:color w:val="000000"/>
                <w:sz w:val="24"/>
              </w:rPr>
            </w:pPr>
            <w:r>
              <w:rPr>
                <w:color w:val="000000"/>
                <w:sz w:val="24"/>
              </w:rPr>
              <w:t xml:space="preserve">-231.3 </w:t>
            </w:r>
          </w:p>
        </w:tc>
      </w:tr>
      <w:tr w:rsidR="00000000" w14:paraId="5163DE06" w14:textId="77777777">
        <w:trPr>
          <w:jc w:val="center"/>
        </w:trPr>
        <w:tc>
          <w:tcPr>
            <w:tcW w:w="871" w:type="dxa"/>
          </w:tcPr>
          <w:p w14:paraId="1C455349" w14:textId="77777777" w:rsidR="00000000" w:rsidRDefault="00DE18B1">
            <w:pPr>
              <w:spacing w:line="360" w:lineRule="auto"/>
              <w:jc w:val="right"/>
              <w:rPr>
                <w:color w:val="000000"/>
                <w:sz w:val="24"/>
              </w:rPr>
            </w:pPr>
            <w:r>
              <w:rPr>
                <w:i/>
                <w:color w:val="000000"/>
                <w:sz w:val="24"/>
              </w:rPr>
              <w:t>M</w:t>
            </w:r>
            <w:r>
              <w:rPr>
                <w:color w:val="000000"/>
                <w:sz w:val="24"/>
                <w:vertAlign w:val="subscript"/>
              </w:rPr>
              <w:t>2</w:t>
            </w:r>
            <w:r>
              <w:rPr>
                <w:color w:val="000000"/>
                <w:sz w:val="24"/>
                <w:vertAlign w:val="subscript"/>
              </w:rPr>
              <w:t>下</w:t>
            </w:r>
            <w:r>
              <w:rPr>
                <w:color w:val="000000"/>
                <w:sz w:val="24"/>
              </w:rPr>
              <w:t>=</w:t>
            </w:r>
          </w:p>
        </w:tc>
        <w:tc>
          <w:tcPr>
            <w:tcW w:w="956" w:type="dxa"/>
          </w:tcPr>
          <w:p w14:paraId="2A98D629" w14:textId="77777777" w:rsidR="00000000" w:rsidRDefault="00DE18B1">
            <w:pPr>
              <w:spacing w:line="360" w:lineRule="auto"/>
              <w:rPr>
                <w:color w:val="000000"/>
                <w:sz w:val="24"/>
              </w:rPr>
            </w:pPr>
            <w:r>
              <w:rPr>
                <w:color w:val="000000"/>
                <w:sz w:val="24"/>
              </w:rPr>
              <w:t xml:space="preserve">-199.3 </w:t>
            </w:r>
          </w:p>
        </w:tc>
        <w:tc>
          <w:tcPr>
            <w:tcW w:w="423" w:type="dxa"/>
          </w:tcPr>
          <w:p w14:paraId="445CB70A" w14:textId="77777777" w:rsidR="00000000" w:rsidRDefault="00DE18B1">
            <w:pPr>
              <w:spacing w:line="360" w:lineRule="auto"/>
              <w:rPr>
                <w:color w:val="000000"/>
                <w:sz w:val="24"/>
              </w:rPr>
            </w:pPr>
            <w:r>
              <w:rPr>
                <w:color w:val="000000"/>
                <w:sz w:val="24"/>
              </w:rPr>
              <w:t>×</w:t>
            </w:r>
          </w:p>
        </w:tc>
        <w:tc>
          <w:tcPr>
            <w:tcW w:w="686" w:type="dxa"/>
          </w:tcPr>
          <w:p w14:paraId="33E6D3CC" w14:textId="77777777" w:rsidR="00000000" w:rsidRDefault="00DE18B1">
            <w:pPr>
              <w:spacing w:line="360" w:lineRule="auto"/>
              <w:jc w:val="center"/>
              <w:rPr>
                <w:color w:val="000000"/>
                <w:sz w:val="24"/>
              </w:rPr>
            </w:pPr>
            <w:r>
              <w:rPr>
                <w:color w:val="000000"/>
                <w:sz w:val="24"/>
              </w:rPr>
              <w:t xml:space="preserve">1.50 </w:t>
            </w:r>
          </w:p>
        </w:tc>
        <w:tc>
          <w:tcPr>
            <w:tcW w:w="352" w:type="dxa"/>
          </w:tcPr>
          <w:p w14:paraId="395818CB" w14:textId="77777777" w:rsidR="00000000" w:rsidRDefault="00DE18B1">
            <w:pPr>
              <w:spacing w:line="360" w:lineRule="auto"/>
              <w:rPr>
                <w:color w:val="000000"/>
                <w:sz w:val="24"/>
              </w:rPr>
            </w:pPr>
            <w:r>
              <w:rPr>
                <w:color w:val="000000"/>
                <w:sz w:val="24"/>
              </w:rPr>
              <w:t>×</w:t>
            </w:r>
          </w:p>
        </w:tc>
        <w:tc>
          <w:tcPr>
            <w:tcW w:w="1076" w:type="dxa"/>
          </w:tcPr>
          <w:p w14:paraId="03BBFBDE" w14:textId="77777777" w:rsidR="00000000" w:rsidRDefault="00DE18B1">
            <w:pPr>
              <w:spacing w:line="360" w:lineRule="auto"/>
              <w:jc w:val="center"/>
              <w:rPr>
                <w:color w:val="000000"/>
                <w:sz w:val="24"/>
              </w:rPr>
            </w:pPr>
            <w:r>
              <w:rPr>
                <w:color w:val="000000"/>
                <w:sz w:val="24"/>
              </w:rPr>
              <w:t xml:space="preserve">-317.3 </w:t>
            </w:r>
          </w:p>
        </w:tc>
        <w:tc>
          <w:tcPr>
            <w:tcW w:w="343" w:type="dxa"/>
          </w:tcPr>
          <w:p w14:paraId="5DBA1823" w14:textId="77777777" w:rsidR="00000000" w:rsidRDefault="00DE18B1">
            <w:pPr>
              <w:spacing w:line="360" w:lineRule="auto"/>
              <w:rPr>
                <w:color w:val="000000"/>
                <w:sz w:val="24"/>
              </w:rPr>
            </w:pPr>
            <w:r>
              <w:rPr>
                <w:color w:val="000000"/>
                <w:sz w:val="24"/>
              </w:rPr>
              <w:t>/</w:t>
            </w:r>
          </w:p>
        </w:tc>
        <w:tc>
          <w:tcPr>
            <w:tcW w:w="884" w:type="dxa"/>
          </w:tcPr>
          <w:p w14:paraId="473CE229" w14:textId="77777777" w:rsidR="00000000" w:rsidRDefault="00DE18B1">
            <w:pPr>
              <w:spacing w:line="360" w:lineRule="auto"/>
              <w:rPr>
                <w:color w:val="000000"/>
                <w:sz w:val="24"/>
              </w:rPr>
            </w:pPr>
            <w:r>
              <w:rPr>
                <w:color w:val="000000"/>
                <w:sz w:val="24"/>
              </w:rPr>
              <w:t xml:space="preserve">-387.9 </w:t>
            </w:r>
          </w:p>
        </w:tc>
        <w:tc>
          <w:tcPr>
            <w:tcW w:w="360" w:type="dxa"/>
            <w:vAlign w:val="center"/>
          </w:tcPr>
          <w:p w14:paraId="05BD2ADF" w14:textId="77777777" w:rsidR="00000000" w:rsidRDefault="00DE18B1">
            <w:pPr>
              <w:spacing w:line="360" w:lineRule="auto"/>
              <w:rPr>
                <w:color w:val="000000"/>
                <w:sz w:val="24"/>
              </w:rPr>
            </w:pPr>
            <w:r>
              <w:rPr>
                <w:color w:val="000000"/>
                <w:sz w:val="24"/>
              </w:rPr>
              <w:t>=</w:t>
            </w:r>
          </w:p>
        </w:tc>
        <w:tc>
          <w:tcPr>
            <w:tcW w:w="1076" w:type="dxa"/>
            <w:vAlign w:val="center"/>
          </w:tcPr>
          <w:p w14:paraId="452256AC" w14:textId="77777777" w:rsidR="00000000" w:rsidRDefault="00DE18B1">
            <w:pPr>
              <w:spacing w:line="360" w:lineRule="auto"/>
              <w:rPr>
                <w:color w:val="000000"/>
                <w:sz w:val="24"/>
              </w:rPr>
            </w:pPr>
            <w:r>
              <w:rPr>
                <w:color w:val="000000"/>
                <w:sz w:val="24"/>
              </w:rPr>
              <w:t xml:space="preserve">-244.5 </w:t>
            </w:r>
          </w:p>
        </w:tc>
      </w:tr>
      <w:tr w:rsidR="00000000" w14:paraId="203D4A6A" w14:textId="77777777">
        <w:trPr>
          <w:jc w:val="center"/>
        </w:trPr>
        <w:tc>
          <w:tcPr>
            <w:tcW w:w="871" w:type="dxa"/>
          </w:tcPr>
          <w:p w14:paraId="7F496857" w14:textId="77777777" w:rsidR="00000000" w:rsidRDefault="00DE18B1">
            <w:pPr>
              <w:spacing w:line="360" w:lineRule="auto"/>
              <w:jc w:val="right"/>
              <w:rPr>
                <w:color w:val="000000"/>
                <w:sz w:val="24"/>
              </w:rPr>
            </w:pPr>
            <w:r>
              <w:rPr>
                <w:i/>
                <w:color w:val="000000"/>
                <w:sz w:val="24"/>
              </w:rPr>
              <w:t>M</w:t>
            </w:r>
            <w:r>
              <w:rPr>
                <w:color w:val="000000"/>
                <w:sz w:val="24"/>
                <w:vertAlign w:val="subscript"/>
              </w:rPr>
              <w:t>6</w:t>
            </w:r>
            <w:r>
              <w:rPr>
                <w:color w:val="000000"/>
                <w:sz w:val="24"/>
                <w:vertAlign w:val="subscript"/>
              </w:rPr>
              <w:t>上</w:t>
            </w:r>
            <w:r>
              <w:rPr>
                <w:color w:val="000000"/>
                <w:sz w:val="24"/>
              </w:rPr>
              <w:t>=</w:t>
            </w:r>
          </w:p>
        </w:tc>
        <w:tc>
          <w:tcPr>
            <w:tcW w:w="956" w:type="dxa"/>
          </w:tcPr>
          <w:p w14:paraId="3E34BB7B" w14:textId="77777777" w:rsidR="00000000" w:rsidRDefault="00DE18B1">
            <w:pPr>
              <w:spacing w:line="360" w:lineRule="auto"/>
              <w:rPr>
                <w:color w:val="000000"/>
                <w:sz w:val="24"/>
              </w:rPr>
            </w:pPr>
            <w:r>
              <w:rPr>
                <w:color w:val="000000"/>
                <w:sz w:val="24"/>
              </w:rPr>
              <w:t xml:space="preserve">-132.7 </w:t>
            </w:r>
          </w:p>
        </w:tc>
        <w:tc>
          <w:tcPr>
            <w:tcW w:w="423" w:type="dxa"/>
          </w:tcPr>
          <w:p w14:paraId="08092A7D" w14:textId="77777777" w:rsidR="00000000" w:rsidRDefault="00DE18B1">
            <w:pPr>
              <w:spacing w:line="360" w:lineRule="auto"/>
              <w:rPr>
                <w:color w:val="000000"/>
                <w:sz w:val="24"/>
              </w:rPr>
            </w:pPr>
            <w:r>
              <w:rPr>
                <w:color w:val="000000"/>
                <w:sz w:val="24"/>
              </w:rPr>
              <w:t>×</w:t>
            </w:r>
          </w:p>
        </w:tc>
        <w:tc>
          <w:tcPr>
            <w:tcW w:w="686" w:type="dxa"/>
          </w:tcPr>
          <w:p w14:paraId="62AFB7DA" w14:textId="77777777" w:rsidR="00000000" w:rsidRDefault="00DE18B1">
            <w:pPr>
              <w:spacing w:line="360" w:lineRule="auto"/>
              <w:jc w:val="center"/>
              <w:rPr>
                <w:color w:val="000000"/>
                <w:sz w:val="24"/>
              </w:rPr>
            </w:pPr>
            <w:r>
              <w:rPr>
                <w:color w:val="000000"/>
                <w:sz w:val="24"/>
              </w:rPr>
              <w:t xml:space="preserve">1.50 </w:t>
            </w:r>
          </w:p>
        </w:tc>
        <w:tc>
          <w:tcPr>
            <w:tcW w:w="352" w:type="dxa"/>
          </w:tcPr>
          <w:p w14:paraId="0A2D1A1D" w14:textId="77777777" w:rsidR="00000000" w:rsidRDefault="00DE18B1">
            <w:pPr>
              <w:spacing w:line="360" w:lineRule="auto"/>
              <w:rPr>
                <w:color w:val="000000"/>
                <w:sz w:val="24"/>
              </w:rPr>
            </w:pPr>
            <w:r>
              <w:rPr>
                <w:color w:val="000000"/>
                <w:sz w:val="24"/>
              </w:rPr>
              <w:t>=</w:t>
            </w:r>
          </w:p>
        </w:tc>
        <w:tc>
          <w:tcPr>
            <w:tcW w:w="1076" w:type="dxa"/>
          </w:tcPr>
          <w:p w14:paraId="7F4F7DEF" w14:textId="77777777" w:rsidR="00000000" w:rsidRDefault="00DE18B1">
            <w:pPr>
              <w:spacing w:line="360" w:lineRule="auto"/>
              <w:jc w:val="center"/>
              <w:rPr>
                <w:color w:val="000000"/>
                <w:sz w:val="24"/>
              </w:rPr>
            </w:pPr>
            <w:r>
              <w:rPr>
                <w:color w:val="000000"/>
                <w:sz w:val="24"/>
              </w:rPr>
              <w:t>-199</w:t>
            </w:r>
            <w:r>
              <w:rPr>
                <w:color w:val="000000"/>
                <w:sz w:val="24"/>
              </w:rPr>
              <w:t xml:space="preserve">.0 </w:t>
            </w:r>
          </w:p>
        </w:tc>
        <w:tc>
          <w:tcPr>
            <w:tcW w:w="2663" w:type="dxa"/>
            <w:gridSpan w:val="4"/>
          </w:tcPr>
          <w:p w14:paraId="279F2AE5" w14:textId="77777777" w:rsidR="00000000" w:rsidRDefault="00DE18B1">
            <w:pPr>
              <w:spacing w:line="360" w:lineRule="auto"/>
              <w:rPr>
                <w:color w:val="000000"/>
                <w:sz w:val="24"/>
              </w:rPr>
            </w:pPr>
            <w:r>
              <w:rPr>
                <w:color w:val="000000"/>
                <w:sz w:val="24"/>
              </w:rPr>
              <w:t xml:space="preserve">　</w:t>
            </w:r>
          </w:p>
        </w:tc>
      </w:tr>
    </w:tbl>
    <w:p w14:paraId="6A5C9953" w14:textId="77777777" w:rsidR="00000000" w:rsidRDefault="00DE18B1">
      <w:pPr>
        <w:pStyle w:val="2"/>
        <w:spacing w:beforeLines="50" w:before="156" w:afterLines="50" w:after="156" w:line="360" w:lineRule="auto"/>
        <w:rPr>
          <w:rFonts w:ascii="Times New Roman" w:eastAsia="宋体" w:hAnsi="Times New Roman"/>
          <w:bCs w:val="0"/>
          <w:color w:val="000000"/>
          <w:sz w:val="24"/>
        </w:rPr>
      </w:pPr>
      <w:bookmarkStart w:id="230" w:name="_Toc300462213"/>
      <w:bookmarkStart w:id="231" w:name="_Toc27832"/>
      <w:r>
        <w:rPr>
          <w:rFonts w:ascii="Times New Roman" w:eastAsia="宋体" w:hAnsi="Times New Roman"/>
          <w:bCs w:val="0"/>
          <w:color w:val="000000"/>
          <w:sz w:val="24"/>
        </w:rPr>
        <w:t xml:space="preserve">7.2.2 </w:t>
      </w:r>
      <w:r>
        <w:rPr>
          <w:rFonts w:ascii="Times New Roman" w:eastAsia="宋体" w:hAnsi="Times New Roman"/>
          <w:bCs w:val="0"/>
          <w:color w:val="000000"/>
          <w:sz w:val="24"/>
        </w:rPr>
        <w:t>柱端剪力设计值调整</w:t>
      </w:r>
      <w:bookmarkEnd w:id="230"/>
      <w:bookmarkEnd w:id="231"/>
    </w:p>
    <w:p w14:paraId="7D72F6AA" w14:textId="77777777" w:rsidR="00000000" w:rsidRDefault="00DE18B1">
      <w:pPr>
        <w:spacing w:line="360" w:lineRule="auto"/>
        <w:ind w:firstLineChars="196" w:firstLine="470"/>
        <w:rPr>
          <w:color w:val="000000"/>
          <w:sz w:val="24"/>
        </w:rPr>
      </w:pPr>
      <w:r>
        <w:rPr>
          <w:color w:val="000000"/>
          <w:sz w:val="24"/>
        </w:rPr>
        <w:t>为满足</w:t>
      </w:r>
      <w:r>
        <w:rPr>
          <w:color w:val="000000"/>
          <w:sz w:val="24"/>
        </w:rPr>
        <w:t>“</w:t>
      </w:r>
      <w:r>
        <w:rPr>
          <w:color w:val="000000"/>
          <w:sz w:val="24"/>
        </w:rPr>
        <w:t>强剪弱弯</w:t>
      </w:r>
      <w:r>
        <w:rPr>
          <w:color w:val="000000"/>
          <w:sz w:val="24"/>
        </w:rPr>
        <w:t>”</w:t>
      </w:r>
      <w:r>
        <w:rPr>
          <w:color w:val="000000"/>
          <w:sz w:val="24"/>
        </w:rPr>
        <w:t>原则，二级框架柱端组合剪力值应进行调整，即：</w:t>
      </w:r>
    </w:p>
    <w:p w14:paraId="3E6DDF14" w14:textId="77777777" w:rsidR="00000000" w:rsidRDefault="00DE18B1">
      <w:pPr>
        <w:spacing w:line="360" w:lineRule="auto"/>
        <w:ind w:leftChars="86" w:left="181"/>
        <w:jc w:val="center"/>
        <w:rPr>
          <w:color w:val="000000"/>
        </w:rPr>
      </w:pPr>
      <w:r>
        <w:rPr>
          <w:color w:val="000000"/>
          <w:position w:val="-12"/>
        </w:rPr>
        <w:object w:dxaOrig="2340" w:dyaOrig="379" w14:anchorId="72E4C84B">
          <v:shape id="对象 195" o:spid="_x0000_i1219" type="#_x0000_t75" style="width:117pt;height:19.2pt;mso-wrap-style:square;mso-position-horizontal-relative:page;mso-position-vertical-relative:page" o:ole="">
            <v:imagedata r:id="rId357" o:title=""/>
          </v:shape>
          <o:OLEObject Type="Embed" ProgID="Equation.3" ShapeID="对象 195" DrawAspect="Content" ObjectID="_1648708109" r:id="rId358"/>
        </w:object>
      </w:r>
      <w:r>
        <w:rPr>
          <w:color w:val="000000"/>
        </w:rPr>
        <w:t xml:space="preserve">   </w:t>
      </w:r>
    </w:p>
    <w:p w14:paraId="1813DDE8" w14:textId="77777777" w:rsidR="00000000" w:rsidRDefault="00DE18B1">
      <w:pPr>
        <w:spacing w:line="360" w:lineRule="auto"/>
        <w:ind w:firstLineChars="199" w:firstLine="478"/>
        <w:rPr>
          <w:color w:val="000000"/>
          <w:sz w:val="24"/>
        </w:rPr>
      </w:pPr>
      <w:r>
        <w:rPr>
          <w:color w:val="000000"/>
          <w:sz w:val="24"/>
        </w:rPr>
        <w:t>其中，</w:t>
      </w:r>
      <w:r>
        <w:rPr>
          <w:color w:val="000000"/>
          <w:position w:val="-12"/>
        </w:rPr>
        <w:object w:dxaOrig="340" w:dyaOrig="361" w14:anchorId="4DE4CF32">
          <v:shape id="对象 196" o:spid="_x0000_i1220" type="#_x0000_t75" style="width:16.8pt;height:18pt;mso-wrap-style:square;mso-position-horizontal-relative:page;mso-position-vertical-relative:page" o:ole="">
            <v:imagedata r:id="rId359" o:title=""/>
          </v:shape>
          <o:OLEObject Type="Embed" ProgID="Equation.3" ShapeID="对象 196" DrawAspect="Content" ObjectID="_1648708110" r:id="rId360"/>
        </w:object>
      </w:r>
      <w:r>
        <w:rPr>
          <w:color w:val="000000"/>
          <w:sz w:val="24"/>
        </w:rPr>
        <w:t>为柱剪力增大系数，二级框架取</w:t>
      </w:r>
      <w:r>
        <w:rPr>
          <w:color w:val="000000"/>
          <w:sz w:val="24"/>
        </w:rPr>
        <w:t>1.2</w:t>
      </w:r>
      <w:r>
        <w:rPr>
          <w:color w:val="000000"/>
          <w:sz w:val="24"/>
        </w:rPr>
        <w:t>；</w:t>
      </w:r>
      <w:r>
        <w:rPr>
          <w:color w:val="000000"/>
          <w:position w:val="-12"/>
        </w:rPr>
        <w:object w:dxaOrig="940" w:dyaOrig="380" w14:anchorId="5DED8502">
          <v:shape id="对象 197" o:spid="_x0000_i1221" type="#_x0000_t75" style="width:46.8pt;height:19.2pt;mso-wrap-style:square;mso-position-horizontal-relative:page;mso-position-vertical-relative:page" o:ole="">
            <v:imagedata r:id="rId361" o:title=""/>
          </v:shape>
          <o:OLEObject Type="Embed" ProgID="Equation.3" ShapeID="对象 197" DrawAspect="Content" ObjectID="_1648708111" r:id="rId362"/>
        </w:object>
      </w:r>
      <w:r>
        <w:rPr>
          <w:color w:val="000000"/>
          <w:sz w:val="24"/>
        </w:rPr>
        <w:t>柱上下端顺时针或逆时针方向截面组合的弯矩设计值，且符合上述调整值要求，</w:t>
      </w:r>
      <w:r>
        <w:rPr>
          <w:color w:val="000000"/>
          <w:position w:val="-12"/>
          <w:sz w:val="24"/>
        </w:rPr>
        <w:object w:dxaOrig="340" w:dyaOrig="361" w14:anchorId="7C148161">
          <v:shape id="对象 198" o:spid="_x0000_i1222" type="#_x0000_t75" style="width:16.8pt;height:18pt;mso-wrap-style:square;mso-position-horizontal-relative:page;mso-position-vertical-relative:page" o:ole="">
            <v:imagedata r:id="rId363" o:title=""/>
          </v:shape>
          <o:OLEObject Type="Embed" ProgID="Equation.DSMT4" ShapeID="对象 198" DrawAspect="Content" ObjectID="_1648708112" r:id="rId364"/>
        </w:object>
      </w:r>
      <w:r>
        <w:rPr>
          <w:color w:val="000000"/>
          <w:sz w:val="24"/>
        </w:rPr>
        <w:t>为柱净高。</w:t>
      </w:r>
    </w:p>
    <w:p w14:paraId="4D34C660" w14:textId="77777777" w:rsidR="00000000" w:rsidRDefault="00DE18B1">
      <w:pPr>
        <w:spacing w:line="360" w:lineRule="auto"/>
        <w:ind w:firstLineChars="200" w:firstLine="480"/>
        <w:rPr>
          <w:color w:val="000000"/>
          <w:sz w:val="24"/>
        </w:rPr>
      </w:pPr>
      <w:r>
        <w:rPr>
          <w:color w:val="000000"/>
          <w:sz w:val="24"/>
        </w:rPr>
        <w:t>底层边柱（</w:t>
      </w:r>
      <w:r>
        <w:rPr>
          <w:color w:val="000000"/>
          <w:sz w:val="24"/>
        </w:rPr>
        <w:t>A</w:t>
      </w:r>
      <w:r>
        <w:rPr>
          <w:color w:val="000000"/>
          <w:sz w:val="24"/>
        </w:rPr>
        <w:t>轴柱）柱端弯矩设计值调整计算：</w:t>
      </w:r>
    </w:p>
    <w:p w14:paraId="7CAB3A72" w14:textId="77777777" w:rsidR="00000000" w:rsidRDefault="00DE18B1">
      <w:pPr>
        <w:spacing w:line="360" w:lineRule="auto"/>
        <w:ind w:firstLineChars="200" w:firstLine="480"/>
        <w:rPr>
          <w:i/>
          <w:color w:val="000000"/>
          <w:sz w:val="24"/>
        </w:rPr>
      </w:pPr>
      <w:r>
        <w:rPr>
          <w:i/>
          <w:color w:val="000000"/>
          <w:sz w:val="24"/>
        </w:rPr>
        <w:t>V</w:t>
      </w:r>
      <w:r>
        <w:rPr>
          <w:color w:val="000000"/>
          <w:sz w:val="24"/>
          <w:vertAlign w:val="subscript"/>
        </w:rPr>
        <w:t>1</w:t>
      </w:r>
      <w:r>
        <w:rPr>
          <w:color w:val="000000"/>
          <w:sz w:val="24"/>
        </w:rPr>
        <w:t>=1.2×</w:t>
      </w:r>
      <w:r>
        <w:rPr>
          <w:color w:val="000000"/>
          <w:sz w:val="24"/>
        </w:rPr>
        <w:t>（</w:t>
      </w:r>
      <w:r>
        <w:rPr>
          <w:color w:val="000000"/>
          <w:sz w:val="24"/>
        </w:rPr>
        <w:t>-387.1-30</w:t>
      </w:r>
      <w:r>
        <w:rPr>
          <w:color w:val="000000"/>
          <w:sz w:val="24"/>
        </w:rPr>
        <w:t>7.7</w:t>
      </w:r>
      <w:r>
        <w:rPr>
          <w:color w:val="000000"/>
          <w:sz w:val="24"/>
        </w:rPr>
        <w:t>）</w:t>
      </w:r>
      <w:r>
        <w:rPr>
          <w:color w:val="000000"/>
          <w:sz w:val="24"/>
        </w:rPr>
        <w:t>/</w:t>
      </w:r>
      <w:r>
        <w:rPr>
          <w:color w:val="000000"/>
          <w:sz w:val="24"/>
        </w:rPr>
        <w:t>（</w:t>
      </w:r>
      <w:r>
        <w:rPr>
          <w:color w:val="000000"/>
          <w:sz w:val="24"/>
        </w:rPr>
        <w:t>4.3-0.6</w:t>
      </w:r>
      <w:r>
        <w:rPr>
          <w:color w:val="000000"/>
          <w:sz w:val="24"/>
        </w:rPr>
        <w:t>）</w:t>
      </w:r>
      <w:r>
        <w:rPr>
          <w:color w:val="000000"/>
          <w:sz w:val="24"/>
        </w:rPr>
        <w:t>=225.3kN</w:t>
      </w:r>
    </w:p>
    <w:p w14:paraId="4FEE24FE" w14:textId="77777777" w:rsidR="00000000" w:rsidRDefault="00DE18B1">
      <w:pPr>
        <w:spacing w:line="360" w:lineRule="auto"/>
        <w:ind w:firstLineChars="200" w:firstLine="480"/>
        <w:rPr>
          <w:color w:val="000000"/>
          <w:sz w:val="24"/>
        </w:rPr>
      </w:pPr>
      <w:r>
        <w:rPr>
          <w:color w:val="000000"/>
          <w:sz w:val="24"/>
        </w:rPr>
        <w:t>底层中柱（</w:t>
      </w:r>
      <w:r>
        <w:rPr>
          <w:color w:val="000000"/>
          <w:sz w:val="24"/>
        </w:rPr>
        <w:t>B</w:t>
      </w:r>
      <w:r>
        <w:rPr>
          <w:color w:val="000000"/>
          <w:sz w:val="24"/>
        </w:rPr>
        <w:t>轴柱）柱端弯矩设计值调整计算：</w:t>
      </w:r>
    </w:p>
    <w:p w14:paraId="7E0E0E98" w14:textId="77777777" w:rsidR="00000000" w:rsidRDefault="00DE18B1">
      <w:pPr>
        <w:spacing w:line="360" w:lineRule="auto"/>
        <w:ind w:firstLineChars="200" w:firstLine="480"/>
        <w:rPr>
          <w:i/>
          <w:color w:val="000000"/>
          <w:sz w:val="24"/>
        </w:rPr>
      </w:pPr>
      <w:r>
        <w:rPr>
          <w:i/>
          <w:color w:val="000000"/>
          <w:sz w:val="24"/>
        </w:rPr>
        <w:t>V</w:t>
      </w:r>
      <w:r>
        <w:rPr>
          <w:color w:val="000000"/>
          <w:sz w:val="24"/>
          <w:vertAlign w:val="subscript"/>
        </w:rPr>
        <w:t>1</w:t>
      </w:r>
      <w:r>
        <w:rPr>
          <w:color w:val="000000"/>
          <w:sz w:val="24"/>
        </w:rPr>
        <w:t>=1.2×</w:t>
      </w:r>
      <w:r>
        <w:rPr>
          <w:color w:val="000000"/>
          <w:sz w:val="24"/>
        </w:rPr>
        <w:t>（</w:t>
      </w:r>
      <w:r>
        <w:rPr>
          <w:color w:val="000000"/>
          <w:sz w:val="24"/>
        </w:rPr>
        <w:t>-395.9-231.3</w:t>
      </w:r>
      <w:r>
        <w:rPr>
          <w:color w:val="000000"/>
          <w:sz w:val="24"/>
        </w:rPr>
        <w:t>）</w:t>
      </w:r>
      <w:r>
        <w:rPr>
          <w:color w:val="000000"/>
          <w:sz w:val="24"/>
        </w:rPr>
        <w:t>/</w:t>
      </w:r>
      <w:r>
        <w:rPr>
          <w:color w:val="000000"/>
          <w:sz w:val="24"/>
        </w:rPr>
        <w:t>（</w:t>
      </w:r>
      <w:r>
        <w:rPr>
          <w:color w:val="000000"/>
          <w:sz w:val="24"/>
        </w:rPr>
        <w:t>4.3-0.6</w:t>
      </w:r>
      <w:r>
        <w:rPr>
          <w:color w:val="000000"/>
          <w:sz w:val="24"/>
        </w:rPr>
        <w:t>）</w:t>
      </w:r>
      <w:r>
        <w:rPr>
          <w:color w:val="000000"/>
          <w:sz w:val="24"/>
        </w:rPr>
        <w:t>=203.4kN</w:t>
      </w:r>
    </w:p>
    <w:p w14:paraId="7C52D3C1" w14:textId="77777777" w:rsidR="00000000" w:rsidRDefault="00DE18B1">
      <w:pPr>
        <w:pStyle w:val="3"/>
        <w:spacing w:beforeLines="50" w:before="156" w:afterLines="50" w:after="156" w:line="360" w:lineRule="auto"/>
        <w:rPr>
          <w:bCs w:val="0"/>
          <w:color w:val="000000"/>
          <w:sz w:val="24"/>
        </w:rPr>
      </w:pPr>
      <w:bookmarkStart w:id="232" w:name="_Toc300462214"/>
      <w:bookmarkStart w:id="233" w:name="_Toc26884"/>
      <w:r>
        <w:rPr>
          <w:bCs w:val="0"/>
          <w:color w:val="000000"/>
          <w:sz w:val="24"/>
        </w:rPr>
        <w:lastRenderedPageBreak/>
        <w:t xml:space="preserve">7.2.3 </w:t>
      </w:r>
      <w:r>
        <w:rPr>
          <w:bCs w:val="0"/>
          <w:color w:val="000000"/>
          <w:sz w:val="24"/>
        </w:rPr>
        <w:t>柱配筋计算</w:t>
      </w:r>
      <w:bookmarkEnd w:id="232"/>
      <w:bookmarkEnd w:id="233"/>
    </w:p>
    <w:p w14:paraId="10927ABE" w14:textId="77777777" w:rsidR="00000000" w:rsidRDefault="00DE18B1">
      <w:pPr>
        <w:spacing w:line="360" w:lineRule="auto"/>
        <w:ind w:firstLineChars="200" w:firstLine="480"/>
        <w:rPr>
          <w:color w:val="000000"/>
          <w:sz w:val="24"/>
        </w:rPr>
      </w:pPr>
      <w:r>
        <w:rPr>
          <w:color w:val="000000"/>
          <w:sz w:val="24"/>
        </w:rPr>
        <w:t>A</w:t>
      </w:r>
      <w:r>
        <w:rPr>
          <w:color w:val="000000"/>
          <w:sz w:val="24"/>
        </w:rPr>
        <w:t>轴柱：</w:t>
      </w:r>
    </w:p>
    <w:p w14:paraId="5E7B8697" w14:textId="77777777" w:rsidR="00000000" w:rsidRDefault="00DE18B1">
      <w:pPr>
        <w:spacing w:line="360" w:lineRule="auto"/>
        <w:ind w:firstLineChars="199" w:firstLine="478"/>
        <w:rPr>
          <w:color w:val="000000"/>
          <w:sz w:val="24"/>
        </w:rPr>
      </w:pPr>
      <w:r>
        <w:rPr>
          <w:color w:val="000000"/>
          <w:sz w:val="24"/>
        </w:rPr>
        <w:t>1.</w:t>
      </w:r>
      <w:r>
        <w:rPr>
          <w:color w:val="000000"/>
          <w:sz w:val="24"/>
        </w:rPr>
        <w:t>轴压比验算</w:t>
      </w:r>
    </w:p>
    <w:p w14:paraId="43E73834" w14:textId="77777777" w:rsidR="00000000" w:rsidRDefault="00DE18B1">
      <w:pPr>
        <w:spacing w:line="360" w:lineRule="auto"/>
        <w:ind w:firstLineChars="200" w:firstLine="480"/>
        <w:rPr>
          <w:color w:val="000000"/>
          <w:sz w:val="24"/>
        </w:rPr>
      </w:pPr>
      <w:r>
        <w:rPr>
          <w:color w:val="000000"/>
          <w:sz w:val="24"/>
        </w:rPr>
        <w:t>底层柱：</w:t>
      </w:r>
      <w:r>
        <w:rPr>
          <w:i/>
          <w:color w:val="000000"/>
          <w:sz w:val="24"/>
        </w:rPr>
        <w:t>N</w:t>
      </w:r>
      <w:r>
        <w:rPr>
          <w:color w:val="000000"/>
          <w:sz w:val="24"/>
          <w:vertAlign w:val="subscript"/>
        </w:rPr>
        <w:t>max</w:t>
      </w:r>
      <w:r>
        <w:rPr>
          <w:color w:val="000000"/>
          <w:sz w:val="24"/>
        </w:rPr>
        <w:t>=1008.9kN</w:t>
      </w:r>
    </w:p>
    <w:p w14:paraId="18640B91" w14:textId="77777777" w:rsidR="00000000" w:rsidRDefault="00DE18B1">
      <w:pPr>
        <w:spacing w:line="360" w:lineRule="auto"/>
        <w:ind w:firstLineChars="199" w:firstLine="478"/>
        <w:rPr>
          <w:color w:val="000000"/>
          <w:sz w:val="24"/>
        </w:rPr>
      </w:pPr>
      <w:r>
        <w:rPr>
          <w:color w:val="000000"/>
          <w:sz w:val="24"/>
        </w:rPr>
        <w:t xml:space="preserve">        </w:t>
      </w:r>
      <w:r>
        <w:rPr>
          <w:color w:val="000000"/>
          <w:position w:val="-12"/>
          <w:sz w:val="24"/>
        </w:rPr>
        <w:object w:dxaOrig="361" w:dyaOrig="361" w14:anchorId="39B45668">
          <v:shape id="对象 199" o:spid="_x0000_i1223" type="#_x0000_t75" style="width:18pt;height:18pt;mso-wrap-style:square;mso-position-horizontal-relative:page;mso-position-vertical-relative:page" o:ole="">
            <v:imagedata r:id="rId365" o:title=""/>
          </v:shape>
          <o:OLEObject Type="Embed" ProgID="Equation.3" ShapeID="对象 199" DrawAspect="Content" ObjectID="_1648708113" r:id="rId366"/>
        </w:object>
      </w:r>
      <w:r>
        <w:rPr>
          <w:color w:val="000000"/>
          <w:sz w:val="24"/>
        </w:rPr>
        <w:t>=</w:t>
      </w:r>
      <w:r>
        <w:rPr>
          <w:i/>
          <w:color w:val="000000"/>
          <w:sz w:val="24"/>
        </w:rPr>
        <w:t>N/f</w:t>
      </w:r>
      <w:r>
        <w:rPr>
          <w:i/>
          <w:color w:val="000000"/>
          <w:sz w:val="24"/>
          <w:vertAlign w:val="subscript"/>
        </w:rPr>
        <w:t>c</w:t>
      </w:r>
      <w:r>
        <w:rPr>
          <w:color w:val="000000"/>
          <w:sz w:val="24"/>
        </w:rPr>
        <w:t>×</w:t>
      </w:r>
      <w:r>
        <w:rPr>
          <w:i/>
          <w:color w:val="000000"/>
          <w:sz w:val="24"/>
        </w:rPr>
        <w:t>A</w:t>
      </w:r>
      <w:r>
        <w:rPr>
          <w:i/>
          <w:color w:val="000000"/>
          <w:sz w:val="24"/>
          <w:vertAlign w:val="subscript"/>
        </w:rPr>
        <w:t>c</w:t>
      </w:r>
      <w:r>
        <w:rPr>
          <w:color w:val="000000"/>
          <w:sz w:val="24"/>
        </w:rPr>
        <w:t>=1008.9/(14.3×500×500)=0.282≤[0.8]</w:t>
      </w:r>
    </w:p>
    <w:p w14:paraId="511C8A00" w14:textId="77777777" w:rsidR="00000000" w:rsidRDefault="00DE18B1">
      <w:pPr>
        <w:spacing w:line="360" w:lineRule="auto"/>
        <w:ind w:firstLineChars="199" w:firstLine="478"/>
        <w:rPr>
          <w:color w:val="000000"/>
          <w:sz w:val="24"/>
        </w:rPr>
      </w:pPr>
      <w:r>
        <w:rPr>
          <w:color w:val="000000"/>
          <w:sz w:val="24"/>
        </w:rPr>
        <w:t>则底层柱</w:t>
      </w:r>
      <w:r>
        <w:rPr>
          <w:color w:val="000000"/>
          <w:sz w:val="24"/>
        </w:rPr>
        <w:t>A</w:t>
      </w:r>
      <w:r>
        <w:rPr>
          <w:color w:val="000000"/>
          <w:sz w:val="24"/>
        </w:rPr>
        <w:t>的轴压比满足要求。</w:t>
      </w:r>
    </w:p>
    <w:p w14:paraId="4EE6F10C" w14:textId="77777777" w:rsidR="00000000" w:rsidRDefault="00DE18B1">
      <w:pPr>
        <w:spacing w:line="360" w:lineRule="auto"/>
        <w:ind w:firstLineChars="199" w:firstLine="478"/>
        <w:rPr>
          <w:color w:val="000000"/>
          <w:sz w:val="24"/>
        </w:rPr>
      </w:pPr>
      <w:r>
        <w:rPr>
          <w:color w:val="000000"/>
          <w:sz w:val="24"/>
        </w:rPr>
        <w:t xml:space="preserve">2. </w:t>
      </w:r>
      <w:r>
        <w:rPr>
          <w:color w:val="000000"/>
          <w:sz w:val="24"/>
        </w:rPr>
        <w:t>截面尺寸复核</w:t>
      </w:r>
    </w:p>
    <w:p w14:paraId="0CBA4B67" w14:textId="77777777" w:rsidR="00000000" w:rsidRDefault="00DE18B1">
      <w:pPr>
        <w:spacing w:line="360" w:lineRule="auto"/>
        <w:ind w:firstLineChars="200" w:firstLine="480"/>
        <w:rPr>
          <w:color w:val="000000"/>
          <w:sz w:val="24"/>
        </w:rPr>
      </w:pPr>
      <w:r>
        <w:rPr>
          <w:color w:val="000000"/>
          <w:sz w:val="24"/>
        </w:rPr>
        <w:t>取</w:t>
      </w:r>
      <w:r>
        <w:rPr>
          <w:i/>
          <w:color w:val="000000"/>
          <w:sz w:val="24"/>
        </w:rPr>
        <w:t>h</w:t>
      </w:r>
      <w:r>
        <w:rPr>
          <w:color w:val="000000"/>
          <w:sz w:val="24"/>
          <w:vertAlign w:val="subscript"/>
        </w:rPr>
        <w:t>0</w:t>
      </w:r>
      <w:r>
        <w:rPr>
          <w:color w:val="000000"/>
          <w:sz w:val="24"/>
        </w:rPr>
        <w:t>=500-35=475mm</w:t>
      </w:r>
      <w:r>
        <w:rPr>
          <w:color w:val="000000"/>
          <w:sz w:val="24"/>
        </w:rPr>
        <w:t>，</w:t>
      </w:r>
      <w:r>
        <w:rPr>
          <w:i/>
          <w:color w:val="000000"/>
          <w:sz w:val="24"/>
        </w:rPr>
        <w:t>V</w:t>
      </w:r>
      <w:r>
        <w:rPr>
          <w:color w:val="000000"/>
          <w:sz w:val="24"/>
          <w:vertAlign w:val="subscript"/>
        </w:rPr>
        <w:t>max</w:t>
      </w:r>
      <w:r>
        <w:rPr>
          <w:color w:val="000000"/>
          <w:sz w:val="24"/>
        </w:rPr>
        <w:t>=225.3 k</w:t>
      </w:r>
      <w:r>
        <w:rPr>
          <w:color w:val="000000"/>
          <w:sz w:val="24"/>
        </w:rPr>
        <w:t>N</w:t>
      </w:r>
    </w:p>
    <w:p w14:paraId="61EB736D" w14:textId="77777777" w:rsidR="00000000" w:rsidRDefault="00DE18B1">
      <w:pPr>
        <w:spacing w:line="360" w:lineRule="auto"/>
        <w:ind w:firstLineChars="199" w:firstLine="478"/>
        <w:rPr>
          <w:color w:val="000000"/>
          <w:sz w:val="24"/>
        </w:rPr>
      </w:pPr>
      <w:r>
        <w:rPr>
          <w:color w:val="000000"/>
          <w:sz w:val="24"/>
        </w:rPr>
        <w:t>则</w:t>
      </w:r>
      <w:r>
        <w:rPr>
          <w:color w:val="000000"/>
          <w:position w:val="-12"/>
          <w:sz w:val="24"/>
        </w:rPr>
        <w:object w:dxaOrig="5220" w:dyaOrig="359" w14:anchorId="5663AA79">
          <v:shape id="对象 200" o:spid="_x0000_i1224" type="#_x0000_t75" style="width:261pt;height:18pt;mso-wrap-style:square;mso-position-horizontal-relative:page;mso-position-vertical-relative:page" o:ole="">
            <v:imagedata r:id="rId367" o:title=""/>
          </v:shape>
          <o:OLEObject Type="Embed" ProgID="Equation.3" ShapeID="对象 200" DrawAspect="Content" ObjectID="_1648708114" r:id="rId368"/>
        </w:object>
      </w:r>
      <w:r>
        <w:rPr>
          <w:color w:val="000000"/>
          <w:sz w:val="24"/>
        </w:rPr>
        <w:t>225.3kN</w:t>
      </w:r>
    </w:p>
    <w:p w14:paraId="20B8019A" w14:textId="77777777" w:rsidR="00000000" w:rsidRDefault="00DE18B1">
      <w:pPr>
        <w:spacing w:line="360" w:lineRule="auto"/>
        <w:ind w:firstLineChars="199" w:firstLine="478"/>
        <w:rPr>
          <w:color w:val="000000"/>
          <w:sz w:val="24"/>
        </w:rPr>
      </w:pPr>
      <w:r>
        <w:rPr>
          <w:color w:val="000000"/>
          <w:sz w:val="24"/>
        </w:rPr>
        <w:t>所以满足要求。</w:t>
      </w:r>
    </w:p>
    <w:p w14:paraId="4E224517" w14:textId="77777777" w:rsidR="00000000" w:rsidRDefault="00DE18B1">
      <w:pPr>
        <w:spacing w:line="360" w:lineRule="auto"/>
        <w:ind w:firstLineChars="200" w:firstLine="480"/>
        <w:rPr>
          <w:color w:val="000000"/>
          <w:sz w:val="24"/>
        </w:rPr>
      </w:pPr>
      <w:r>
        <w:rPr>
          <w:color w:val="000000"/>
          <w:sz w:val="24"/>
        </w:rPr>
        <w:t xml:space="preserve">3. </w:t>
      </w:r>
      <w:r>
        <w:rPr>
          <w:color w:val="000000"/>
          <w:sz w:val="24"/>
        </w:rPr>
        <w:t>正截面受弯承载力计算</w:t>
      </w:r>
    </w:p>
    <w:p w14:paraId="13C15C86" w14:textId="77777777" w:rsidR="00000000" w:rsidRDefault="00DE18B1">
      <w:pPr>
        <w:spacing w:line="360" w:lineRule="auto"/>
        <w:ind w:firstLineChars="200" w:firstLine="480"/>
        <w:rPr>
          <w:color w:val="000000"/>
          <w:sz w:val="24"/>
        </w:rPr>
      </w:pPr>
      <w:r>
        <w:rPr>
          <w:color w:val="000000"/>
          <w:sz w:val="24"/>
        </w:rPr>
        <w:t>柱同一截面分别承受正反向弯矩，故采用对称配筋。</w:t>
      </w:r>
    </w:p>
    <w:p w14:paraId="7C0739FF" w14:textId="77777777" w:rsidR="00000000" w:rsidRDefault="00DE18B1">
      <w:pPr>
        <w:spacing w:line="360" w:lineRule="auto"/>
        <w:ind w:firstLineChars="200" w:firstLine="480"/>
        <w:rPr>
          <w:color w:val="000000"/>
          <w:sz w:val="24"/>
        </w:rPr>
      </w:pPr>
      <w:r>
        <w:rPr>
          <w:color w:val="000000"/>
          <w:position w:val="-12"/>
          <w:sz w:val="24"/>
        </w:rPr>
        <w:object w:dxaOrig="5100" w:dyaOrig="359" w14:anchorId="488FC3DD">
          <v:shape id="对象 201" o:spid="_x0000_i1225" type="#_x0000_t75" style="width:255pt;height:18pt;mso-wrap-style:square;mso-position-horizontal-relative:page;mso-position-vertical-relative:page" o:ole="">
            <v:imagedata r:id="rId369" o:title=""/>
          </v:shape>
          <o:OLEObject Type="Embed" ProgID="Equation.3" ShapeID="对象 201" DrawAspect="Content" ObjectID="_1648708115" r:id="rId370"/>
        </w:object>
      </w:r>
    </w:p>
    <w:p w14:paraId="3C48EA1E" w14:textId="77777777" w:rsidR="00000000" w:rsidRDefault="00DE18B1">
      <w:pPr>
        <w:spacing w:line="360" w:lineRule="auto"/>
        <w:ind w:firstLineChars="200" w:firstLine="480"/>
        <w:rPr>
          <w:color w:val="000000"/>
          <w:sz w:val="24"/>
        </w:rPr>
      </w:pPr>
      <w:r>
        <w:rPr>
          <w:color w:val="000000"/>
          <w:sz w:val="24"/>
        </w:rPr>
        <w:t>选用</w:t>
      </w:r>
      <w:r>
        <w:rPr>
          <w:i/>
          <w:color w:val="000000"/>
          <w:sz w:val="24"/>
        </w:rPr>
        <w:t>M</w:t>
      </w:r>
      <w:r>
        <w:rPr>
          <w:color w:val="000000"/>
          <w:sz w:val="24"/>
        </w:rPr>
        <w:t>大、</w:t>
      </w:r>
      <w:r>
        <w:rPr>
          <w:i/>
          <w:color w:val="000000"/>
          <w:sz w:val="24"/>
        </w:rPr>
        <w:t>N</w:t>
      </w:r>
      <w:r>
        <w:rPr>
          <w:color w:val="000000"/>
          <w:sz w:val="24"/>
        </w:rPr>
        <w:t>大的内力组合，最不利内力组合为：</w:t>
      </w:r>
    </w:p>
    <w:p w14:paraId="544A4BC0" w14:textId="77760F61" w:rsidR="00000000" w:rsidRDefault="00ED4C30">
      <w:pPr>
        <w:spacing w:line="360" w:lineRule="auto"/>
        <w:ind w:firstLineChars="200" w:firstLine="480"/>
        <w:rPr>
          <w:color w:val="000000"/>
          <w:sz w:val="24"/>
        </w:rPr>
      </w:pPr>
      <w:r>
        <w:rPr>
          <w:noProof/>
          <w:color w:val="000000"/>
          <w:sz w:val="24"/>
          <w:lang w:val="en-US" w:eastAsia="zh-CN"/>
        </w:rPr>
        <mc:AlternateContent>
          <mc:Choice Requires="wps">
            <w:drawing>
              <wp:anchor distT="0" distB="0" distL="114300" distR="114300" simplePos="0" relativeHeight="251657216" behindDoc="0" locked="0" layoutInCell="1" allowOverlap="1" wp14:anchorId="33686847" wp14:editId="168495DD">
                <wp:simplePos x="0" y="0"/>
                <wp:positionH relativeFrom="column">
                  <wp:posOffset>1162685</wp:posOffset>
                </wp:positionH>
                <wp:positionV relativeFrom="paragraph">
                  <wp:posOffset>-63500</wp:posOffset>
                </wp:positionV>
                <wp:extent cx="1089025" cy="457200"/>
                <wp:effectExtent l="8890" t="12065" r="6985" b="6985"/>
                <wp:wrapNone/>
                <wp:docPr id="6"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457200"/>
                        </a:xfrm>
                        <a:prstGeom prst="rect">
                          <a:avLst/>
                        </a:prstGeom>
                        <a:solidFill>
                          <a:srgbClr val="FFFFFF"/>
                        </a:solidFill>
                        <a:ln w="0" cmpd="sng">
                          <a:solidFill>
                            <a:srgbClr val="FFFFFF"/>
                          </a:solidFill>
                          <a:miter lim="800000"/>
                          <a:headEnd/>
                          <a:tailEnd/>
                        </a:ln>
                      </wps:spPr>
                      <wps:txbx>
                        <w:txbxContent>
                          <w:p w14:paraId="483E1209" w14:textId="77777777" w:rsidR="00000000" w:rsidRDefault="00DE18B1">
                            <w:pPr>
                              <w:spacing w:line="360" w:lineRule="exact"/>
                              <w:rPr>
                                <w:rFonts w:hint="eastAsia"/>
                                <w:sz w:val="24"/>
                              </w:rPr>
                            </w:pPr>
                            <w:r>
                              <w:rPr>
                                <w:rFonts w:hint="eastAsia"/>
                                <w:i/>
                                <w:sz w:val="24"/>
                              </w:rPr>
                              <w:t>N</w:t>
                            </w:r>
                            <w:r>
                              <w:rPr>
                                <w:rFonts w:hint="eastAsia"/>
                                <w:i/>
                                <w:sz w:val="24"/>
                                <w:vertAlign w:val="subscript"/>
                              </w:rPr>
                              <w:t>max</w:t>
                            </w:r>
                            <w:r>
                              <w:rPr>
                                <w:rFonts w:hint="eastAsia"/>
                                <w:sz w:val="24"/>
                              </w:rPr>
                              <w:t>=1008.9kN</w:t>
                            </w:r>
                          </w:p>
                          <w:p w14:paraId="1046ADAD" w14:textId="77777777" w:rsidR="00000000" w:rsidRDefault="00DE18B1">
                            <w:pPr>
                              <w:spacing w:line="360" w:lineRule="exact"/>
                              <w:rPr>
                                <w:rFonts w:hint="eastAsia"/>
                                <w:sz w:val="24"/>
                              </w:rPr>
                            </w:pPr>
                            <w:r>
                              <w:rPr>
                                <w:rFonts w:hint="eastAsia"/>
                                <w:i/>
                                <w:sz w:val="24"/>
                              </w:rPr>
                              <w:t>M</w:t>
                            </w:r>
                            <w:r>
                              <w:rPr>
                                <w:rFonts w:hint="eastAsia"/>
                                <w:sz w:val="24"/>
                              </w:rPr>
                              <w:t>=-378.1kN</w:t>
                            </w:r>
                            <w:r>
                              <w:rPr>
                                <w:sz w:val="24"/>
                              </w:rPr>
                              <w:t>·</w:t>
                            </w:r>
                            <w:r>
                              <w:rPr>
                                <w:rFonts w:hint="eastAsia"/>
                                <w:sz w:val="24"/>
                              </w:rPr>
                              <w:t>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686847" id="_x0000_t202" coordsize="21600,21600" o:spt="202" path="m,l,21600r21600,l21600,xe">
                <v:stroke joinstyle="miter"/>
                <v:path gradientshapeok="t" o:connecttype="rect"/>
              </v:shapetype>
              <v:shape id="文本框 3" o:spid="_x0000_s1026" type="#_x0000_t202" style="position:absolute;left:0;text-align:left;margin-left:91.55pt;margin-top:-5pt;width:85.7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" strokecolor="white" strokeweight="0">
                <v:textbox style="mso-fit-shape-to-text:t" inset="0,0,0,0">
                  <w:txbxContent>
                    <w:p w14:paraId="483E1209" w14:textId="77777777" w:rsidR="00000000" w:rsidRDefault="00DE18B1">
                      <w:pPr>
                        <w:spacing w:line="360" w:lineRule="exact"/>
                        <w:rPr>
                          <w:rFonts w:hint="eastAsia"/>
                          <w:sz w:val="24"/>
                        </w:rPr>
                      </w:pPr>
                      <w:r>
                        <w:rPr>
                          <w:rFonts w:hint="eastAsia"/>
                          <w:i/>
                          <w:sz w:val="24"/>
                        </w:rPr>
                        <w:t>N</w:t>
                      </w:r>
                      <w:r>
                        <w:rPr>
                          <w:rFonts w:hint="eastAsia"/>
                          <w:i/>
                          <w:sz w:val="24"/>
                          <w:vertAlign w:val="subscript"/>
                        </w:rPr>
                        <w:t>max</w:t>
                      </w:r>
                      <w:r>
                        <w:rPr>
                          <w:rFonts w:hint="eastAsia"/>
                          <w:sz w:val="24"/>
                        </w:rPr>
                        <w:t>=1008.9kN</w:t>
                      </w:r>
                    </w:p>
                    <w:p w14:paraId="1046ADAD" w14:textId="77777777" w:rsidR="00000000" w:rsidRDefault="00DE18B1">
                      <w:pPr>
                        <w:spacing w:line="360" w:lineRule="exact"/>
                        <w:rPr>
                          <w:rFonts w:hint="eastAsia"/>
                          <w:sz w:val="24"/>
                        </w:rPr>
                      </w:pPr>
                      <w:r>
                        <w:rPr>
                          <w:rFonts w:hint="eastAsia"/>
                          <w:i/>
                          <w:sz w:val="24"/>
                        </w:rPr>
                        <w:t>M</w:t>
                      </w:r>
                      <w:r>
                        <w:rPr>
                          <w:rFonts w:hint="eastAsia"/>
                          <w:sz w:val="24"/>
                        </w:rPr>
                        <w:t>=-378.1kN</w:t>
                      </w:r>
                      <w:r>
                        <w:rPr>
                          <w:sz w:val="24"/>
                        </w:rPr>
                        <w:t>·</w:t>
                      </w:r>
                      <w:r>
                        <w:rPr>
                          <w:rFonts w:hint="eastAsia"/>
                          <w:sz w:val="24"/>
                        </w:rPr>
                        <w:t>m</w:t>
                      </w:r>
                    </w:p>
                  </w:txbxContent>
                </v:textbox>
              </v:shape>
            </w:pict>
          </mc:Fallback>
        </mc:AlternateContent>
      </w:r>
      <w:r w:rsidR="00DE18B1">
        <w:rPr>
          <w:color w:val="000000"/>
          <w:sz w:val="24"/>
        </w:rPr>
        <w:t>底层</w:t>
      </w:r>
      <w:r w:rsidR="00DE18B1">
        <w:rPr>
          <w:color w:val="000000"/>
          <w:sz w:val="24"/>
        </w:rPr>
        <w:t>A</w:t>
      </w:r>
      <w:r w:rsidR="00DE18B1">
        <w:rPr>
          <w:color w:val="000000"/>
          <w:sz w:val="24"/>
        </w:rPr>
        <w:t>柱：</w:t>
      </w:r>
    </w:p>
    <w:p w14:paraId="4148F033" w14:textId="77777777" w:rsidR="00000000" w:rsidRDefault="00DE18B1">
      <w:pPr>
        <w:spacing w:line="360" w:lineRule="auto"/>
        <w:ind w:firstLineChars="200" w:firstLine="480"/>
        <w:rPr>
          <w:color w:val="000000"/>
          <w:sz w:val="24"/>
        </w:rPr>
      </w:pPr>
      <w:r>
        <w:rPr>
          <w:color w:val="000000"/>
          <w:sz w:val="24"/>
        </w:rPr>
        <w:t>取第一组，柱的计算长度：底层，</w:t>
      </w:r>
      <w:r>
        <w:rPr>
          <w:color w:val="000000"/>
          <w:position w:val="-12"/>
          <w:sz w:val="24"/>
        </w:rPr>
        <w:object w:dxaOrig="1001" w:dyaOrig="360" w14:anchorId="4E59E24E">
          <v:shape id="对象 202" o:spid="_x0000_i1226" type="#_x0000_t75" style="width:49.8pt;height:18pt;mso-wrap-style:square;mso-position-horizontal-relative:page;mso-position-vertical-relative:page" o:ole="">
            <v:imagedata r:id="rId371" o:title=""/>
          </v:shape>
          <o:OLEObject Type="Embed" ProgID="Equation.3" ShapeID="对象 202" DrawAspect="Content" ObjectID="_1648708116" r:id="rId372"/>
        </w:object>
      </w:r>
      <w:r>
        <w:rPr>
          <w:color w:val="000000"/>
          <w:sz w:val="24"/>
        </w:rPr>
        <w:t>；其余各层</w:t>
      </w:r>
      <w:r>
        <w:rPr>
          <w:color w:val="000000"/>
          <w:position w:val="-12"/>
          <w:sz w:val="24"/>
        </w:rPr>
        <w:object w:dxaOrig="1101" w:dyaOrig="360" w14:anchorId="694BAF30">
          <v:shape id="对象 203" o:spid="_x0000_i1227" type="#_x0000_t75" style="width:55.2pt;height:18pt;mso-wrap-style:square;mso-position-horizontal-relative:page;mso-position-vertical-relative:page" o:ole="">
            <v:imagedata r:id="rId373" o:title=""/>
          </v:shape>
          <o:OLEObject Type="Embed" ProgID="Equation.3" ShapeID="对象 203" DrawAspect="Content" ObjectID="_1648708117" r:id="rId374"/>
        </w:object>
      </w:r>
    </w:p>
    <w:p w14:paraId="26339A23" w14:textId="77777777" w:rsidR="00000000" w:rsidRDefault="00DE18B1">
      <w:pPr>
        <w:spacing w:line="360" w:lineRule="auto"/>
        <w:ind w:firstLineChars="200" w:firstLine="480"/>
        <w:rPr>
          <w:color w:val="000000"/>
          <w:sz w:val="24"/>
        </w:rPr>
      </w:pPr>
      <w:r>
        <w:rPr>
          <w:color w:val="000000"/>
          <w:position w:val="-24"/>
          <w:sz w:val="24"/>
        </w:rPr>
        <w:object w:dxaOrig="820" w:dyaOrig="620" w14:anchorId="178CB103">
          <v:shape id="对象 204" o:spid="_x0000_i1228" type="#_x0000_t75" style="width:40.8pt;height:31.2pt;mso-wrap-style:square;mso-position-horizontal-relative:page;mso-position-vertical-relative:page" o:ole="">
            <v:imagedata r:id="rId375" o:title=""/>
          </v:shape>
          <o:OLEObject Type="Embed" ProgID="Equation.3" ShapeID="对象 204" DrawAspect="Content" ObjectID="_1648708118" r:id="rId376"/>
        </w:object>
      </w:r>
      <w:r>
        <w:rPr>
          <w:color w:val="000000"/>
          <w:sz w:val="24"/>
        </w:rPr>
        <w:t>，</w:t>
      </w:r>
      <w:r>
        <w:rPr>
          <w:color w:val="000000"/>
          <w:position w:val="-12"/>
          <w:sz w:val="24"/>
        </w:rPr>
        <w:object w:dxaOrig="1021" w:dyaOrig="360" w14:anchorId="0B6F7B23">
          <v:shape id="对象 205" o:spid="_x0000_i1229" type="#_x0000_t75" style="width:51pt;height:18pt;mso-wrap-style:square;mso-position-horizontal-relative:page;mso-position-vertical-relative:page" o:ole="">
            <v:imagedata r:id="rId377" o:title=""/>
          </v:shape>
          <o:OLEObject Type="Embed" ProgID="Equation.3" ShapeID="对象 205" DrawAspect="Content" ObjectID="_1648708119" r:id="rId378"/>
        </w:object>
      </w:r>
      <w:r>
        <w:rPr>
          <w:color w:val="000000"/>
          <w:sz w:val="24"/>
        </w:rPr>
        <w:t>时，</w:t>
      </w:r>
      <w:r>
        <w:rPr>
          <w:color w:val="000000"/>
          <w:position w:val="-12"/>
          <w:sz w:val="24"/>
        </w:rPr>
        <w:object w:dxaOrig="1120" w:dyaOrig="360" w14:anchorId="4ED3A649">
          <v:shape id="对象 206" o:spid="_x0000_i1230" type="#_x0000_t75" style="width:55.8pt;height:18pt;mso-wrap-style:square;mso-position-horizontal-relative:page;mso-position-vertical-relative:page" o:ole="">
            <v:imagedata r:id="rId379" o:title=""/>
          </v:shape>
          <o:OLEObject Type="Embed" ProgID="Equation.3" ShapeID="对象 206" DrawAspect="Content" ObjectID="_1648708120" r:id="rId380"/>
        </w:object>
      </w:r>
      <w:r>
        <w:rPr>
          <w:color w:val="000000"/>
          <w:sz w:val="24"/>
        </w:rPr>
        <w:t>，</w:t>
      </w:r>
      <w:r>
        <w:rPr>
          <w:color w:val="000000"/>
          <w:position w:val="-12"/>
          <w:sz w:val="24"/>
        </w:rPr>
        <w:object w:dxaOrig="1140" w:dyaOrig="360" w14:anchorId="289F1DAE">
          <v:shape id="对象 207" o:spid="_x0000_i1231" type="#_x0000_t75" style="width:57pt;height:18pt;mso-wrap-style:square;mso-position-horizontal-relative:page;mso-position-vertical-relative:page" o:ole="">
            <v:imagedata r:id="rId381" o:title=""/>
          </v:shape>
          <o:OLEObject Type="Embed" ProgID="Equation.3" ShapeID="对象 207" DrawAspect="Content" ObjectID="_1648708121" r:id="rId382"/>
        </w:object>
      </w:r>
    </w:p>
    <w:p w14:paraId="24AD00BE" w14:textId="77777777" w:rsidR="00000000" w:rsidRDefault="00DE18B1">
      <w:pPr>
        <w:spacing w:line="360" w:lineRule="auto"/>
        <w:ind w:firstLineChars="200" w:firstLine="480"/>
        <w:rPr>
          <w:color w:val="000000"/>
          <w:sz w:val="24"/>
        </w:rPr>
      </w:pPr>
      <w:r>
        <w:rPr>
          <w:color w:val="000000"/>
          <w:position w:val="-24"/>
          <w:sz w:val="24"/>
        </w:rPr>
        <w:object w:dxaOrig="1240" w:dyaOrig="640" w14:anchorId="7B4269E9">
          <v:shape id="对象 208" o:spid="_x0000_i1232" type="#_x0000_t75" style="width:61.8pt;height:31.8pt;mso-wrap-style:square;mso-position-horizontal-relative:page;mso-position-vertical-relative:page" o:ole="">
            <v:imagedata r:id="rId383" o:title=""/>
          </v:shape>
          <o:OLEObject Type="Embed" ProgID="Equation.3" ShapeID="对象 208" DrawAspect="Content" ObjectID="_1648708122" r:id="rId384"/>
        </w:object>
      </w:r>
      <w:r>
        <w:rPr>
          <w:color w:val="000000"/>
          <w:sz w:val="24"/>
        </w:rPr>
        <w:t>，</w:t>
      </w:r>
      <w:r>
        <w:rPr>
          <w:color w:val="000000"/>
          <w:position w:val="-10"/>
          <w:sz w:val="24"/>
        </w:rPr>
        <w:object w:dxaOrig="601" w:dyaOrig="340" w14:anchorId="3DE5F759">
          <v:shape id="对象 209" o:spid="_x0000_i1233" type="#_x0000_t75" style="width:30pt;height:16.8pt;mso-wrap-style:square;mso-position-horizontal-relative:page;mso-position-vertical-relative:page" o:ole="">
            <v:imagedata r:id="rId385" o:title=""/>
          </v:shape>
          <o:OLEObject Type="Embed" ProgID="Equation.3" ShapeID="对象 209" DrawAspect="Content" ObjectID="_1648708123" r:id="rId386"/>
        </w:object>
      </w:r>
      <w:r>
        <w:rPr>
          <w:color w:val="000000"/>
          <w:sz w:val="24"/>
        </w:rPr>
        <w:t>时，取</w:t>
      </w:r>
      <w:r>
        <w:rPr>
          <w:color w:val="000000"/>
          <w:position w:val="-10"/>
        </w:rPr>
        <w:object w:dxaOrig="601" w:dyaOrig="340" w14:anchorId="3A4ED3CB">
          <v:shape id="对象 210" o:spid="_x0000_i1234" type="#_x0000_t75" style="width:30pt;height:16.8pt;mso-wrap-style:square;mso-position-horizontal-relative:page;mso-position-vertical-relative:page" o:ole="">
            <v:imagedata r:id="rId387" o:title=""/>
          </v:shape>
          <o:OLEObject Type="Embed" ProgID="Equation.3" ShapeID="对象 210" DrawAspect="Content" ObjectID="_1648708124" r:id="rId388"/>
        </w:object>
      </w:r>
    </w:p>
    <w:p w14:paraId="1C022C34" w14:textId="77777777" w:rsidR="00000000" w:rsidRDefault="00DE18B1">
      <w:pPr>
        <w:spacing w:line="360" w:lineRule="auto"/>
        <w:ind w:firstLineChars="200" w:firstLine="480"/>
        <w:rPr>
          <w:color w:val="000000"/>
          <w:sz w:val="24"/>
        </w:rPr>
      </w:pPr>
      <w:r>
        <w:rPr>
          <w:color w:val="000000"/>
          <w:position w:val="-24"/>
          <w:sz w:val="24"/>
        </w:rPr>
        <w:object w:dxaOrig="741" w:dyaOrig="641" w14:anchorId="7D1FF101">
          <v:shape id="对象 211" o:spid="_x0000_i1235" type="#_x0000_t75" style="width:37.2pt;height:31.8pt;mso-wrap-style:square;mso-position-horizontal-relative:page;mso-position-vertical-relative:page" o:ole="">
            <v:imagedata r:id="rId389" o:title=""/>
          </v:shape>
          <o:OLEObject Type="Embed" ProgID="Equation.3" ShapeID="对象 211" DrawAspect="Content" ObjectID="_1648708125" r:id="rId390"/>
        </w:object>
      </w:r>
      <w:r>
        <w:rPr>
          <w:color w:val="000000"/>
          <w:sz w:val="24"/>
        </w:rPr>
        <w:t>时，</w:t>
      </w:r>
      <w:r>
        <w:rPr>
          <w:color w:val="000000"/>
          <w:position w:val="-10"/>
          <w:sz w:val="24"/>
        </w:rPr>
        <w:object w:dxaOrig="840" w:dyaOrig="339" w14:anchorId="4D6DA089">
          <v:shape id="对象 212" o:spid="_x0000_i1236" type="#_x0000_t75" style="width:42pt;height:16.8pt;mso-wrap-style:square;mso-position-horizontal-relative:page;mso-position-vertical-relative:page" o:ole="">
            <v:imagedata r:id="rId391" o:title=""/>
          </v:shape>
          <o:OLEObject Type="Embed" ProgID="Equation.3" ShapeID="对象 212" DrawAspect="Content" ObjectID="_1648708126" r:id="rId392"/>
        </w:object>
      </w:r>
      <w:r>
        <w:rPr>
          <w:color w:val="000000"/>
          <w:sz w:val="24"/>
        </w:rPr>
        <w:t xml:space="preserve"> </w:t>
      </w:r>
    </w:p>
    <w:p w14:paraId="1A667CB1" w14:textId="77777777" w:rsidR="00000000" w:rsidRDefault="00DE18B1">
      <w:pPr>
        <w:spacing w:line="360" w:lineRule="auto"/>
        <w:ind w:firstLineChars="200" w:firstLine="480"/>
        <w:rPr>
          <w:color w:val="000000"/>
          <w:sz w:val="24"/>
        </w:rPr>
      </w:pPr>
      <w:r>
        <w:rPr>
          <w:color w:val="000000"/>
          <w:position w:val="-30"/>
          <w:sz w:val="24"/>
        </w:rPr>
        <w:object w:dxaOrig="2204" w:dyaOrig="740" w14:anchorId="01B47447">
          <v:shape id="对象 213" o:spid="_x0000_i1237" type="#_x0000_t75" style="width:109.8pt;height:37.2pt;mso-wrap-style:square;mso-position-horizontal-relative:page;mso-position-vertical-relative:page" o:ole="">
            <v:imagedata r:id="rId393" o:title=""/>
          </v:shape>
          <o:OLEObject Type="Embed" ProgID="Equation.3" ShapeID="对象 213" DrawAspect="Content" ObjectID="_1648708127" r:id="rId394"/>
        </w:object>
      </w:r>
    </w:p>
    <w:p w14:paraId="68CA55CF" w14:textId="77777777" w:rsidR="00000000" w:rsidRDefault="00DE18B1">
      <w:pPr>
        <w:spacing w:line="360" w:lineRule="auto"/>
        <w:ind w:firstLineChars="200" w:firstLine="480"/>
        <w:rPr>
          <w:color w:val="000000"/>
          <w:sz w:val="24"/>
        </w:rPr>
      </w:pPr>
      <w:r>
        <w:rPr>
          <w:color w:val="000000"/>
          <w:position w:val="-24"/>
          <w:sz w:val="24"/>
        </w:rPr>
        <w:object w:dxaOrig="1562" w:dyaOrig="620" w14:anchorId="02DD665E">
          <v:shape id="对象 214" o:spid="_x0000_i1238" type="#_x0000_t75" style="width:78pt;height:31.2pt;mso-wrap-style:square;mso-position-horizontal-relative:page;mso-position-vertical-relative:page" o:ole="">
            <v:imagedata r:id="rId395" o:title=""/>
          </v:shape>
          <o:OLEObject Type="Embed" ProgID="Equation.3" ShapeID="对象 214" DrawAspect="Content" ObjectID="_1648708128" r:id="rId396"/>
        </w:object>
      </w:r>
    </w:p>
    <w:p w14:paraId="354AD94A" w14:textId="77777777" w:rsidR="00000000" w:rsidRDefault="00DE18B1">
      <w:pPr>
        <w:spacing w:line="360" w:lineRule="auto"/>
        <w:ind w:firstLineChars="200" w:firstLine="480"/>
        <w:rPr>
          <w:color w:val="000000"/>
          <w:sz w:val="24"/>
        </w:rPr>
      </w:pPr>
      <w:r>
        <w:rPr>
          <w:color w:val="000000"/>
          <w:sz w:val="24"/>
        </w:rPr>
        <w:t>采用对称配筋，</w:t>
      </w:r>
      <w:r>
        <w:rPr>
          <w:color w:val="000000"/>
          <w:position w:val="-12"/>
          <w:sz w:val="24"/>
        </w:rPr>
        <w:object w:dxaOrig="1582" w:dyaOrig="360" w14:anchorId="02ACDBD4">
          <v:shape id="对象 215" o:spid="_x0000_i1239" type="#_x0000_t75" style="width:79.2pt;height:18pt;mso-wrap-style:square;mso-position-horizontal-relative:page;mso-position-vertical-relative:page" o:ole="">
            <v:imagedata r:id="rId397" o:title=""/>
          </v:shape>
          <o:OLEObject Type="Embed" ProgID="Equation.3" ShapeID="对象 215" DrawAspect="Content" ObjectID="_1648708129" r:id="rId398"/>
        </w:object>
      </w:r>
      <w:r>
        <w:rPr>
          <w:color w:val="000000"/>
          <w:sz w:val="24"/>
        </w:rPr>
        <w:t>，</w:t>
      </w:r>
      <w:r>
        <w:rPr>
          <w:color w:val="000000"/>
          <w:position w:val="-12"/>
          <w:sz w:val="24"/>
        </w:rPr>
        <w:object w:dxaOrig="800" w:dyaOrig="360" w14:anchorId="3C79F68E">
          <v:shape id="对象 216" o:spid="_x0000_i1240" type="#_x0000_t75" style="width:40.2pt;height:18pt;mso-wrap-style:square;mso-position-horizontal-relative:page;mso-position-vertical-relative:page" o:ole="">
            <v:imagedata r:id="rId399" o:title=""/>
          </v:shape>
          <o:OLEObject Type="Embed" ProgID="Equation.3" ShapeID="对象 216" DrawAspect="Content" ObjectID="_1648708130" r:id="rId400"/>
        </w:object>
      </w:r>
      <w:r>
        <w:rPr>
          <w:color w:val="000000"/>
          <w:sz w:val="24"/>
        </w:rPr>
        <w:t>时，为大偏心受压构件，</w:t>
      </w:r>
      <w:r>
        <w:rPr>
          <w:color w:val="000000"/>
          <w:position w:val="-12"/>
          <w:sz w:val="24"/>
        </w:rPr>
        <w:object w:dxaOrig="800" w:dyaOrig="360" w14:anchorId="2DF46DAF">
          <v:shape id="对象 217" o:spid="_x0000_i1241" type="#_x0000_t75" style="width:40.2pt;height:18pt;mso-wrap-style:square;mso-position-horizontal-relative:page;mso-position-vertical-relative:page" o:ole="">
            <v:imagedata r:id="rId401" o:title=""/>
          </v:shape>
          <o:OLEObject Type="Embed" ProgID="Equation.3" ShapeID="对象 217" DrawAspect="Content" ObjectID="_1648708131" r:id="rId402"/>
        </w:object>
      </w:r>
      <w:r>
        <w:rPr>
          <w:color w:val="000000"/>
          <w:sz w:val="24"/>
        </w:rPr>
        <w:t>时，为大偏心受压构件。</w:t>
      </w:r>
    </w:p>
    <w:p w14:paraId="137EC5BA" w14:textId="77777777" w:rsidR="00000000" w:rsidRDefault="00DE18B1">
      <w:pPr>
        <w:spacing w:line="360" w:lineRule="auto"/>
        <w:ind w:firstLineChars="200" w:firstLine="480"/>
        <w:rPr>
          <w:color w:val="000000"/>
          <w:sz w:val="24"/>
        </w:rPr>
      </w:pPr>
      <w:r>
        <w:rPr>
          <w:color w:val="000000"/>
          <w:sz w:val="24"/>
        </w:rPr>
        <w:t>为大偏心受压构件时，</w:t>
      </w:r>
      <w:r>
        <w:rPr>
          <w:color w:val="000000"/>
          <w:position w:val="-12"/>
          <w:sz w:val="24"/>
        </w:rPr>
        <w:object w:dxaOrig="1543" w:dyaOrig="360" w14:anchorId="1520A9DE">
          <v:shape id="对象 218" o:spid="_x0000_i1242" type="#_x0000_t75" style="width:76.8pt;height:18pt;mso-wrap-style:square;mso-position-horizontal-relative:page;mso-position-vertical-relative:page" o:ole="">
            <v:imagedata r:id="rId403" o:title=""/>
          </v:shape>
          <o:OLEObject Type="Embed" ProgID="Equation.3" ShapeID="对象 218" DrawAspect="Content" ObjectID="_1648708132" r:id="rId404"/>
        </w:object>
      </w:r>
      <w:r>
        <w:rPr>
          <w:color w:val="000000"/>
          <w:sz w:val="24"/>
        </w:rPr>
        <w:t>，再次确定大偏心，</w:t>
      </w:r>
    </w:p>
    <w:p w14:paraId="01741BE2" w14:textId="77777777" w:rsidR="00000000" w:rsidRDefault="00DE18B1">
      <w:pPr>
        <w:spacing w:line="360" w:lineRule="auto"/>
        <w:ind w:firstLineChars="200" w:firstLine="480"/>
        <w:rPr>
          <w:color w:val="000000"/>
          <w:sz w:val="24"/>
        </w:rPr>
      </w:pPr>
      <w:r>
        <w:rPr>
          <w:color w:val="000000"/>
          <w:sz w:val="24"/>
        </w:rPr>
        <w:lastRenderedPageBreak/>
        <w:t>为大偏心受压构件时，</w:t>
      </w:r>
      <w:r>
        <w:rPr>
          <w:color w:val="000000"/>
          <w:position w:val="-32"/>
          <w:sz w:val="24"/>
        </w:rPr>
        <w:object w:dxaOrig="3519" w:dyaOrig="759" w14:anchorId="21217494">
          <v:shape id="对象 219" o:spid="_x0000_i1243" type="#_x0000_t75" style="width:175.8pt;height:37.8pt;mso-wrap-style:square;mso-position-horizontal-relative:page;mso-position-vertical-relative:page" o:ole="">
            <v:imagedata r:id="rId405" o:title=""/>
          </v:shape>
          <o:OLEObject Type="Embed" ProgID="Equation.3" ShapeID="对象 219" DrawAspect="Content" ObjectID="_1648708133" r:id="rId406"/>
        </w:object>
      </w:r>
    </w:p>
    <w:p w14:paraId="5E5E6020" w14:textId="77777777" w:rsidR="00000000" w:rsidRDefault="00DE18B1">
      <w:pPr>
        <w:spacing w:line="360" w:lineRule="auto"/>
        <w:ind w:firstLineChars="200" w:firstLine="480"/>
        <w:rPr>
          <w:color w:val="000000"/>
          <w:sz w:val="24"/>
        </w:rPr>
      </w:pPr>
      <w:r>
        <w:rPr>
          <w:color w:val="000000"/>
          <w:sz w:val="24"/>
        </w:rPr>
        <w:t>按三级框架抗震设防，满足抗震构造要求，纵向受力钢筋采用</w:t>
      </w:r>
      <w:r>
        <w:rPr>
          <w:color w:val="000000"/>
          <w:sz w:val="24"/>
        </w:rPr>
        <w:t>HRB400</w:t>
      </w:r>
      <w:r>
        <w:rPr>
          <w:color w:val="000000"/>
          <w:sz w:val="24"/>
        </w:rPr>
        <w:t>钢筋，最小总配筋率</w:t>
      </w:r>
      <w:r>
        <w:rPr>
          <w:color w:val="000000"/>
          <w:position w:val="-10"/>
          <w:sz w:val="24"/>
        </w:rPr>
        <w:object w:dxaOrig="1240" w:dyaOrig="339" w14:anchorId="1B821DD2">
          <v:shape id="对象 220" o:spid="_x0000_i1244" type="#_x0000_t75" style="width:61.8pt;height:16.8pt;mso-wrap-style:square;mso-position-horizontal-relative:page;mso-position-vertical-relative:page" o:ole="">
            <v:imagedata r:id="rId407" o:title=""/>
          </v:shape>
          <o:OLEObject Type="Embed" ProgID="Equation.3" ShapeID="对象 220" DrawAspect="Content" ObjectID="_1648708134" r:id="rId408"/>
        </w:object>
      </w:r>
      <w:r>
        <w:rPr>
          <w:color w:val="000000"/>
          <w:sz w:val="24"/>
        </w:rPr>
        <w:t>。</w:t>
      </w:r>
    </w:p>
    <w:p w14:paraId="659AA036" w14:textId="77777777" w:rsidR="00000000" w:rsidRDefault="00DE18B1">
      <w:pPr>
        <w:spacing w:line="360" w:lineRule="auto"/>
        <w:ind w:firstLineChars="200" w:firstLine="420"/>
        <w:jc w:val="center"/>
        <w:rPr>
          <w:color w:val="000000"/>
        </w:rPr>
      </w:pPr>
    </w:p>
    <w:p w14:paraId="78013532" w14:textId="77777777" w:rsidR="00000000" w:rsidRDefault="00DE18B1">
      <w:pPr>
        <w:spacing w:line="360" w:lineRule="auto"/>
        <w:ind w:firstLineChars="200" w:firstLine="420"/>
        <w:jc w:val="center"/>
        <w:rPr>
          <w:color w:val="000000"/>
          <w:szCs w:val="21"/>
        </w:rPr>
      </w:pPr>
      <w:r>
        <w:rPr>
          <w:color w:val="000000"/>
        </w:rPr>
        <w:t>表</w:t>
      </w:r>
      <w:r>
        <w:rPr>
          <w:color w:val="000000"/>
        </w:rPr>
        <w:t xml:space="preserve">7-3 </w:t>
      </w:r>
      <w:r>
        <w:rPr>
          <w:color w:val="000000"/>
          <w:szCs w:val="21"/>
        </w:rPr>
        <w:t>A</w:t>
      </w:r>
      <w:r>
        <w:rPr>
          <w:color w:val="000000"/>
          <w:szCs w:val="21"/>
        </w:rPr>
        <w:t>轴框架柱正截面配筋计算</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44"/>
        <w:gridCol w:w="2044"/>
        <w:gridCol w:w="2044"/>
        <w:gridCol w:w="2044"/>
      </w:tblGrid>
      <w:tr w:rsidR="00000000" w14:paraId="3B8804E6" w14:textId="77777777">
        <w:trPr>
          <w:trHeight w:val="285"/>
          <w:jc w:val="center"/>
        </w:trPr>
        <w:tc>
          <w:tcPr>
            <w:tcW w:w="2044" w:type="dxa"/>
            <w:vAlign w:val="center"/>
          </w:tcPr>
          <w:p w14:paraId="6162A97C" w14:textId="77777777" w:rsidR="00000000" w:rsidRDefault="00DE18B1">
            <w:pPr>
              <w:spacing w:line="360" w:lineRule="auto"/>
              <w:jc w:val="center"/>
              <w:rPr>
                <w:color w:val="000000"/>
                <w:szCs w:val="21"/>
              </w:rPr>
            </w:pPr>
            <w:r>
              <w:rPr>
                <w:color w:val="000000"/>
                <w:szCs w:val="21"/>
              </w:rPr>
              <w:t>项目</w:t>
            </w:r>
          </w:p>
        </w:tc>
        <w:tc>
          <w:tcPr>
            <w:tcW w:w="2044" w:type="dxa"/>
            <w:vAlign w:val="center"/>
          </w:tcPr>
          <w:p w14:paraId="210CF0A9" w14:textId="77777777" w:rsidR="00000000" w:rsidRDefault="00DE18B1">
            <w:pPr>
              <w:spacing w:line="360" w:lineRule="auto"/>
              <w:jc w:val="center"/>
              <w:rPr>
                <w:color w:val="000000"/>
                <w:szCs w:val="21"/>
              </w:rPr>
            </w:pPr>
            <w:r>
              <w:rPr>
                <w:color w:val="000000"/>
                <w:szCs w:val="21"/>
              </w:rPr>
              <w:t>顶层</w:t>
            </w:r>
          </w:p>
        </w:tc>
        <w:tc>
          <w:tcPr>
            <w:tcW w:w="2044" w:type="dxa"/>
            <w:vAlign w:val="center"/>
          </w:tcPr>
          <w:p w14:paraId="08794B7B" w14:textId="77777777" w:rsidR="00000000" w:rsidRDefault="00DE18B1">
            <w:pPr>
              <w:spacing w:line="360" w:lineRule="auto"/>
              <w:jc w:val="center"/>
              <w:rPr>
                <w:color w:val="000000"/>
                <w:szCs w:val="21"/>
              </w:rPr>
            </w:pPr>
            <w:r>
              <w:rPr>
                <w:color w:val="000000"/>
                <w:szCs w:val="21"/>
              </w:rPr>
              <w:t>二层</w:t>
            </w:r>
          </w:p>
        </w:tc>
        <w:tc>
          <w:tcPr>
            <w:tcW w:w="2044" w:type="dxa"/>
            <w:vAlign w:val="center"/>
          </w:tcPr>
          <w:p w14:paraId="3051571F" w14:textId="77777777" w:rsidR="00000000" w:rsidRDefault="00DE18B1">
            <w:pPr>
              <w:spacing w:line="360" w:lineRule="auto"/>
              <w:jc w:val="center"/>
              <w:rPr>
                <w:color w:val="000000"/>
                <w:szCs w:val="21"/>
              </w:rPr>
            </w:pPr>
            <w:r>
              <w:rPr>
                <w:color w:val="000000"/>
                <w:szCs w:val="21"/>
              </w:rPr>
              <w:t>底层</w:t>
            </w:r>
          </w:p>
        </w:tc>
      </w:tr>
      <w:tr w:rsidR="00000000" w14:paraId="18B41456" w14:textId="77777777">
        <w:trPr>
          <w:trHeight w:val="285"/>
          <w:jc w:val="center"/>
        </w:trPr>
        <w:tc>
          <w:tcPr>
            <w:tcW w:w="2044" w:type="dxa"/>
            <w:vAlign w:val="center"/>
          </w:tcPr>
          <w:p w14:paraId="6C30ADB7" w14:textId="77777777" w:rsidR="00000000" w:rsidRDefault="00DE18B1">
            <w:pPr>
              <w:spacing w:line="360" w:lineRule="auto"/>
              <w:jc w:val="center"/>
              <w:rPr>
                <w:color w:val="000000"/>
                <w:szCs w:val="21"/>
              </w:rPr>
            </w:pPr>
            <w:r>
              <w:rPr>
                <w:i/>
                <w:color w:val="000000"/>
                <w:szCs w:val="21"/>
              </w:rPr>
              <w:t>M</w:t>
            </w:r>
            <w:r>
              <w:rPr>
                <w:color w:val="000000"/>
                <w:szCs w:val="21"/>
              </w:rPr>
              <w:t>(kN·m)</w:t>
            </w:r>
          </w:p>
        </w:tc>
        <w:tc>
          <w:tcPr>
            <w:tcW w:w="2044" w:type="dxa"/>
            <w:vAlign w:val="bottom"/>
          </w:tcPr>
          <w:p w14:paraId="22852E3B" w14:textId="77777777" w:rsidR="00000000" w:rsidRDefault="00DE18B1">
            <w:pPr>
              <w:spacing w:line="360" w:lineRule="auto"/>
              <w:jc w:val="center"/>
              <w:rPr>
                <w:color w:val="000000"/>
                <w:sz w:val="24"/>
              </w:rPr>
            </w:pPr>
            <w:r>
              <w:rPr>
                <w:color w:val="000000"/>
              </w:rPr>
              <w:t xml:space="preserve">74.30 </w:t>
            </w:r>
          </w:p>
        </w:tc>
        <w:tc>
          <w:tcPr>
            <w:tcW w:w="2044" w:type="dxa"/>
            <w:vAlign w:val="bottom"/>
          </w:tcPr>
          <w:p w14:paraId="6A4B64DF" w14:textId="77777777" w:rsidR="00000000" w:rsidRDefault="00DE18B1">
            <w:pPr>
              <w:spacing w:line="360" w:lineRule="auto"/>
              <w:jc w:val="center"/>
              <w:rPr>
                <w:color w:val="000000"/>
                <w:sz w:val="24"/>
              </w:rPr>
            </w:pPr>
            <w:r>
              <w:rPr>
                <w:color w:val="000000"/>
              </w:rPr>
              <w:t xml:space="preserve">209.29 </w:t>
            </w:r>
          </w:p>
        </w:tc>
        <w:tc>
          <w:tcPr>
            <w:tcW w:w="2044" w:type="dxa"/>
            <w:vAlign w:val="bottom"/>
          </w:tcPr>
          <w:p w14:paraId="6969BE3D" w14:textId="77777777" w:rsidR="00000000" w:rsidRDefault="00DE18B1">
            <w:pPr>
              <w:spacing w:line="360" w:lineRule="auto"/>
              <w:jc w:val="center"/>
              <w:rPr>
                <w:color w:val="000000"/>
                <w:sz w:val="24"/>
              </w:rPr>
            </w:pPr>
            <w:r>
              <w:rPr>
                <w:color w:val="000000"/>
              </w:rPr>
              <w:t xml:space="preserve">387.13 </w:t>
            </w:r>
          </w:p>
        </w:tc>
      </w:tr>
      <w:tr w:rsidR="00000000" w14:paraId="4E08A29C" w14:textId="77777777">
        <w:trPr>
          <w:trHeight w:val="285"/>
          <w:jc w:val="center"/>
        </w:trPr>
        <w:tc>
          <w:tcPr>
            <w:tcW w:w="2044" w:type="dxa"/>
            <w:vAlign w:val="center"/>
          </w:tcPr>
          <w:p w14:paraId="4F7CE97A" w14:textId="77777777" w:rsidR="00000000" w:rsidRDefault="00DE18B1">
            <w:pPr>
              <w:spacing w:line="360" w:lineRule="auto"/>
              <w:jc w:val="center"/>
              <w:rPr>
                <w:color w:val="000000"/>
                <w:szCs w:val="21"/>
              </w:rPr>
            </w:pPr>
            <w:r>
              <w:rPr>
                <w:i/>
                <w:color w:val="000000"/>
                <w:szCs w:val="21"/>
              </w:rPr>
              <w:t>N</w:t>
            </w:r>
            <w:r>
              <w:rPr>
                <w:color w:val="000000"/>
                <w:szCs w:val="21"/>
              </w:rPr>
              <w:t>(kN)</w:t>
            </w:r>
          </w:p>
        </w:tc>
        <w:tc>
          <w:tcPr>
            <w:tcW w:w="2044" w:type="dxa"/>
            <w:vAlign w:val="bottom"/>
          </w:tcPr>
          <w:p w14:paraId="0615DD0B" w14:textId="77777777" w:rsidR="00000000" w:rsidRDefault="00DE18B1">
            <w:pPr>
              <w:spacing w:line="360" w:lineRule="auto"/>
              <w:jc w:val="center"/>
              <w:rPr>
                <w:color w:val="000000"/>
                <w:sz w:val="24"/>
              </w:rPr>
            </w:pPr>
            <w:r>
              <w:rPr>
                <w:color w:val="000000"/>
              </w:rPr>
              <w:t xml:space="preserve">169.10 </w:t>
            </w:r>
          </w:p>
        </w:tc>
        <w:tc>
          <w:tcPr>
            <w:tcW w:w="2044" w:type="dxa"/>
            <w:vAlign w:val="bottom"/>
          </w:tcPr>
          <w:p w14:paraId="0FCD9BCE" w14:textId="77777777" w:rsidR="00000000" w:rsidRDefault="00DE18B1">
            <w:pPr>
              <w:spacing w:line="360" w:lineRule="auto"/>
              <w:jc w:val="center"/>
              <w:rPr>
                <w:color w:val="000000"/>
                <w:sz w:val="24"/>
              </w:rPr>
            </w:pPr>
            <w:r>
              <w:rPr>
                <w:color w:val="000000"/>
              </w:rPr>
              <w:t xml:space="preserve">793.82 </w:t>
            </w:r>
          </w:p>
        </w:tc>
        <w:tc>
          <w:tcPr>
            <w:tcW w:w="2044" w:type="dxa"/>
            <w:vAlign w:val="bottom"/>
          </w:tcPr>
          <w:p w14:paraId="5DDEF923" w14:textId="77777777" w:rsidR="00000000" w:rsidRDefault="00DE18B1">
            <w:pPr>
              <w:spacing w:line="360" w:lineRule="auto"/>
              <w:jc w:val="center"/>
              <w:rPr>
                <w:color w:val="000000"/>
                <w:sz w:val="24"/>
              </w:rPr>
            </w:pPr>
            <w:r>
              <w:rPr>
                <w:color w:val="000000"/>
              </w:rPr>
              <w:t xml:space="preserve">1008.94 </w:t>
            </w:r>
          </w:p>
        </w:tc>
      </w:tr>
      <w:tr w:rsidR="00000000" w14:paraId="1FFEBA2D" w14:textId="77777777">
        <w:trPr>
          <w:trHeight w:val="375"/>
          <w:jc w:val="center"/>
        </w:trPr>
        <w:tc>
          <w:tcPr>
            <w:tcW w:w="2044" w:type="dxa"/>
            <w:vAlign w:val="center"/>
          </w:tcPr>
          <w:p w14:paraId="3C530DEB" w14:textId="77777777" w:rsidR="00000000" w:rsidRDefault="00DE18B1">
            <w:pPr>
              <w:spacing w:line="360" w:lineRule="auto"/>
              <w:jc w:val="center"/>
              <w:rPr>
                <w:color w:val="000000"/>
                <w:szCs w:val="21"/>
              </w:rPr>
            </w:pPr>
            <w:r>
              <w:rPr>
                <w:i/>
                <w:color w:val="000000"/>
                <w:szCs w:val="21"/>
              </w:rPr>
              <w:t>N</w:t>
            </w:r>
            <w:r>
              <w:rPr>
                <w:color w:val="000000"/>
                <w:szCs w:val="21"/>
                <w:vertAlign w:val="subscript"/>
              </w:rPr>
              <w:t>b</w:t>
            </w:r>
            <w:r>
              <w:rPr>
                <w:color w:val="000000"/>
                <w:szCs w:val="21"/>
              </w:rPr>
              <w:t>(kN)</w:t>
            </w:r>
          </w:p>
        </w:tc>
        <w:tc>
          <w:tcPr>
            <w:tcW w:w="2044" w:type="dxa"/>
            <w:vAlign w:val="bottom"/>
          </w:tcPr>
          <w:p w14:paraId="5949C2A4" w14:textId="77777777" w:rsidR="00000000" w:rsidRDefault="00DE18B1">
            <w:pPr>
              <w:spacing w:line="360" w:lineRule="auto"/>
              <w:jc w:val="center"/>
              <w:rPr>
                <w:color w:val="000000"/>
                <w:sz w:val="24"/>
              </w:rPr>
            </w:pPr>
            <w:r>
              <w:rPr>
                <w:color w:val="000000"/>
              </w:rPr>
              <w:t xml:space="preserve">1703.70 </w:t>
            </w:r>
          </w:p>
        </w:tc>
        <w:tc>
          <w:tcPr>
            <w:tcW w:w="2044" w:type="dxa"/>
            <w:vAlign w:val="bottom"/>
          </w:tcPr>
          <w:p w14:paraId="7DBCF859" w14:textId="77777777" w:rsidR="00000000" w:rsidRDefault="00DE18B1">
            <w:pPr>
              <w:spacing w:line="360" w:lineRule="auto"/>
              <w:jc w:val="center"/>
              <w:rPr>
                <w:color w:val="000000"/>
                <w:sz w:val="24"/>
              </w:rPr>
            </w:pPr>
            <w:r>
              <w:rPr>
                <w:color w:val="000000"/>
              </w:rPr>
              <w:t xml:space="preserve">1703.70 </w:t>
            </w:r>
          </w:p>
        </w:tc>
        <w:tc>
          <w:tcPr>
            <w:tcW w:w="2044" w:type="dxa"/>
            <w:vAlign w:val="bottom"/>
          </w:tcPr>
          <w:p w14:paraId="55906850" w14:textId="77777777" w:rsidR="00000000" w:rsidRDefault="00DE18B1">
            <w:pPr>
              <w:spacing w:line="360" w:lineRule="auto"/>
              <w:jc w:val="center"/>
              <w:rPr>
                <w:color w:val="000000"/>
                <w:sz w:val="24"/>
              </w:rPr>
            </w:pPr>
            <w:r>
              <w:rPr>
                <w:color w:val="000000"/>
              </w:rPr>
              <w:t xml:space="preserve">1703.70 </w:t>
            </w:r>
          </w:p>
        </w:tc>
      </w:tr>
      <w:tr w:rsidR="00000000" w14:paraId="122FD6CF" w14:textId="77777777">
        <w:trPr>
          <w:trHeight w:val="285"/>
          <w:jc w:val="center"/>
        </w:trPr>
        <w:tc>
          <w:tcPr>
            <w:tcW w:w="2044" w:type="dxa"/>
            <w:vAlign w:val="center"/>
          </w:tcPr>
          <w:p w14:paraId="0A392685" w14:textId="77777777" w:rsidR="00000000" w:rsidRDefault="00DE18B1">
            <w:pPr>
              <w:spacing w:line="360" w:lineRule="auto"/>
              <w:jc w:val="center"/>
              <w:rPr>
                <w:color w:val="000000"/>
                <w:szCs w:val="21"/>
              </w:rPr>
            </w:pPr>
            <w:r>
              <w:rPr>
                <w:color w:val="000000"/>
                <w:szCs w:val="21"/>
              </w:rPr>
              <w:t>大小偏心</w:t>
            </w:r>
          </w:p>
        </w:tc>
        <w:tc>
          <w:tcPr>
            <w:tcW w:w="2044" w:type="dxa"/>
            <w:vAlign w:val="bottom"/>
          </w:tcPr>
          <w:p w14:paraId="4D876B72" w14:textId="77777777" w:rsidR="00000000" w:rsidRDefault="00DE18B1">
            <w:pPr>
              <w:spacing w:line="360" w:lineRule="auto"/>
              <w:jc w:val="center"/>
              <w:rPr>
                <w:color w:val="000000"/>
                <w:sz w:val="24"/>
              </w:rPr>
            </w:pPr>
            <w:r>
              <w:rPr>
                <w:color w:val="000000"/>
              </w:rPr>
              <w:t>大</w:t>
            </w:r>
          </w:p>
        </w:tc>
        <w:tc>
          <w:tcPr>
            <w:tcW w:w="2044" w:type="dxa"/>
            <w:vAlign w:val="bottom"/>
          </w:tcPr>
          <w:p w14:paraId="5F31D7EB" w14:textId="77777777" w:rsidR="00000000" w:rsidRDefault="00DE18B1">
            <w:pPr>
              <w:spacing w:line="360" w:lineRule="auto"/>
              <w:jc w:val="center"/>
              <w:rPr>
                <w:color w:val="000000"/>
                <w:sz w:val="24"/>
              </w:rPr>
            </w:pPr>
            <w:r>
              <w:rPr>
                <w:color w:val="000000"/>
              </w:rPr>
              <w:t>大</w:t>
            </w:r>
          </w:p>
        </w:tc>
        <w:tc>
          <w:tcPr>
            <w:tcW w:w="2044" w:type="dxa"/>
            <w:vAlign w:val="bottom"/>
          </w:tcPr>
          <w:p w14:paraId="1635349B" w14:textId="77777777" w:rsidR="00000000" w:rsidRDefault="00DE18B1">
            <w:pPr>
              <w:spacing w:line="360" w:lineRule="auto"/>
              <w:jc w:val="center"/>
              <w:rPr>
                <w:color w:val="000000"/>
                <w:sz w:val="24"/>
              </w:rPr>
            </w:pPr>
            <w:r>
              <w:rPr>
                <w:color w:val="000000"/>
              </w:rPr>
              <w:t>大</w:t>
            </w:r>
          </w:p>
        </w:tc>
      </w:tr>
      <w:tr w:rsidR="00000000" w14:paraId="64124AD1" w14:textId="77777777">
        <w:trPr>
          <w:trHeight w:val="315"/>
          <w:jc w:val="center"/>
        </w:trPr>
        <w:tc>
          <w:tcPr>
            <w:tcW w:w="2044" w:type="dxa"/>
            <w:vAlign w:val="center"/>
          </w:tcPr>
          <w:p w14:paraId="50507507" w14:textId="77777777" w:rsidR="00000000" w:rsidRDefault="00DE18B1">
            <w:pPr>
              <w:spacing w:line="360" w:lineRule="auto"/>
              <w:jc w:val="center"/>
              <w:rPr>
                <w:color w:val="000000"/>
                <w:szCs w:val="21"/>
              </w:rPr>
            </w:pPr>
            <w:r>
              <w:rPr>
                <w:i/>
                <w:color w:val="000000"/>
                <w:szCs w:val="21"/>
              </w:rPr>
              <w:t>l</w:t>
            </w:r>
            <w:r>
              <w:rPr>
                <w:color w:val="000000"/>
                <w:szCs w:val="21"/>
                <w:vertAlign w:val="subscript"/>
              </w:rPr>
              <w:t>0</w:t>
            </w:r>
            <w:r>
              <w:rPr>
                <w:color w:val="000000"/>
                <w:szCs w:val="21"/>
              </w:rPr>
              <w:t>(mm)</w:t>
            </w:r>
          </w:p>
        </w:tc>
        <w:tc>
          <w:tcPr>
            <w:tcW w:w="2044" w:type="dxa"/>
            <w:vAlign w:val="bottom"/>
          </w:tcPr>
          <w:p w14:paraId="39A65F5E" w14:textId="77777777" w:rsidR="00000000" w:rsidRDefault="00DE18B1">
            <w:pPr>
              <w:spacing w:line="360" w:lineRule="auto"/>
              <w:jc w:val="center"/>
              <w:rPr>
                <w:color w:val="000000"/>
                <w:sz w:val="24"/>
              </w:rPr>
            </w:pPr>
            <w:r>
              <w:rPr>
                <w:color w:val="000000"/>
              </w:rPr>
              <w:t xml:space="preserve">4.13 </w:t>
            </w:r>
          </w:p>
        </w:tc>
        <w:tc>
          <w:tcPr>
            <w:tcW w:w="2044" w:type="dxa"/>
            <w:vAlign w:val="bottom"/>
          </w:tcPr>
          <w:p w14:paraId="3EA55A1D" w14:textId="77777777" w:rsidR="00000000" w:rsidRDefault="00DE18B1">
            <w:pPr>
              <w:spacing w:line="360" w:lineRule="auto"/>
              <w:jc w:val="center"/>
              <w:rPr>
                <w:color w:val="000000"/>
                <w:sz w:val="24"/>
              </w:rPr>
            </w:pPr>
            <w:r>
              <w:rPr>
                <w:color w:val="000000"/>
              </w:rPr>
              <w:t xml:space="preserve">4.13 </w:t>
            </w:r>
          </w:p>
        </w:tc>
        <w:tc>
          <w:tcPr>
            <w:tcW w:w="2044" w:type="dxa"/>
            <w:vAlign w:val="bottom"/>
          </w:tcPr>
          <w:p w14:paraId="687ED084" w14:textId="77777777" w:rsidR="00000000" w:rsidRDefault="00DE18B1">
            <w:pPr>
              <w:spacing w:line="360" w:lineRule="auto"/>
              <w:jc w:val="center"/>
              <w:rPr>
                <w:color w:val="000000"/>
                <w:sz w:val="24"/>
              </w:rPr>
            </w:pPr>
            <w:r>
              <w:rPr>
                <w:color w:val="000000"/>
              </w:rPr>
              <w:t xml:space="preserve">4.30 </w:t>
            </w:r>
          </w:p>
        </w:tc>
      </w:tr>
      <w:tr w:rsidR="00000000" w14:paraId="372A6CB1" w14:textId="77777777">
        <w:trPr>
          <w:trHeight w:val="375"/>
          <w:jc w:val="center"/>
        </w:trPr>
        <w:tc>
          <w:tcPr>
            <w:tcW w:w="2044" w:type="dxa"/>
            <w:vAlign w:val="center"/>
          </w:tcPr>
          <w:p w14:paraId="2CCD1F39" w14:textId="77777777" w:rsidR="00000000" w:rsidRDefault="00DE18B1">
            <w:pPr>
              <w:spacing w:line="360" w:lineRule="auto"/>
              <w:jc w:val="center"/>
              <w:rPr>
                <w:color w:val="000000"/>
                <w:szCs w:val="21"/>
              </w:rPr>
            </w:pPr>
            <w:r>
              <w:rPr>
                <w:i/>
                <w:color w:val="000000"/>
                <w:szCs w:val="21"/>
              </w:rPr>
              <w:t>e</w:t>
            </w:r>
            <w:r>
              <w:rPr>
                <w:color w:val="000000"/>
                <w:szCs w:val="21"/>
                <w:vertAlign w:val="subscript"/>
              </w:rPr>
              <w:t>0</w:t>
            </w:r>
            <w:r>
              <w:rPr>
                <w:color w:val="000000"/>
                <w:szCs w:val="21"/>
              </w:rPr>
              <w:t>(mm)</w:t>
            </w:r>
          </w:p>
        </w:tc>
        <w:tc>
          <w:tcPr>
            <w:tcW w:w="2044" w:type="dxa"/>
            <w:vAlign w:val="bottom"/>
          </w:tcPr>
          <w:p w14:paraId="5433ABBE" w14:textId="77777777" w:rsidR="00000000" w:rsidRDefault="00DE18B1">
            <w:pPr>
              <w:spacing w:line="360" w:lineRule="auto"/>
              <w:jc w:val="center"/>
              <w:rPr>
                <w:color w:val="000000"/>
                <w:sz w:val="24"/>
              </w:rPr>
            </w:pPr>
            <w:r>
              <w:rPr>
                <w:color w:val="000000"/>
              </w:rPr>
              <w:t xml:space="preserve">439.36 </w:t>
            </w:r>
          </w:p>
        </w:tc>
        <w:tc>
          <w:tcPr>
            <w:tcW w:w="2044" w:type="dxa"/>
            <w:vAlign w:val="bottom"/>
          </w:tcPr>
          <w:p w14:paraId="5D50704A" w14:textId="77777777" w:rsidR="00000000" w:rsidRDefault="00DE18B1">
            <w:pPr>
              <w:spacing w:line="360" w:lineRule="auto"/>
              <w:jc w:val="center"/>
              <w:rPr>
                <w:color w:val="000000"/>
                <w:sz w:val="24"/>
              </w:rPr>
            </w:pPr>
            <w:r>
              <w:rPr>
                <w:color w:val="000000"/>
              </w:rPr>
              <w:t xml:space="preserve">263.65 </w:t>
            </w:r>
          </w:p>
        </w:tc>
        <w:tc>
          <w:tcPr>
            <w:tcW w:w="2044" w:type="dxa"/>
            <w:vAlign w:val="bottom"/>
          </w:tcPr>
          <w:p w14:paraId="71F09FAC" w14:textId="77777777" w:rsidR="00000000" w:rsidRDefault="00DE18B1">
            <w:pPr>
              <w:spacing w:line="360" w:lineRule="auto"/>
              <w:jc w:val="center"/>
              <w:rPr>
                <w:color w:val="000000"/>
                <w:sz w:val="24"/>
              </w:rPr>
            </w:pPr>
            <w:r>
              <w:rPr>
                <w:color w:val="000000"/>
              </w:rPr>
              <w:t xml:space="preserve">383.69 </w:t>
            </w:r>
          </w:p>
        </w:tc>
      </w:tr>
      <w:tr w:rsidR="00000000" w14:paraId="5C705BEE" w14:textId="77777777">
        <w:trPr>
          <w:trHeight w:val="405"/>
          <w:jc w:val="center"/>
        </w:trPr>
        <w:tc>
          <w:tcPr>
            <w:tcW w:w="2044" w:type="dxa"/>
            <w:vAlign w:val="center"/>
          </w:tcPr>
          <w:p w14:paraId="719888A8" w14:textId="77777777" w:rsidR="00000000" w:rsidRDefault="00DE18B1">
            <w:pPr>
              <w:spacing w:line="360" w:lineRule="auto"/>
              <w:jc w:val="center"/>
              <w:rPr>
                <w:color w:val="000000"/>
                <w:szCs w:val="21"/>
              </w:rPr>
            </w:pPr>
            <w:r>
              <w:rPr>
                <w:i/>
                <w:color w:val="000000"/>
                <w:szCs w:val="21"/>
              </w:rPr>
              <w:t>e</w:t>
            </w:r>
            <w:r>
              <w:rPr>
                <w:color w:val="000000"/>
                <w:szCs w:val="21"/>
                <w:vertAlign w:val="subscript"/>
              </w:rPr>
              <w:t>a</w:t>
            </w:r>
            <w:r>
              <w:rPr>
                <w:color w:val="000000"/>
                <w:szCs w:val="21"/>
              </w:rPr>
              <w:t>(mm)</w:t>
            </w:r>
          </w:p>
        </w:tc>
        <w:tc>
          <w:tcPr>
            <w:tcW w:w="2044" w:type="dxa"/>
            <w:vAlign w:val="bottom"/>
          </w:tcPr>
          <w:p w14:paraId="03BF8461" w14:textId="77777777" w:rsidR="00000000" w:rsidRDefault="00DE18B1">
            <w:pPr>
              <w:spacing w:line="360" w:lineRule="auto"/>
              <w:jc w:val="center"/>
              <w:rPr>
                <w:color w:val="000000"/>
                <w:sz w:val="24"/>
              </w:rPr>
            </w:pPr>
            <w:r>
              <w:rPr>
                <w:color w:val="000000"/>
              </w:rPr>
              <w:t xml:space="preserve">0.00 </w:t>
            </w:r>
          </w:p>
        </w:tc>
        <w:tc>
          <w:tcPr>
            <w:tcW w:w="2044" w:type="dxa"/>
            <w:vAlign w:val="bottom"/>
          </w:tcPr>
          <w:p w14:paraId="65462DB7" w14:textId="77777777" w:rsidR="00000000" w:rsidRDefault="00DE18B1">
            <w:pPr>
              <w:spacing w:line="360" w:lineRule="auto"/>
              <w:jc w:val="center"/>
              <w:rPr>
                <w:color w:val="000000"/>
                <w:sz w:val="24"/>
              </w:rPr>
            </w:pPr>
            <w:r>
              <w:rPr>
                <w:color w:val="000000"/>
              </w:rPr>
              <w:t xml:space="preserve">0.00 </w:t>
            </w:r>
          </w:p>
        </w:tc>
        <w:tc>
          <w:tcPr>
            <w:tcW w:w="2044" w:type="dxa"/>
            <w:vAlign w:val="bottom"/>
          </w:tcPr>
          <w:p w14:paraId="5054B353" w14:textId="77777777" w:rsidR="00000000" w:rsidRDefault="00DE18B1">
            <w:pPr>
              <w:spacing w:line="360" w:lineRule="auto"/>
              <w:jc w:val="center"/>
              <w:rPr>
                <w:color w:val="000000"/>
                <w:sz w:val="24"/>
              </w:rPr>
            </w:pPr>
            <w:r>
              <w:rPr>
                <w:color w:val="000000"/>
              </w:rPr>
              <w:t xml:space="preserve">0.00 </w:t>
            </w:r>
          </w:p>
        </w:tc>
      </w:tr>
      <w:tr w:rsidR="00000000" w14:paraId="41C7A092" w14:textId="77777777">
        <w:trPr>
          <w:trHeight w:val="405"/>
          <w:jc w:val="center"/>
        </w:trPr>
        <w:tc>
          <w:tcPr>
            <w:tcW w:w="2044" w:type="dxa"/>
            <w:vAlign w:val="center"/>
          </w:tcPr>
          <w:p w14:paraId="5D839F10" w14:textId="77777777" w:rsidR="00000000" w:rsidRDefault="00DE18B1">
            <w:pPr>
              <w:spacing w:line="360" w:lineRule="auto"/>
              <w:jc w:val="center"/>
              <w:rPr>
                <w:color w:val="000000"/>
                <w:szCs w:val="21"/>
              </w:rPr>
            </w:pPr>
            <w:r>
              <w:rPr>
                <w:i/>
                <w:color w:val="000000"/>
                <w:szCs w:val="21"/>
              </w:rPr>
              <w:t>e</w:t>
            </w:r>
            <w:r>
              <w:rPr>
                <w:color w:val="000000"/>
                <w:szCs w:val="21"/>
                <w:vertAlign w:val="subscript"/>
              </w:rPr>
              <w:t>i</w:t>
            </w:r>
            <w:r>
              <w:rPr>
                <w:color w:val="000000"/>
                <w:szCs w:val="21"/>
              </w:rPr>
              <w:t>(mm)</w:t>
            </w:r>
          </w:p>
        </w:tc>
        <w:tc>
          <w:tcPr>
            <w:tcW w:w="2044" w:type="dxa"/>
            <w:vAlign w:val="bottom"/>
          </w:tcPr>
          <w:p w14:paraId="1D7A0E58" w14:textId="77777777" w:rsidR="00000000" w:rsidRDefault="00DE18B1">
            <w:pPr>
              <w:spacing w:line="360" w:lineRule="auto"/>
              <w:jc w:val="center"/>
              <w:rPr>
                <w:color w:val="000000"/>
                <w:sz w:val="24"/>
              </w:rPr>
            </w:pPr>
            <w:r>
              <w:rPr>
                <w:color w:val="000000"/>
              </w:rPr>
              <w:t xml:space="preserve">439.36 </w:t>
            </w:r>
          </w:p>
        </w:tc>
        <w:tc>
          <w:tcPr>
            <w:tcW w:w="2044" w:type="dxa"/>
            <w:vAlign w:val="bottom"/>
          </w:tcPr>
          <w:p w14:paraId="6E84FE2A" w14:textId="77777777" w:rsidR="00000000" w:rsidRDefault="00DE18B1">
            <w:pPr>
              <w:spacing w:line="360" w:lineRule="auto"/>
              <w:jc w:val="center"/>
              <w:rPr>
                <w:color w:val="000000"/>
                <w:sz w:val="24"/>
              </w:rPr>
            </w:pPr>
            <w:r>
              <w:rPr>
                <w:color w:val="000000"/>
              </w:rPr>
              <w:t xml:space="preserve">263.65 </w:t>
            </w:r>
          </w:p>
        </w:tc>
        <w:tc>
          <w:tcPr>
            <w:tcW w:w="2044" w:type="dxa"/>
            <w:vAlign w:val="bottom"/>
          </w:tcPr>
          <w:p w14:paraId="7F1773EF" w14:textId="77777777" w:rsidR="00000000" w:rsidRDefault="00DE18B1">
            <w:pPr>
              <w:spacing w:line="360" w:lineRule="auto"/>
              <w:jc w:val="center"/>
              <w:rPr>
                <w:color w:val="000000"/>
                <w:sz w:val="24"/>
              </w:rPr>
            </w:pPr>
            <w:r>
              <w:rPr>
                <w:color w:val="000000"/>
              </w:rPr>
              <w:t xml:space="preserve">383.69 </w:t>
            </w:r>
          </w:p>
        </w:tc>
      </w:tr>
      <w:tr w:rsidR="00000000" w14:paraId="36B59131" w14:textId="77777777">
        <w:trPr>
          <w:trHeight w:val="315"/>
          <w:jc w:val="center"/>
        </w:trPr>
        <w:tc>
          <w:tcPr>
            <w:tcW w:w="2044" w:type="dxa"/>
            <w:vAlign w:val="center"/>
          </w:tcPr>
          <w:p w14:paraId="2267C78C" w14:textId="77777777" w:rsidR="00000000" w:rsidRDefault="00DE18B1">
            <w:pPr>
              <w:spacing w:line="360" w:lineRule="auto"/>
              <w:jc w:val="center"/>
              <w:rPr>
                <w:color w:val="000000"/>
                <w:szCs w:val="21"/>
              </w:rPr>
            </w:pPr>
            <w:r>
              <w:rPr>
                <w:color w:val="000000"/>
                <w:szCs w:val="21"/>
              </w:rPr>
              <w:t>ζ</w:t>
            </w:r>
            <w:r>
              <w:rPr>
                <w:color w:val="000000"/>
                <w:szCs w:val="21"/>
                <w:vertAlign w:val="subscript"/>
              </w:rPr>
              <w:t>1</w:t>
            </w:r>
          </w:p>
        </w:tc>
        <w:tc>
          <w:tcPr>
            <w:tcW w:w="2044" w:type="dxa"/>
            <w:vAlign w:val="bottom"/>
          </w:tcPr>
          <w:p w14:paraId="025F1CC8" w14:textId="77777777" w:rsidR="00000000" w:rsidRDefault="00DE18B1">
            <w:pPr>
              <w:spacing w:line="360" w:lineRule="auto"/>
              <w:jc w:val="center"/>
              <w:rPr>
                <w:color w:val="000000"/>
                <w:sz w:val="24"/>
              </w:rPr>
            </w:pPr>
            <w:r>
              <w:rPr>
                <w:color w:val="000000"/>
              </w:rPr>
              <w:t xml:space="preserve">1.00 </w:t>
            </w:r>
          </w:p>
        </w:tc>
        <w:tc>
          <w:tcPr>
            <w:tcW w:w="2044" w:type="dxa"/>
            <w:vAlign w:val="bottom"/>
          </w:tcPr>
          <w:p w14:paraId="15DFCCBF" w14:textId="77777777" w:rsidR="00000000" w:rsidRDefault="00DE18B1">
            <w:pPr>
              <w:spacing w:line="360" w:lineRule="auto"/>
              <w:jc w:val="center"/>
              <w:rPr>
                <w:color w:val="000000"/>
                <w:sz w:val="24"/>
              </w:rPr>
            </w:pPr>
            <w:r>
              <w:rPr>
                <w:color w:val="000000"/>
              </w:rPr>
              <w:t xml:space="preserve">1.00 </w:t>
            </w:r>
          </w:p>
        </w:tc>
        <w:tc>
          <w:tcPr>
            <w:tcW w:w="2044" w:type="dxa"/>
            <w:vAlign w:val="bottom"/>
          </w:tcPr>
          <w:p w14:paraId="45BE75AF" w14:textId="77777777" w:rsidR="00000000" w:rsidRDefault="00DE18B1">
            <w:pPr>
              <w:spacing w:line="360" w:lineRule="auto"/>
              <w:jc w:val="center"/>
              <w:rPr>
                <w:color w:val="000000"/>
                <w:sz w:val="24"/>
              </w:rPr>
            </w:pPr>
            <w:r>
              <w:rPr>
                <w:color w:val="000000"/>
              </w:rPr>
              <w:t xml:space="preserve">1.00 </w:t>
            </w:r>
          </w:p>
        </w:tc>
      </w:tr>
      <w:tr w:rsidR="00000000" w14:paraId="59DFC9F1" w14:textId="77777777">
        <w:trPr>
          <w:trHeight w:val="315"/>
          <w:jc w:val="center"/>
        </w:trPr>
        <w:tc>
          <w:tcPr>
            <w:tcW w:w="2044" w:type="dxa"/>
            <w:vAlign w:val="center"/>
          </w:tcPr>
          <w:p w14:paraId="6E8FDDBD" w14:textId="77777777" w:rsidR="00000000" w:rsidRDefault="00DE18B1">
            <w:pPr>
              <w:spacing w:line="360" w:lineRule="auto"/>
              <w:jc w:val="center"/>
              <w:rPr>
                <w:color w:val="000000"/>
                <w:szCs w:val="21"/>
              </w:rPr>
            </w:pPr>
            <w:r>
              <w:rPr>
                <w:color w:val="000000"/>
                <w:szCs w:val="21"/>
              </w:rPr>
              <w:t>ζ</w:t>
            </w:r>
            <w:r>
              <w:rPr>
                <w:color w:val="000000"/>
                <w:szCs w:val="21"/>
                <w:vertAlign w:val="subscript"/>
              </w:rPr>
              <w:t>2</w:t>
            </w:r>
          </w:p>
        </w:tc>
        <w:tc>
          <w:tcPr>
            <w:tcW w:w="2044" w:type="dxa"/>
            <w:vAlign w:val="bottom"/>
          </w:tcPr>
          <w:p w14:paraId="203A8CCE" w14:textId="77777777" w:rsidR="00000000" w:rsidRDefault="00DE18B1">
            <w:pPr>
              <w:spacing w:line="360" w:lineRule="auto"/>
              <w:jc w:val="center"/>
              <w:rPr>
                <w:color w:val="000000"/>
                <w:sz w:val="24"/>
              </w:rPr>
            </w:pPr>
            <w:r>
              <w:rPr>
                <w:color w:val="000000"/>
              </w:rPr>
              <w:t xml:space="preserve">1.00 </w:t>
            </w:r>
          </w:p>
        </w:tc>
        <w:tc>
          <w:tcPr>
            <w:tcW w:w="2044" w:type="dxa"/>
            <w:vAlign w:val="bottom"/>
          </w:tcPr>
          <w:p w14:paraId="0138791B" w14:textId="77777777" w:rsidR="00000000" w:rsidRDefault="00DE18B1">
            <w:pPr>
              <w:spacing w:line="360" w:lineRule="auto"/>
              <w:jc w:val="center"/>
              <w:rPr>
                <w:color w:val="000000"/>
                <w:sz w:val="24"/>
              </w:rPr>
            </w:pPr>
            <w:r>
              <w:rPr>
                <w:color w:val="000000"/>
              </w:rPr>
              <w:t xml:space="preserve">1.00 </w:t>
            </w:r>
          </w:p>
        </w:tc>
        <w:tc>
          <w:tcPr>
            <w:tcW w:w="2044" w:type="dxa"/>
            <w:vAlign w:val="bottom"/>
          </w:tcPr>
          <w:p w14:paraId="6E8AB21C" w14:textId="77777777" w:rsidR="00000000" w:rsidRDefault="00DE18B1">
            <w:pPr>
              <w:spacing w:line="360" w:lineRule="auto"/>
              <w:jc w:val="center"/>
              <w:rPr>
                <w:color w:val="000000"/>
                <w:sz w:val="24"/>
              </w:rPr>
            </w:pPr>
            <w:r>
              <w:rPr>
                <w:color w:val="000000"/>
              </w:rPr>
              <w:t xml:space="preserve">1.00 </w:t>
            </w:r>
          </w:p>
        </w:tc>
      </w:tr>
      <w:tr w:rsidR="00000000" w14:paraId="6E5C7FDF" w14:textId="77777777">
        <w:trPr>
          <w:trHeight w:val="300"/>
          <w:jc w:val="center"/>
        </w:trPr>
        <w:tc>
          <w:tcPr>
            <w:tcW w:w="2044" w:type="dxa"/>
            <w:vAlign w:val="center"/>
          </w:tcPr>
          <w:p w14:paraId="79530BF9" w14:textId="77777777" w:rsidR="00000000" w:rsidRDefault="00DE18B1">
            <w:pPr>
              <w:spacing w:line="360" w:lineRule="auto"/>
              <w:jc w:val="center"/>
              <w:rPr>
                <w:i/>
                <w:color w:val="000000"/>
                <w:szCs w:val="21"/>
              </w:rPr>
            </w:pPr>
            <w:r>
              <w:rPr>
                <w:i/>
                <w:color w:val="000000"/>
                <w:szCs w:val="21"/>
              </w:rPr>
              <w:t>η</w:t>
            </w:r>
          </w:p>
        </w:tc>
        <w:tc>
          <w:tcPr>
            <w:tcW w:w="2044" w:type="dxa"/>
            <w:vAlign w:val="bottom"/>
          </w:tcPr>
          <w:p w14:paraId="01FF3F1B" w14:textId="77777777" w:rsidR="00000000" w:rsidRDefault="00DE18B1">
            <w:pPr>
              <w:spacing w:line="360" w:lineRule="auto"/>
              <w:jc w:val="center"/>
              <w:rPr>
                <w:color w:val="000000"/>
                <w:sz w:val="24"/>
              </w:rPr>
            </w:pPr>
            <w:r>
              <w:rPr>
                <w:color w:val="000000"/>
              </w:rPr>
              <w:t>1.001</w:t>
            </w:r>
            <w:r>
              <w:rPr>
                <w:color w:val="000000"/>
              </w:rPr>
              <w:t xml:space="preserve"> </w:t>
            </w:r>
          </w:p>
        </w:tc>
        <w:tc>
          <w:tcPr>
            <w:tcW w:w="2044" w:type="dxa"/>
            <w:vAlign w:val="bottom"/>
          </w:tcPr>
          <w:p w14:paraId="382494CC" w14:textId="77777777" w:rsidR="00000000" w:rsidRDefault="00DE18B1">
            <w:pPr>
              <w:spacing w:line="360" w:lineRule="auto"/>
              <w:jc w:val="center"/>
              <w:rPr>
                <w:color w:val="000000"/>
                <w:sz w:val="24"/>
              </w:rPr>
            </w:pPr>
            <w:r>
              <w:rPr>
                <w:color w:val="000000"/>
              </w:rPr>
              <w:t xml:space="preserve">1.103 </w:t>
            </w:r>
          </w:p>
        </w:tc>
        <w:tc>
          <w:tcPr>
            <w:tcW w:w="2044" w:type="dxa"/>
            <w:vAlign w:val="bottom"/>
          </w:tcPr>
          <w:p w14:paraId="6E6D3378" w14:textId="77777777" w:rsidR="00000000" w:rsidRDefault="00DE18B1">
            <w:pPr>
              <w:spacing w:line="360" w:lineRule="auto"/>
              <w:jc w:val="center"/>
              <w:rPr>
                <w:color w:val="000000"/>
                <w:sz w:val="24"/>
              </w:rPr>
            </w:pPr>
            <w:r>
              <w:rPr>
                <w:color w:val="000000"/>
              </w:rPr>
              <w:t xml:space="preserve">1.077 </w:t>
            </w:r>
          </w:p>
        </w:tc>
      </w:tr>
      <w:tr w:rsidR="00000000" w14:paraId="15B5649C" w14:textId="77777777">
        <w:trPr>
          <w:trHeight w:val="300"/>
          <w:jc w:val="center"/>
        </w:trPr>
        <w:tc>
          <w:tcPr>
            <w:tcW w:w="2044" w:type="dxa"/>
            <w:vAlign w:val="center"/>
          </w:tcPr>
          <w:p w14:paraId="6DA282D3" w14:textId="77777777" w:rsidR="00000000" w:rsidRDefault="00DE18B1">
            <w:pPr>
              <w:spacing w:line="360" w:lineRule="auto"/>
              <w:jc w:val="center"/>
              <w:rPr>
                <w:color w:val="000000"/>
                <w:szCs w:val="21"/>
              </w:rPr>
            </w:pPr>
            <w:r>
              <w:rPr>
                <w:i/>
                <w:color w:val="000000"/>
                <w:szCs w:val="21"/>
              </w:rPr>
              <w:t>e</w:t>
            </w:r>
            <w:r>
              <w:rPr>
                <w:color w:val="000000"/>
                <w:szCs w:val="21"/>
              </w:rPr>
              <w:t>(mm)</w:t>
            </w:r>
          </w:p>
        </w:tc>
        <w:tc>
          <w:tcPr>
            <w:tcW w:w="2044" w:type="dxa"/>
            <w:vAlign w:val="bottom"/>
          </w:tcPr>
          <w:p w14:paraId="0E81B963" w14:textId="77777777" w:rsidR="00000000" w:rsidRDefault="00DE18B1">
            <w:pPr>
              <w:spacing w:line="360" w:lineRule="auto"/>
              <w:jc w:val="center"/>
              <w:rPr>
                <w:color w:val="000000"/>
                <w:sz w:val="24"/>
              </w:rPr>
            </w:pPr>
            <w:r>
              <w:rPr>
                <w:color w:val="000000"/>
              </w:rPr>
              <w:t xml:space="preserve">649.63 </w:t>
            </w:r>
          </w:p>
        </w:tc>
        <w:tc>
          <w:tcPr>
            <w:tcW w:w="2044" w:type="dxa"/>
            <w:vAlign w:val="bottom"/>
          </w:tcPr>
          <w:p w14:paraId="21B1D1A0" w14:textId="77777777" w:rsidR="00000000" w:rsidRDefault="00DE18B1">
            <w:pPr>
              <w:spacing w:line="360" w:lineRule="auto"/>
              <w:jc w:val="center"/>
              <w:rPr>
                <w:color w:val="000000"/>
                <w:sz w:val="24"/>
              </w:rPr>
            </w:pPr>
            <w:r>
              <w:rPr>
                <w:color w:val="000000"/>
              </w:rPr>
              <w:t xml:space="preserve">500.87 </w:t>
            </w:r>
          </w:p>
        </w:tc>
        <w:tc>
          <w:tcPr>
            <w:tcW w:w="2044" w:type="dxa"/>
            <w:vAlign w:val="bottom"/>
          </w:tcPr>
          <w:p w14:paraId="3DC3A59E" w14:textId="77777777" w:rsidR="00000000" w:rsidRDefault="00DE18B1">
            <w:pPr>
              <w:spacing w:line="360" w:lineRule="auto"/>
              <w:jc w:val="center"/>
              <w:rPr>
                <w:color w:val="000000"/>
                <w:sz w:val="24"/>
              </w:rPr>
            </w:pPr>
            <w:r>
              <w:rPr>
                <w:color w:val="000000"/>
              </w:rPr>
              <w:t xml:space="preserve">623.28 </w:t>
            </w:r>
          </w:p>
        </w:tc>
      </w:tr>
      <w:tr w:rsidR="00000000" w14:paraId="46BD01E1" w14:textId="77777777">
        <w:trPr>
          <w:trHeight w:val="300"/>
          <w:jc w:val="center"/>
        </w:trPr>
        <w:tc>
          <w:tcPr>
            <w:tcW w:w="2044" w:type="dxa"/>
            <w:vAlign w:val="center"/>
          </w:tcPr>
          <w:p w14:paraId="6AE16FB7" w14:textId="77777777" w:rsidR="00000000" w:rsidRDefault="00DE18B1">
            <w:pPr>
              <w:spacing w:line="360" w:lineRule="auto"/>
              <w:jc w:val="center"/>
              <w:rPr>
                <w:color w:val="000000"/>
                <w:szCs w:val="21"/>
              </w:rPr>
            </w:pPr>
            <w:r>
              <w:rPr>
                <w:color w:val="000000"/>
                <w:position w:val="-10"/>
                <w:szCs w:val="21"/>
              </w:rPr>
              <w:object w:dxaOrig="200" w:dyaOrig="321" w14:anchorId="69BEC2C6">
                <v:shape id="对象 221" o:spid="_x0000_i1245" type="#_x0000_t75" style="width:10.2pt;height:16.2pt;mso-wrap-style:square;mso-position-horizontal-relative:page;mso-position-vertical-relative:page" o:ole="">
                  <v:imagedata r:id="rId409" o:title=""/>
                </v:shape>
                <o:OLEObject Type="Embed" ProgID="Equation.3" ShapeID="对象 221" DrawAspect="Content" ObjectID="_1648708135" r:id="rId410"/>
              </w:object>
            </w:r>
          </w:p>
        </w:tc>
        <w:tc>
          <w:tcPr>
            <w:tcW w:w="2044" w:type="dxa"/>
            <w:vAlign w:val="bottom"/>
          </w:tcPr>
          <w:p w14:paraId="65879E6A" w14:textId="77777777" w:rsidR="00000000" w:rsidRDefault="00DE18B1">
            <w:pPr>
              <w:spacing w:line="360" w:lineRule="auto"/>
              <w:jc w:val="center"/>
              <w:rPr>
                <w:color w:val="000000"/>
                <w:sz w:val="24"/>
              </w:rPr>
            </w:pPr>
            <w:r>
              <w:rPr>
                <w:color w:val="000000"/>
              </w:rPr>
              <w:t xml:space="preserve">0.051 </w:t>
            </w:r>
          </w:p>
        </w:tc>
        <w:tc>
          <w:tcPr>
            <w:tcW w:w="2044" w:type="dxa"/>
            <w:vAlign w:val="bottom"/>
          </w:tcPr>
          <w:p w14:paraId="1ED527BE" w14:textId="77777777" w:rsidR="00000000" w:rsidRDefault="00DE18B1">
            <w:pPr>
              <w:spacing w:line="360" w:lineRule="auto"/>
              <w:jc w:val="center"/>
              <w:rPr>
                <w:color w:val="000000"/>
                <w:sz w:val="24"/>
              </w:rPr>
            </w:pPr>
            <w:r>
              <w:rPr>
                <w:color w:val="000000"/>
              </w:rPr>
              <w:t xml:space="preserve">0.241 </w:t>
            </w:r>
          </w:p>
        </w:tc>
        <w:tc>
          <w:tcPr>
            <w:tcW w:w="2044" w:type="dxa"/>
            <w:vAlign w:val="bottom"/>
          </w:tcPr>
          <w:p w14:paraId="726278B1" w14:textId="77777777" w:rsidR="00000000" w:rsidRDefault="00DE18B1">
            <w:pPr>
              <w:spacing w:line="360" w:lineRule="auto"/>
              <w:jc w:val="center"/>
              <w:rPr>
                <w:color w:val="000000"/>
                <w:sz w:val="24"/>
              </w:rPr>
            </w:pPr>
            <w:r>
              <w:rPr>
                <w:color w:val="000000"/>
              </w:rPr>
              <w:t xml:space="preserve">0.307 </w:t>
            </w:r>
          </w:p>
        </w:tc>
      </w:tr>
      <w:tr w:rsidR="00000000" w14:paraId="378EEF8A" w14:textId="77777777">
        <w:trPr>
          <w:trHeight w:val="345"/>
          <w:jc w:val="center"/>
        </w:trPr>
        <w:tc>
          <w:tcPr>
            <w:tcW w:w="2044" w:type="dxa"/>
            <w:vAlign w:val="center"/>
          </w:tcPr>
          <w:p w14:paraId="5BFDFE03" w14:textId="77777777" w:rsidR="00000000" w:rsidRDefault="00DE18B1">
            <w:pPr>
              <w:spacing w:line="360" w:lineRule="auto"/>
              <w:jc w:val="center"/>
              <w:rPr>
                <w:color w:val="000000"/>
                <w:szCs w:val="21"/>
              </w:rPr>
            </w:pPr>
            <w:r>
              <w:rPr>
                <w:i/>
                <w:color w:val="000000"/>
                <w:szCs w:val="21"/>
              </w:rPr>
              <w:t>A</w:t>
            </w:r>
            <w:r>
              <w:rPr>
                <w:color w:val="000000"/>
                <w:szCs w:val="21"/>
                <w:vertAlign w:val="subscript"/>
              </w:rPr>
              <w:t>s=</w:t>
            </w:r>
            <w:r>
              <w:rPr>
                <w:i/>
                <w:color w:val="000000"/>
                <w:szCs w:val="21"/>
              </w:rPr>
              <w:t>A</w:t>
            </w:r>
            <w:r>
              <w:rPr>
                <w:color w:val="000000"/>
                <w:szCs w:val="21"/>
                <w:vertAlign w:val="subscript"/>
              </w:rPr>
              <w:t>s</w:t>
            </w:r>
            <w:r>
              <w:rPr>
                <w:color w:val="000000"/>
                <w:szCs w:val="21"/>
                <w:vertAlign w:val="superscript"/>
              </w:rPr>
              <w:t>'</w:t>
            </w:r>
          </w:p>
        </w:tc>
        <w:tc>
          <w:tcPr>
            <w:tcW w:w="2044" w:type="dxa"/>
            <w:vAlign w:val="bottom"/>
          </w:tcPr>
          <w:p w14:paraId="3A069ACC" w14:textId="77777777" w:rsidR="00000000" w:rsidRDefault="00DE18B1">
            <w:pPr>
              <w:spacing w:line="360" w:lineRule="auto"/>
              <w:jc w:val="center"/>
              <w:rPr>
                <w:color w:val="000000"/>
                <w:sz w:val="24"/>
              </w:rPr>
            </w:pPr>
            <w:r>
              <w:rPr>
                <w:color w:val="000000"/>
              </w:rPr>
              <w:t xml:space="preserve">225 </w:t>
            </w:r>
          </w:p>
        </w:tc>
        <w:tc>
          <w:tcPr>
            <w:tcW w:w="2044" w:type="dxa"/>
            <w:vAlign w:val="bottom"/>
          </w:tcPr>
          <w:p w14:paraId="2A6D588E" w14:textId="77777777" w:rsidR="00000000" w:rsidRDefault="00DE18B1">
            <w:pPr>
              <w:spacing w:line="360" w:lineRule="auto"/>
              <w:jc w:val="center"/>
              <w:rPr>
                <w:color w:val="000000"/>
                <w:sz w:val="24"/>
              </w:rPr>
            </w:pPr>
            <w:r>
              <w:rPr>
                <w:color w:val="000000"/>
              </w:rPr>
              <w:t xml:space="preserve">506 </w:t>
            </w:r>
          </w:p>
        </w:tc>
        <w:tc>
          <w:tcPr>
            <w:tcW w:w="2044" w:type="dxa"/>
            <w:vAlign w:val="bottom"/>
          </w:tcPr>
          <w:p w14:paraId="3FEB0E43" w14:textId="77777777" w:rsidR="00000000" w:rsidRDefault="00DE18B1">
            <w:pPr>
              <w:spacing w:line="360" w:lineRule="auto"/>
              <w:jc w:val="center"/>
              <w:rPr>
                <w:color w:val="000000"/>
                <w:sz w:val="24"/>
              </w:rPr>
            </w:pPr>
            <w:r>
              <w:rPr>
                <w:color w:val="000000"/>
              </w:rPr>
              <w:t xml:space="preserve">1560 </w:t>
            </w:r>
          </w:p>
        </w:tc>
      </w:tr>
      <w:tr w:rsidR="00000000" w14:paraId="5EB60916" w14:textId="77777777">
        <w:trPr>
          <w:trHeight w:val="300"/>
          <w:jc w:val="center"/>
        </w:trPr>
        <w:tc>
          <w:tcPr>
            <w:tcW w:w="2044" w:type="dxa"/>
            <w:vAlign w:val="center"/>
          </w:tcPr>
          <w:p w14:paraId="01885AC0" w14:textId="77777777" w:rsidR="00000000" w:rsidRDefault="00DE18B1">
            <w:pPr>
              <w:spacing w:line="360" w:lineRule="auto"/>
              <w:jc w:val="center"/>
              <w:rPr>
                <w:color w:val="000000"/>
                <w:szCs w:val="21"/>
              </w:rPr>
            </w:pPr>
            <w:r>
              <w:rPr>
                <w:i/>
                <w:color w:val="000000"/>
                <w:szCs w:val="21"/>
              </w:rPr>
              <w:t>ρ</w:t>
            </w:r>
            <w:r>
              <w:rPr>
                <w:color w:val="000000"/>
                <w:szCs w:val="21"/>
              </w:rPr>
              <w:t>(%)</w:t>
            </w:r>
          </w:p>
        </w:tc>
        <w:tc>
          <w:tcPr>
            <w:tcW w:w="2044" w:type="dxa"/>
            <w:vAlign w:val="bottom"/>
          </w:tcPr>
          <w:p w14:paraId="670E3484" w14:textId="77777777" w:rsidR="00000000" w:rsidRDefault="00DE18B1">
            <w:pPr>
              <w:spacing w:line="360" w:lineRule="auto"/>
              <w:jc w:val="center"/>
              <w:rPr>
                <w:color w:val="000000"/>
                <w:sz w:val="24"/>
              </w:rPr>
            </w:pPr>
            <w:r>
              <w:rPr>
                <w:color w:val="000000"/>
              </w:rPr>
              <w:t xml:space="preserve">0.09 </w:t>
            </w:r>
          </w:p>
        </w:tc>
        <w:tc>
          <w:tcPr>
            <w:tcW w:w="2044" w:type="dxa"/>
            <w:vAlign w:val="bottom"/>
          </w:tcPr>
          <w:p w14:paraId="270191B5" w14:textId="77777777" w:rsidR="00000000" w:rsidRDefault="00DE18B1">
            <w:pPr>
              <w:spacing w:line="360" w:lineRule="auto"/>
              <w:jc w:val="center"/>
              <w:rPr>
                <w:color w:val="000000"/>
                <w:sz w:val="24"/>
              </w:rPr>
            </w:pPr>
            <w:r>
              <w:rPr>
                <w:color w:val="000000"/>
              </w:rPr>
              <w:t xml:space="preserve">0.20 </w:t>
            </w:r>
          </w:p>
        </w:tc>
        <w:tc>
          <w:tcPr>
            <w:tcW w:w="2044" w:type="dxa"/>
            <w:vAlign w:val="bottom"/>
          </w:tcPr>
          <w:p w14:paraId="023FA553" w14:textId="77777777" w:rsidR="00000000" w:rsidRDefault="00DE18B1">
            <w:pPr>
              <w:spacing w:line="360" w:lineRule="auto"/>
              <w:jc w:val="center"/>
              <w:rPr>
                <w:color w:val="000000"/>
                <w:sz w:val="24"/>
              </w:rPr>
            </w:pPr>
            <w:r>
              <w:rPr>
                <w:color w:val="000000"/>
              </w:rPr>
              <w:t xml:space="preserve">0.62 </w:t>
            </w:r>
          </w:p>
        </w:tc>
      </w:tr>
      <w:tr w:rsidR="00000000" w14:paraId="108138B7" w14:textId="77777777">
        <w:trPr>
          <w:trHeight w:val="315"/>
          <w:jc w:val="center"/>
        </w:trPr>
        <w:tc>
          <w:tcPr>
            <w:tcW w:w="2044" w:type="dxa"/>
            <w:vAlign w:val="center"/>
          </w:tcPr>
          <w:p w14:paraId="08878A15" w14:textId="77777777" w:rsidR="00000000" w:rsidRDefault="00DE18B1">
            <w:pPr>
              <w:spacing w:line="360" w:lineRule="auto"/>
              <w:jc w:val="center"/>
              <w:rPr>
                <w:color w:val="000000"/>
                <w:szCs w:val="21"/>
              </w:rPr>
            </w:pPr>
            <w:r>
              <w:rPr>
                <w:i/>
                <w:color w:val="000000"/>
                <w:szCs w:val="21"/>
              </w:rPr>
              <w:t>A</w:t>
            </w:r>
            <w:r>
              <w:rPr>
                <w:color w:val="000000"/>
                <w:szCs w:val="21"/>
                <w:vertAlign w:val="subscript"/>
              </w:rPr>
              <w:t>s,min</w:t>
            </w:r>
          </w:p>
        </w:tc>
        <w:tc>
          <w:tcPr>
            <w:tcW w:w="2044" w:type="dxa"/>
            <w:vAlign w:val="bottom"/>
          </w:tcPr>
          <w:p w14:paraId="52C90020" w14:textId="77777777" w:rsidR="00000000" w:rsidRDefault="00DE18B1">
            <w:pPr>
              <w:spacing w:line="360" w:lineRule="auto"/>
              <w:jc w:val="center"/>
              <w:rPr>
                <w:color w:val="000000"/>
                <w:sz w:val="24"/>
              </w:rPr>
            </w:pPr>
            <w:r>
              <w:rPr>
                <w:color w:val="000000"/>
              </w:rPr>
              <w:t xml:space="preserve">500.00 </w:t>
            </w:r>
          </w:p>
        </w:tc>
        <w:tc>
          <w:tcPr>
            <w:tcW w:w="2044" w:type="dxa"/>
            <w:vAlign w:val="bottom"/>
          </w:tcPr>
          <w:p w14:paraId="0416A3D2" w14:textId="77777777" w:rsidR="00000000" w:rsidRDefault="00DE18B1">
            <w:pPr>
              <w:spacing w:line="360" w:lineRule="auto"/>
              <w:jc w:val="center"/>
              <w:rPr>
                <w:color w:val="000000"/>
                <w:sz w:val="24"/>
              </w:rPr>
            </w:pPr>
            <w:r>
              <w:rPr>
                <w:color w:val="000000"/>
              </w:rPr>
              <w:t xml:space="preserve">500.00 </w:t>
            </w:r>
          </w:p>
        </w:tc>
        <w:tc>
          <w:tcPr>
            <w:tcW w:w="2044" w:type="dxa"/>
            <w:vAlign w:val="bottom"/>
          </w:tcPr>
          <w:p w14:paraId="73975ABF" w14:textId="77777777" w:rsidR="00000000" w:rsidRDefault="00DE18B1">
            <w:pPr>
              <w:spacing w:line="360" w:lineRule="auto"/>
              <w:jc w:val="center"/>
              <w:rPr>
                <w:color w:val="000000"/>
                <w:sz w:val="24"/>
              </w:rPr>
            </w:pPr>
            <w:r>
              <w:rPr>
                <w:color w:val="000000"/>
              </w:rPr>
              <w:t xml:space="preserve">500.00 </w:t>
            </w:r>
          </w:p>
        </w:tc>
      </w:tr>
      <w:tr w:rsidR="00000000" w14:paraId="0AA3743B" w14:textId="77777777">
        <w:trPr>
          <w:trHeight w:val="315"/>
          <w:jc w:val="center"/>
        </w:trPr>
        <w:tc>
          <w:tcPr>
            <w:tcW w:w="2044" w:type="dxa"/>
            <w:vAlign w:val="center"/>
          </w:tcPr>
          <w:p w14:paraId="48698A8A" w14:textId="77777777" w:rsidR="00000000" w:rsidRDefault="00DE18B1">
            <w:pPr>
              <w:spacing w:line="360" w:lineRule="auto"/>
              <w:jc w:val="center"/>
              <w:rPr>
                <w:color w:val="000000"/>
                <w:szCs w:val="21"/>
              </w:rPr>
            </w:pPr>
            <w:r>
              <w:rPr>
                <w:color w:val="000000"/>
                <w:szCs w:val="21"/>
              </w:rPr>
              <w:t>配筋</w:t>
            </w:r>
          </w:p>
        </w:tc>
        <w:tc>
          <w:tcPr>
            <w:tcW w:w="2044" w:type="dxa"/>
            <w:vAlign w:val="center"/>
          </w:tcPr>
          <w:p w14:paraId="13F4A39B" w14:textId="77777777" w:rsidR="00000000" w:rsidRDefault="00DE18B1">
            <w:pPr>
              <w:spacing w:line="360" w:lineRule="auto"/>
              <w:jc w:val="center"/>
              <w:rPr>
                <w:color w:val="000000"/>
              </w:rPr>
            </w:pPr>
            <w:r>
              <w:rPr>
                <w:color w:val="000000"/>
                <w:szCs w:val="21"/>
              </w:rPr>
              <w:t>4</w:t>
            </w:r>
            <w:r>
              <w:rPr>
                <w:i/>
                <w:color w:val="000000"/>
                <w:szCs w:val="21"/>
              </w:rPr>
              <w:t>Φ</w:t>
            </w:r>
            <w:r>
              <w:rPr>
                <w:color w:val="000000"/>
                <w:szCs w:val="21"/>
              </w:rPr>
              <w:t>16</w:t>
            </w:r>
          </w:p>
        </w:tc>
        <w:tc>
          <w:tcPr>
            <w:tcW w:w="2044" w:type="dxa"/>
            <w:vAlign w:val="center"/>
          </w:tcPr>
          <w:p w14:paraId="2B353220" w14:textId="77777777" w:rsidR="00000000" w:rsidRDefault="00DE18B1">
            <w:pPr>
              <w:spacing w:line="360" w:lineRule="auto"/>
              <w:jc w:val="center"/>
              <w:rPr>
                <w:color w:val="000000"/>
                <w:szCs w:val="21"/>
              </w:rPr>
            </w:pPr>
            <w:r>
              <w:rPr>
                <w:color w:val="000000"/>
                <w:szCs w:val="21"/>
              </w:rPr>
              <w:t>2</w:t>
            </w:r>
            <w:r>
              <w:rPr>
                <w:i/>
                <w:color w:val="000000"/>
                <w:szCs w:val="21"/>
              </w:rPr>
              <w:t>Φ</w:t>
            </w:r>
            <w:r>
              <w:rPr>
                <w:color w:val="000000"/>
                <w:szCs w:val="21"/>
              </w:rPr>
              <w:t>20+2</w:t>
            </w:r>
            <w:r>
              <w:rPr>
                <w:i/>
                <w:color w:val="000000"/>
                <w:szCs w:val="21"/>
              </w:rPr>
              <w:t>Φ</w:t>
            </w:r>
            <w:r>
              <w:rPr>
                <w:color w:val="000000"/>
                <w:szCs w:val="21"/>
              </w:rPr>
              <w:t>16</w:t>
            </w:r>
          </w:p>
        </w:tc>
        <w:tc>
          <w:tcPr>
            <w:tcW w:w="2044" w:type="dxa"/>
            <w:vAlign w:val="center"/>
          </w:tcPr>
          <w:p w14:paraId="32D0ADAC" w14:textId="77777777" w:rsidR="00000000" w:rsidRDefault="00DE18B1">
            <w:pPr>
              <w:spacing w:line="360" w:lineRule="auto"/>
              <w:jc w:val="center"/>
              <w:rPr>
                <w:color w:val="000000"/>
              </w:rPr>
            </w:pPr>
            <w:r>
              <w:rPr>
                <w:color w:val="000000"/>
                <w:szCs w:val="21"/>
              </w:rPr>
              <w:t>2</w:t>
            </w:r>
            <w:r>
              <w:rPr>
                <w:i/>
                <w:color w:val="000000"/>
                <w:szCs w:val="21"/>
              </w:rPr>
              <w:t>Φ</w:t>
            </w:r>
            <w:r>
              <w:rPr>
                <w:color w:val="000000"/>
                <w:szCs w:val="21"/>
              </w:rPr>
              <w:t>20+2</w:t>
            </w:r>
            <w:r>
              <w:rPr>
                <w:i/>
                <w:color w:val="000000"/>
                <w:szCs w:val="21"/>
              </w:rPr>
              <w:t>Φ</w:t>
            </w:r>
            <w:r>
              <w:rPr>
                <w:color w:val="000000"/>
                <w:szCs w:val="21"/>
              </w:rPr>
              <w:t>25</w:t>
            </w:r>
          </w:p>
        </w:tc>
      </w:tr>
      <w:tr w:rsidR="00000000" w14:paraId="120C7536" w14:textId="77777777">
        <w:trPr>
          <w:trHeight w:val="315"/>
          <w:jc w:val="center"/>
        </w:trPr>
        <w:tc>
          <w:tcPr>
            <w:tcW w:w="2044" w:type="dxa"/>
            <w:vAlign w:val="center"/>
          </w:tcPr>
          <w:p w14:paraId="3BAEBF9E" w14:textId="77777777" w:rsidR="00000000" w:rsidRDefault="00DE18B1">
            <w:pPr>
              <w:spacing w:line="360" w:lineRule="auto"/>
              <w:jc w:val="center"/>
              <w:rPr>
                <w:color w:val="000000"/>
                <w:szCs w:val="21"/>
              </w:rPr>
            </w:pPr>
            <w:r>
              <w:rPr>
                <w:color w:val="000000"/>
                <w:szCs w:val="21"/>
              </w:rPr>
              <w:t>实配</w:t>
            </w:r>
            <w:r>
              <w:rPr>
                <w:i/>
                <w:color w:val="000000"/>
                <w:szCs w:val="21"/>
              </w:rPr>
              <w:t>A</w:t>
            </w:r>
            <w:r>
              <w:rPr>
                <w:color w:val="000000"/>
                <w:szCs w:val="21"/>
                <w:vertAlign w:val="subscript"/>
              </w:rPr>
              <w:t>s</w:t>
            </w:r>
            <w:r>
              <w:rPr>
                <w:color w:val="000000"/>
                <w:szCs w:val="21"/>
              </w:rPr>
              <w:t>（</w:t>
            </w:r>
            <w:r>
              <w:rPr>
                <w:color w:val="000000"/>
                <w:szCs w:val="21"/>
              </w:rPr>
              <w:t>mm</w:t>
            </w:r>
            <w:r>
              <w:rPr>
                <w:color w:val="000000"/>
                <w:szCs w:val="21"/>
                <w:vertAlign w:val="superscript"/>
              </w:rPr>
              <w:t>2</w:t>
            </w:r>
            <w:r>
              <w:rPr>
                <w:color w:val="000000"/>
                <w:szCs w:val="21"/>
              </w:rPr>
              <w:t>）</w:t>
            </w:r>
          </w:p>
        </w:tc>
        <w:tc>
          <w:tcPr>
            <w:tcW w:w="2044" w:type="dxa"/>
            <w:vAlign w:val="center"/>
          </w:tcPr>
          <w:p w14:paraId="39F9F57A" w14:textId="77777777" w:rsidR="00000000" w:rsidRDefault="00DE18B1">
            <w:pPr>
              <w:spacing w:line="360" w:lineRule="auto"/>
              <w:jc w:val="center"/>
              <w:rPr>
                <w:color w:val="000000"/>
                <w:szCs w:val="21"/>
              </w:rPr>
            </w:pPr>
            <w:r>
              <w:rPr>
                <w:color w:val="000000"/>
                <w:szCs w:val="21"/>
              </w:rPr>
              <w:t>804</w:t>
            </w:r>
          </w:p>
        </w:tc>
        <w:tc>
          <w:tcPr>
            <w:tcW w:w="2044" w:type="dxa"/>
            <w:vAlign w:val="center"/>
          </w:tcPr>
          <w:p w14:paraId="454B246F" w14:textId="77777777" w:rsidR="00000000" w:rsidRDefault="00DE18B1">
            <w:pPr>
              <w:spacing w:line="360" w:lineRule="auto"/>
              <w:jc w:val="center"/>
              <w:rPr>
                <w:color w:val="000000"/>
              </w:rPr>
            </w:pPr>
            <w:r>
              <w:rPr>
                <w:color w:val="000000"/>
              </w:rPr>
              <w:t>1030</w:t>
            </w:r>
          </w:p>
        </w:tc>
        <w:tc>
          <w:tcPr>
            <w:tcW w:w="2044" w:type="dxa"/>
            <w:vAlign w:val="center"/>
          </w:tcPr>
          <w:p w14:paraId="6EC18B5E" w14:textId="77777777" w:rsidR="00000000" w:rsidRDefault="00DE18B1">
            <w:pPr>
              <w:spacing w:line="360" w:lineRule="auto"/>
              <w:jc w:val="center"/>
              <w:rPr>
                <w:color w:val="000000"/>
              </w:rPr>
            </w:pPr>
            <w:r>
              <w:rPr>
                <w:color w:val="000000"/>
              </w:rPr>
              <w:t>1610</w:t>
            </w:r>
          </w:p>
        </w:tc>
      </w:tr>
    </w:tbl>
    <w:p w14:paraId="02F94700" w14:textId="77777777" w:rsidR="00000000" w:rsidRDefault="00DE18B1">
      <w:pPr>
        <w:spacing w:line="360" w:lineRule="auto"/>
        <w:jc w:val="center"/>
        <w:rPr>
          <w:color w:val="000000"/>
          <w:szCs w:val="21"/>
        </w:rPr>
      </w:pPr>
      <w:r>
        <w:rPr>
          <w:color w:val="000000"/>
        </w:rPr>
        <w:t>表</w:t>
      </w:r>
      <w:r>
        <w:rPr>
          <w:color w:val="000000"/>
        </w:rPr>
        <w:t xml:space="preserve">7-4 </w:t>
      </w:r>
      <w:r>
        <w:rPr>
          <w:color w:val="000000"/>
          <w:szCs w:val="21"/>
        </w:rPr>
        <w:t>B</w:t>
      </w:r>
      <w:r>
        <w:rPr>
          <w:color w:val="000000"/>
          <w:szCs w:val="21"/>
        </w:rPr>
        <w:t>轴框架柱正截面配筋计算</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96"/>
        <w:gridCol w:w="1855"/>
        <w:gridCol w:w="1855"/>
        <w:gridCol w:w="2198"/>
      </w:tblGrid>
      <w:tr w:rsidR="00000000" w14:paraId="05A03E06" w14:textId="77777777">
        <w:trPr>
          <w:trHeight w:val="285"/>
          <w:jc w:val="center"/>
        </w:trPr>
        <w:tc>
          <w:tcPr>
            <w:tcW w:w="2396" w:type="dxa"/>
            <w:tcBorders>
              <w:top w:val="single" w:sz="4" w:space="0" w:color="auto"/>
              <w:left w:val="single" w:sz="4" w:space="0" w:color="auto"/>
              <w:bottom w:val="single" w:sz="4" w:space="0" w:color="auto"/>
              <w:right w:val="single" w:sz="4" w:space="0" w:color="auto"/>
            </w:tcBorders>
            <w:vAlign w:val="center"/>
          </w:tcPr>
          <w:p w14:paraId="30258F30" w14:textId="77777777" w:rsidR="00000000" w:rsidRDefault="00DE18B1">
            <w:pPr>
              <w:spacing w:line="360" w:lineRule="auto"/>
              <w:jc w:val="center"/>
              <w:rPr>
                <w:color w:val="000000"/>
                <w:szCs w:val="21"/>
              </w:rPr>
            </w:pPr>
            <w:r>
              <w:rPr>
                <w:color w:val="000000"/>
                <w:szCs w:val="21"/>
              </w:rPr>
              <w:t>项目</w:t>
            </w:r>
          </w:p>
        </w:tc>
        <w:tc>
          <w:tcPr>
            <w:tcW w:w="1855" w:type="dxa"/>
            <w:tcBorders>
              <w:top w:val="single" w:sz="4" w:space="0" w:color="auto"/>
              <w:left w:val="single" w:sz="4" w:space="0" w:color="auto"/>
              <w:bottom w:val="single" w:sz="4" w:space="0" w:color="auto"/>
              <w:right w:val="single" w:sz="4" w:space="0" w:color="auto"/>
            </w:tcBorders>
            <w:vAlign w:val="center"/>
          </w:tcPr>
          <w:p w14:paraId="2BF2E328" w14:textId="77777777" w:rsidR="00000000" w:rsidRDefault="00DE18B1">
            <w:pPr>
              <w:spacing w:line="360" w:lineRule="auto"/>
              <w:jc w:val="center"/>
              <w:rPr>
                <w:color w:val="000000"/>
                <w:szCs w:val="21"/>
              </w:rPr>
            </w:pPr>
            <w:r>
              <w:rPr>
                <w:color w:val="000000"/>
                <w:szCs w:val="21"/>
              </w:rPr>
              <w:t>顶层</w:t>
            </w:r>
          </w:p>
        </w:tc>
        <w:tc>
          <w:tcPr>
            <w:tcW w:w="1855" w:type="dxa"/>
            <w:tcBorders>
              <w:top w:val="single" w:sz="4" w:space="0" w:color="auto"/>
              <w:left w:val="single" w:sz="4" w:space="0" w:color="auto"/>
              <w:bottom w:val="single" w:sz="4" w:space="0" w:color="auto"/>
              <w:right w:val="single" w:sz="4" w:space="0" w:color="auto"/>
            </w:tcBorders>
            <w:vAlign w:val="center"/>
          </w:tcPr>
          <w:p w14:paraId="20014149" w14:textId="77777777" w:rsidR="00000000" w:rsidRDefault="00DE18B1">
            <w:pPr>
              <w:spacing w:line="360" w:lineRule="auto"/>
              <w:jc w:val="center"/>
              <w:rPr>
                <w:color w:val="000000"/>
                <w:szCs w:val="21"/>
              </w:rPr>
            </w:pPr>
            <w:r>
              <w:rPr>
                <w:color w:val="000000"/>
                <w:szCs w:val="21"/>
              </w:rPr>
              <w:t>二层</w:t>
            </w:r>
          </w:p>
        </w:tc>
        <w:tc>
          <w:tcPr>
            <w:tcW w:w="2198" w:type="dxa"/>
            <w:tcBorders>
              <w:top w:val="single" w:sz="4" w:space="0" w:color="auto"/>
              <w:left w:val="single" w:sz="4" w:space="0" w:color="auto"/>
              <w:bottom w:val="single" w:sz="4" w:space="0" w:color="auto"/>
              <w:right w:val="single" w:sz="4" w:space="0" w:color="auto"/>
            </w:tcBorders>
            <w:vAlign w:val="center"/>
          </w:tcPr>
          <w:p w14:paraId="6B32597F" w14:textId="77777777" w:rsidR="00000000" w:rsidRDefault="00DE18B1">
            <w:pPr>
              <w:spacing w:line="360" w:lineRule="auto"/>
              <w:jc w:val="center"/>
              <w:rPr>
                <w:color w:val="000000"/>
                <w:szCs w:val="21"/>
              </w:rPr>
            </w:pPr>
            <w:r>
              <w:rPr>
                <w:color w:val="000000"/>
                <w:szCs w:val="21"/>
              </w:rPr>
              <w:t>底</w:t>
            </w:r>
            <w:r>
              <w:rPr>
                <w:color w:val="000000"/>
                <w:szCs w:val="21"/>
              </w:rPr>
              <w:t>层</w:t>
            </w:r>
          </w:p>
        </w:tc>
      </w:tr>
      <w:tr w:rsidR="00000000" w14:paraId="2F2ABAE5" w14:textId="77777777">
        <w:trPr>
          <w:trHeight w:val="285"/>
          <w:jc w:val="center"/>
        </w:trPr>
        <w:tc>
          <w:tcPr>
            <w:tcW w:w="2396" w:type="dxa"/>
            <w:tcBorders>
              <w:top w:val="single" w:sz="4" w:space="0" w:color="auto"/>
              <w:left w:val="single" w:sz="4" w:space="0" w:color="auto"/>
              <w:bottom w:val="single" w:sz="4" w:space="0" w:color="auto"/>
              <w:right w:val="single" w:sz="4" w:space="0" w:color="auto"/>
            </w:tcBorders>
            <w:vAlign w:val="center"/>
          </w:tcPr>
          <w:p w14:paraId="6F781A68" w14:textId="77777777" w:rsidR="00000000" w:rsidRDefault="00DE18B1">
            <w:pPr>
              <w:spacing w:line="360" w:lineRule="auto"/>
              <w:jc w:val="center"/>
              <w:rPr>
                <w:color w:val="000000"/>
                <w:szCs w:val="21"/>
              </w:rPr>
            </w:pPr>
            <w:r>
              <w:rPr>
                <w:i/>
                <w:color w:val="000000"/>
                <w:szCs w:val="21"/>
              </w:rPr>
              <w:t>M</w:t>
            </w:r>
            <w:r>
              <w:rPr>
                <w:color w:val="000000"/>
                <w:szCs w:val="21"/>
              </w:rPr>
              <w:t>(kN·m)</w:t>
            </w:r>
          </w:p>
        </w:tc>
        <w:tc>
          <w:tcPr>
            <w:tcW w:w="1855" w:type="dxa"/>
            <w:tcBorders>
              <w:top w:val="single" w:sz="4" w:space="0" w:color="auto"/>
              <w:left w:val="single" w:sz="4" w:space="0" w:color="auto"/>
              <w:bottom w:val="single" w:sz="4" w:space="0" w:color="auto"/>
              <w:right w:val="single" w:sz="4" w:space="0" w:color="auto"/>
            </w:tcBorders>
            <w:vAlign w:val="bottom"/>
          </w:tcPr>
          <w:p w14:paraId="6D9A0AC1" w14:textId="77777777" w:rsidR="00000000" w:rsidRDefault="00DE18B1">
            <w:pPr>
              <w:spacing w:line="360" w:lineRule="auto"/>
              <w:jc w:val="center"/>
              <w:rPr>
                <w:color w:val="000000"/>
                <w:sz w:val="24"/>
              </w:rPr>
            </w:pPr>
            <w:r>
              <w:rPr>
                <w:color w:val="000000"/>
              </w:rPr>
              <w:t xml:space="preserve">62.45 </w:t>
            </w:r>
          </w:p>
        </w:tc>
        <w:tc>
          <w:tcPr>
            <w:tcW w:w="1855" w:type="dxa"/>
            <w:tcBorders>
              <w:top w:val="single" w:sz="4" w:space="0" w:color="auto"/>
              <w:left w:val="single" w:sz="4" w:space="0" w:color="auto"/>
              <w:bottom w:val="single" w:sz="4" w:space="0" w:color="auto"/>
              <w:right w:val="single" w:sz="4" w:space="0" w:color="auto"/>
            </w:tcBorders>
            <w:vAlign w:val="bottom"/>
          </w:tcPr>
          <w:p w14:paraId="499B7B6F" w14:textId="77777777" w:rsidR="00000000" w:rsidRDefault="00DE18B1">
            <w:pPr>
              <w:spacing w:line="360" w:lineRule="auto"/>
              <w:jc w:val="center"/>
              <w:rPr>
                <w:color w:val="000000"/>
                <w:sz w:val="24"/>
              </w:rPr>
            </w:pPr>
            <w:r>
              <w:rPr>
                <w:color w:val="000000"/>
              </w:rPr>
              <w:t xml:space="preserve">199.32 </w:t>
            </w:r>
          </w:p>
        </w:tc>
        <w:tc>
          <w:tcPr>
            <w:tcW w:w="2198" w:type="dxa"/>
            <w:tcBorders>
              <w:top w:val="single" w:sz="4" w:space="0" w:color="auto"/>
              <w:left w:val="single" w:sz="4" w:space="0" w:color="auto"/>
              <w:bottom w:val="single" w:sz="4" w:space="0" w:color="auto"/>
              <w:right w:val="single" w:sz="4" w:space="0" w:color="auto"/>
            </w:tcBorders>
            <w:vAlign w:val="bottom"/>
          </w:tcPr>
          <w:p w14:paraId="6CDB2BC3" w14:textId="77777777" w:rsidR="00000000" w:rsidRDefault="00DE18B1">
            <w:pPr>
              <w:spacing w:line="360" w:lineRule="auto"/>
              <w:jc w:val="center"/>
              <w:rPr>
                <w:color w:val="000000"/>
                <w:sz w:val="24"/>
              </w:rPr>
            </w:pPr>
            <w:r>
              <w:rPr>
                <w:color w:val="000000"/>
              </w:rPr>
              <w:t xml:space="preserve">395.93 </w:t>
            </w:r>
          </w:p>
        </w:tc>
      </w:tr>
      <w:tr w:rsidR="00000000" w14:paraId="2B060F53" w14:textId="77777777">
        <w:trPr>
          <w:trHeight w:val="285"/>
          <w:jc w:val="center"/>
        </w:trPr>
        <w:tc>
          <w:tcPr>
            <w:tcW w:w="2396" w:type="dxa"/>
            <w:tcBorders>
              <w:top w:val="single" w:sz="4" w:space="0" w:color="auto"/>
              <w:left w:val="single" w:sz="4" w:space="0" w:color="auto"/>
              <w:bottom w:val="single" w:sz="4" w:space="0" w:color="auto"/>
              <w:right w:val="single" w:sz="4" w:space="0" w:color="auto"/>
            </w:tcBorders>
            <w:vAlign w:val="center"/>
          </w:tcPr>
          <w:p w14:paraId="1550C221" w14:textId="77777777" w:rsidR="00000000" w:rsidRDefault="00DE18B1">
            <w:pPr>
              <w:spacing w:line="360" w:lineRule="auto"/>
              <w:jc w:val="center"/>
              <w:rPr>
                <w:color w:val="000000"/>
                <w:szCs w:val="21"/>
              </w:rPr>
            </w:pPr>
            <w:r>
              <w:rPr>
                <w:i/>
                <w:color w:val="000000"/>
                <w:szCs w:val="21"/>
              </w:rPr>
              <w:lastRenderedPageBreak/>
              <w:t>N</w:t>
            </w:r>
            <w:r>
              <w:rPr>
                <w:color w:val="000000"/>
                <w:szCs w:val="21"/>
              </w:rPr>
              <w:t>(kN)</w:t>
            </w:r>
          </w:p>
        </w:tc>
        <w:tc>
          <w:tcPr>
            <w:tcW w:w="1855" w:type="dxa"/>
            <w:tcBorders>
              <w:top w:val="single" w:sz="4" w:space="0" w:color="auto"/>
              <w:left w:val="single" w:sz="4" w:space="0" w:color="auto"/>
              <w:bottom w:val="single" w:sz="4" w:space="0" w:color="auto"/>
              <w:right w:val="single" w:sz="4" w:space="0" w:color="auto"/>
            </w:tcBorders>
            <w:vAlign w:val="bottom"/>
          </w:tcPr>
          <w:p w14:paraId="563424C8" w14:textId="77777777" w:rsidR="00000000" w:rsidRDefault="00DE18B1">
            <w:pPr>
              <w:spacing w:line="360" w:lineRule="auto"/>
              <w:jc w:val="center"/>
              <w:rPr>
                <w:color w:val="000000"/>
                <w:sz w:val="24"/>
              </w:rPr>
            </w:pPr>
            <w:r>
              <w:rPr>
                <w:color w:val="000000"/>
              </w:rPr>
              <w:t xml:space="preserve">189.83 </w:t>
            </w:r>
          </w:p>
        </w:tc>
        <w:tc>
          <w:tcPr>
            <w:tcW w:w="1855" w:type="dxa"/>
            <w:tcBorders>
              <w:top w:val="single" w:sz="4" w:space="0" w:color="auto"/>
              <w:left w:val="single" w:sz="4" w:space="0" w:color="auto"/>
              <w:bottom w:val="single" w:sz="4" w:space="0" w:color="auto"/>
              <w:right w:val="single" w:sz="4" w:space="0" w:color="auto"/>
            </w:tcBorders>
            <w:vAlign w:val="bottom"/>
          </w:tcPr>
          <w:p w14:paraId="297400B9" w14:textId="77777777" w:rsidR="00000000" w:rsidRDefault="00DE18B1">
            <w:pPr>
              <w:spacing w:line="360" w:lineRule="auto"/>
              <w:jc w:val="center"/>
              <w:rPr>
                <w:color w:val="000000"/>
                <w:sz w:val="24"/>
              </w:rPr>
            </w:pPr>
            <w:r>
              <w:rPr>
                <w:color w:val="000000"/>
              </w:rPr>
              <w:t xml:space="preserve">765.15 </w:t>
            </w:r>
          </w:p>
        </w:tc>
        <w:tc>
          <w:tcPr>
            <w:tcW w:w="2198" w:type="dxa"/>
            <w:tcBorders>
              <w:top w:val="single" w:sz="4" w:space="0" w:color="auto"/>
              <w:left w:val="single" w:sz="4" w:space="0" w:color="auto"/>
              <w:bottom w:val="single" w:sz="4" w:space="0" w:color="auto"/>
              <w:right w:val="single" w:sz="4" w:space="0" w:color="auto"/>
            </w:tcBorders>
            <w:vAlign w:val="bottom"/>
          </w:tcPr>
          <w:p w14:paraId="624C7A8B" w14:textId="77777777" w:rsidR="00000000" w:rsidRDefault="00DE18B1">
            <w:pPr>
              <w:spacing w:line="360" w:lineRule="auto"/>
              <w:jc w:val="center"/>
              <w:rPr>
                <w:color w:val="000000"/>
                <w:sz w:val="24"/>
              </w:rPr>
            </w:pPr>
            <w:r>
              <w:rPr>
                <w:color w:val="000000"/>
              </w:rPr>
              <w:t xml:space="preserve">935.19 </w:t>
            </w:r>
          </w:p>
        </w:tc>
      </w:tr>
      <w:tr w:rsidR="00000000" w14:paraId="3A81B1E9" w14:textId="77777777">
        <w:trPr>
          <w:trHeight w:val="285"/>
          <w:jc w:val="center"/>
        </w:trPr>
        <w:tc>
          <w:tcPr>
            <w:tcW w:w="2396" w:type="dxa"/>
            <w:tcBorders>
              <w:top w:val="single" w:sz="4" w:space="0" w:color="auto"/>
              <w:left w:val="single" w:sz="4" w:space="0" w:color="auto"/>
              <w:bottom w:val="single" w:sz="4" w:space="0" w:color="auto"/>
              <w:right w:val="single" w:sz="4" w:space="0" w:color="auto"/>
            </w:tcBorders>
            <w:vAlign w:val="center"/>
          </w:tcPr>
          <w:p w14:paraId="22869B0D" w14:textId="77777777" w:rsidR="00000000" w:rsidRDefault="00DE18B1">
            <w:pPr>
              <w:spacing w:line="360" w:lineRule="auto"/>
              <w:jc w:val="center"/>
              <w:rPr>
                <w:color w:val="000000"/>
                <w:szCs w:val="21"/>
              </w:rPr>
            </w:pPr>
            <w:r>
              <w:rPr>
                <w:i/>
                <w:color w:val="000000"/>
                <w:szCs w:val="21"/>
              </w:rPr>
              <w:t>N</w:t>
            </w:r>
            <w:r>
              <w:rPr>
                <w:color w:val="000000"/>
                <w:szCs w:val="21"/>
                <w:vertAlign w:val="subscript"/>
              </w:rPr>
              <w:t>b</w:t>
            </w:r>
            <w:r>
              <w:rPr>
                <w:color w:val="000000"/>
                <w:szCs w:val="21"/>
              </w:rPr>
              <w:t>(kN)</w:t>
            </w:r>
          </w:p>
        </w:tc>
        <w:tc>
          <w:tcPr>
            <w:tcW w:w="1855" w:type="dxa"/>
            <w:tcBorders>
              <w:top w:val="single" w:sz="4" w:space="0" w:color="auto"/>
              <w:left w:val="single" w:sz="4" w:space="0" w:color="auto"/>
              <w:bottom w:val="single" w:sz="4" w:space="0" w:color="auto"/>
              <w:right w:val="single" w:sz="4" w:space="0" w:color="auto"/>
            </w:tcBorders>
            <w:vAlign w:val="bottom"/>
          </w:tcPr>
          <w:p w14:paraId="20F70888" w14:textId="77777777" w:rsidR="00000000" w:rsidRDefault="00DE18B1">
            <w:pPr>
              <w:spacing w:line="360" w:lineRule="auto"/>
              <w:jc w:val="center"/>
              <w:rPr>
                <w:color w:val="000000"/>
                <w:sz w:val="24"/>
              </w:rPr>
            </w:pPr>
            <w:r>
              <w:rPr>
                <w:color w:val="000000"/>
              </w:rPr>
              <w:t xml:space="preserve">1703.70 </w:t>
            </w:r>
          </w:p>
        </w:tc>
        <w:tc>
          <w:tcPr>
            <w:tcW w:w="1855" w:type="dxa"/>
            <w:tcBorders>
              <w:top w:val="single" w:sz="4" w:space="0" w:color="auto"/>
              <w:left w:val="single" w:sz="4" w:space="0" w:color="auto"/>
              <w:bottom w:val="single" w:sz="4" w:space="0" w:color="auto"/>
              <w:right w:val="single" w:sz="4" w:space="0" w:color="auto"/>
            </w:tcBorders>
            <w:vAlign w:val="bottom"/>
          </w:tcPr>
          <w:p w14:paraId="400F15D5" w14:textId="77777777" w:rsidR="00000000" w:rsidRDefault="00DE18B1">
            <w:pPr>
              <w:spacing w:line="360" w:lineRule="auto"/>
              <w:jc w:val="center"/>
              <w:rPr>
                <w:color w:val="000000"/>
                <w:sz w:val="24"/>
              </w:rPr>
            </w:pPr>
            <w:r>
              <w:rPr>
                <w:color w:val="000000"/>
              </w:rPr>
              <w:t xml:space="preserve">1703.70 </w:t>
            </w:r>
          </w:p>
        </w:tc>
        <w:tc>
          <w:tcPr>
            <w:tcW w:w="2198" w:type="dxa"/>
            <w:tcBorders>
              <w:top w:val="single" w:sz="4" w:space="0" w:color="auto"/>
              <w:left w:val="single" w:sz="4" w:space="0" w:color="auto"/>
              <w:bottom w:val="single" w:sz="4" w:space="0" w:color="auto"/>
              <w:right w:val="single" w:sz="4" w:space="0" w:color="auto"/>
            </w:tcBorders>
            <w:vAlign w:val="bottom"/>
          </w:tcPr>
          <w:p w14:paraId="1DC570B6" w14:textId="77777777" w:rsidR="00000000" w:rsidRDefault="00DE18B1">
            <w:pPr>
              <w:spacing w:line="360" w:lineRule="auto"/>
              <w:jc w:val="center"/>
              <w:rPr>
                <w:color w:val="000000"/>
                <w:sz w:val="24"/>
              </w:rPr>
            </w:pPr>
            <w:r>
              <w:rPr>
                <w:color w:val="000000"/>
              </w:rPr>
              <w:t xml:space="preserve">1703.70 </w:t>
            </w:r>
          </w:p>
        </w:tc>
      </w:tr>
      <w:tr w:rsidR="00000000" w14:paraId="01989958" w14:textId="77777777">
        <w:trPr>
          <w:trHeight w:val="285"/>
          <w:jc w:val="center"/>
        </w:trPr>
        <w:tc>
          <w:tcPr>
            <w:tcW w:w="2396" w:type="dxa"/>
            <w:tcBorders>
              <w:top w:val="single" w:sz="4" w:space="0" w:color="auto"/>
              <w:left w:val="single" w:sz="4" w:space="0" w:color="auto"/>
              <w:bottom w:val="single" w:sz="4" w:space="0" w:color="auto"/>
              <w:right w:val="single" w:sz="4" w:space="0" w:color="auto"/>
            </w:tcBorders>
            <w:vAlign w:val="center"/>
          </w:tcPr>
          <w:p w14:paraId="1C930F8A" w14:textId="77777777" w:rsidR="00000000" w:rsidRDefault="00DE18B1">
            <w:pPr>
              <w:spacing w:line="360" w:lineRule="auto"/>
              <w:jc w:val="center"/>
              <w:rPr>
                <w:color w:val="000000"/>
                <w:szCs w:val="21"/>
              </w:rPr>
            </w:pPr>
            <w:r>
              <w:rPr>
                <w:color w:val="000000"/>
                <w:szCs w:val="21"/>
              </w:rPr>
              <w:t>大小偏心</w:t>
            </w:r>
          </w:p>
        </w:tc>
        <w:tc>
          <w:tcPr>
            <w:tcW w:w="1855" w:type="dxa"/>
            <w:tcBorders>
              <w:top w:val="single" w:sz="4" w:space="0" w:color="auto"/>
              <w:left w:val="single" w:sz="4" w:space="0" w:color="auto"/>
              <w:bottom w:val="single" w:sz="4" w:space="0" w:color="auto"/>
              <w:right w:val="single" w:sz="4" w:space="0" w:color="auto"/>
            </w:tcBorders>
            <w:vAlign w:val="bottom"/>
          </w:tcPr>
          <w:p w14:paraId="50C7D715" w14:textId="77777777" w:rsidR="00000000" w:rsidRDefault="00DE18B1">
            <w:pPr>
              <w:spacing w:line="360" w:lineRule="auto"/>
              <w:jc w:val="center"/>
              <w:rPr>
                <w:color w:val="000000"/>
                <w:sz w:val="24"/>
              </w:rPr>
            </w:pPr>
            <w:r>
              <w:rPr>
                <w:color w:val="000000"/>
              </w:rPr>
              <w:t>大</w:t>
            </w:r>
          </w:p>
        </w:tc>
        <w:tc>
          <w:tcPr>
            <w:tcW w:w="1855" w:type="dxa"/>
            <w:tcBorders>
              <w:top w:val="single" w:sz="4" w:space="0" w:color="auto"/>
              <w:left w:val="single" w:sz="4" w:space="0" w:color="auto"/>
              <w:bottom w:val="single" w:sz="4" w:space="0" w:color="auto"/>
              <w:right w:val="single" w:sz="4" w:space="0" w:color="auto"/>
            </w:tcBorders>
            <w:vAlign w:val="bottom"/>
          </w:tcPr>
          <w:p w14:paraId="1D931214" w14:textId="77777777" w:rsidR="00000000" w:rsidRDefault="00DE18B1">
            <w:pPr>
              <w:spacing w:line="360" w:lineRule="auto"/>
              <w:jc w:val="center"/>
              <w:rPr>
                <w:color w:val="000000"/>
                <w:sz w:val="24"/>
              </w:rPr>
            </w:pPr>
            <w:r>
              <w:rPr>
                <w:color w:val="000000"/>
              </w:rPr>
              <w:t>大</w:t>
            </w:r>
          </w:p>
        </w:tc>
        <w:tc>
          <w:tcPr>
            <w:tcW w:w="2198" w:type="dxa"/>
            <w:tcBorders>
              <w:top w:val="single" w:sz="4" w:space="0" w:color="auto"/>
              <w:left w:val="single" w:sz="4" w:space="0" w:color="auto"/>
              <w:bottom w:val="single" w:sz="4" w:space="0" w:color="auto"/>
              <w:right w:val="single" w:sz="4" w:space="0" w:color="auto"/>
            </w:tcBorders>
            <w:vAlign w:val="bottom"/>
          </w:tcPr>
          <w:p w14:paraId="2E294DC0" w14:textId="77777777" w:rsidR="00000000" w:rsidRDefault="00DE18B1">
            <w:pPr>
              <w:spacing w:line="360" w:lineRule="auto"/>
              <w:jc w:val="center"/>
              <w:rPr>
                <w:color w:val="000000"/>
                <w:sz w:val="24"/>
              </w:rPr>
            </w:pPr>
            <w:r>
              <w:rPr>
                <w:color w:val="000000"/>
              </w:rPr>
              <w:t>大</w:t>
            </w:r>
          </w:p>
        </w:tc>
      </w:tr>
      <w:tr w:rsidR="00000000" w14:paraId="31660322" w14:textId="77777777">
        <w:trPr>
          <w:trHeight w:val="285"/>
          <w:jc w:val="center"/>
        </w:trPr>
        <w:tc>
          <w:tcPr>
            <w:tcW w:w="2396" w:type="dxa"/>
            <w:tcBorders>
              <w:top w:val="single" w:sz="4" w:space="0" w:color="auto"/>
              <w:left w:val="single" w:sz="4" w:space="0" w:color="auto"/>
              <w:bottom w:val="single" w:sz="4" w:space="0" w:color="auto"/>
              <w:right w:val="single" w:sz="4" w:space="0" w:color="auto"/>
            </w:tcBorders>
            <w:vAlign w:val="center"/>
          </w:tcPr>
          <w:p w14:paraId="563F693C" w14:textId="77777777" w:rsidR="00000000" w:rsidRDefault="00DE18B1">
            <w:pPr>
              <w:spacing w:line="360" w:lineRule="auto"/>
              <w:jc w:val="center"/>
              <w:rPr>
                <w:color w:val="000000"/>
                <w:szCs w:val="21"/>
              </w:rPr>
            </w:pPr>
            <w:r>
              <w:rPr>
                <w:i/>
                <w:color w:val="000000"/>
                <w:szCs w:val="21"/>
              </w:rPr>
              <w:t>l</w:t>
            </w:r>
            <w:r>
              <w:rPr>
                <w:color w:val="000000"/>
                <w:szCs w:val="21"/>
                <w:vertAlign w:val="subscript"/>
              </w:rPr>
              <w:t>0</w:t>
            </w:r>
            <w:r>
              <w:rPr>
                <w:color w:val="000000"/>
                <w:szCs w:val="21"/>
              </w:rPr>
              <w:t>(mm)</w:t>
            </w:r>
          </w:p>
        </w:tc>
        <w:tc>
          <w:tcPr>
            <w:tcW w:w="1855" w:type="dxa"/>
            <w:tcBorders>
              <w:top w:val="single" w:sz="4" w:space="0" w:color="auto"/>
              <w:left w:val="single" w:sz="4" w:space="0" w:color="auto"/>
              <w:bottom w:val="single" w:sz="4" w:space="0" w:color="auto"/>
              <w:right w:val="single" w:sz="4" w:space="0" w:color="auto"/>
            </w:tcBorders>
            <w:vAlign w:val="bottom"/>
          </w:tcPr>
          <w:p w14:paraId="59B4F957" w14:textId="77777777" w:rsidR="00000000" w:rsidRDefault="00DE18B1">
            <w:pPr>
              <w:spacing w:line="360" w:lineRule="auto"/>
              <w:jc w:val="center"/>
              <w:rPr>
                <w:color w:val="000000"/>
                <w:sz w:val="24"/>
              </w:rPr>
            </w:pPr>
            <w:r>
              <w:rPr>
                <w:color w:val="000000"/>
              </w:rPr>
              <w:t xml:space="preserve">4.13 </w:t>
            </w:r>
          </w:p>
        </w:tc>
        <w:tc>
          <w:tcPr>
            <w:tcW w:w="1855" w:type="dxa"/>
            <w:tcBorders>
              <w:top w:val="single" w:sz="4" w:space="0" w:color="auto"/>
              <w:left w:val="single" w:sz="4" w:space="0" w:color="auto"/>
              <w:bottom w:val="single" w:sz="4" w:space="0" w:color="auto"/>
              <w:right w:val="single" w:sz="4" w:space="0" w:color="auto"/>
            </w:tcBorders>
            <w:vAlign w:val="bottom"/>
          </w:tcPr>
          <w:p w14:paraId="0ECE5C0B" w14:textId="77777777" w:rsidR="00000000" w:rsidRDefault="00DE18B1">
            <w:pPr>
              <w:spacing w:line="360" w:lineRule="auto"/>
              <w:jc w:val="center"/>
              <w:rPr>
                <w:color w:val="000000"/>
                <w:sz w:val="24"/>
              </w:rPr>
            </w:pPr>
            <w:r>
              <w:rPr>
                <w:color w:val="000000"/>
              </w:rPr>
              <w:t xml:space="preserve">4.13 </w:t>
            </w:r>
          </w:p>
        </w:tc>
        <w:tc>
          <w:tcPr>
            <w:tcW w:w="2198" w:type="dxa"/>
            <w:tcBorders>
              <w:top w:val="single" w:sz="4" w:space="0" w:color="auto"/>
              <w:left w:val="single" w:sz="4" w:space="0" w:color="auto"/>
              <w:bottom w:val="single" w:sz="4" w:space="0" w:color="auto"/>
              <w:right w:val="single" w:sz="4" w:space="0" w:color="auto"/>
            </w:tcBorders>
            <w:vAlign w:val="bottom"/>
          </w:tcPr>
          <w:p w14:paraId="1DADD8E1" w14:textId="77777777" w:rsidR="00000000" w:rsidRDefault="00DE18B1">
            <w:pPr>
              <w:spacing w:line="360" w:lineRule="auto"/>
              <w:jc w:val="center"/>
              <w:rPr>
                <w:color w:val="000000"/>
                <w:sz w:val="24"/>
              </w:rPr>
            </w:pPr>
            <w:r>
              <w:rPr>
                <w:color w:val="000000"/>
              </w:rPr>
              <w:t xml:space="preserve">4.30 </w:t>
            </w:r>
          </w:p>
        </w:tc>
      </w:tr>
      <w:tr w:rsidR="00000000" w14:paraId="4C1EC8CF" w14:textId="77777777">
        <w:trPr>
          <w:trHeight w:val="285"/>
          <w:jc w:val="center"/>
        </w:trPr>
        <w:tc>
          <w:tcPr>
            <w:tcW w:w="2396" w:type="dxa"/>
            <w:tcBorders>
              <w:top w:val="single" w:sz="4" w:space="0" w:color="auto"/>
              <w:left w:val="single" w:sz="4" w:space="0" w:color="auto"/>
              <w:bottom w:val="single" w:sz="4" w:space="0" w:color="auto"/>
              <w:right w:val="single" w:sz="4" w:space="0" w:color="auto"/>
            </w:tcBorders>
            <w:vAlign w:val="center"/>
          </w:tcPr>
          <w:p w14:paraId="31930F90" w14:textId="77777777" w:rsidR="00000000" w:rsidRDefault="00DE18B1">
            <w:pPr>
              <w:spacing w:line="360" w:lineRule="auto"/>
              <w:jc w:val="center"/>
              <w:rPr>
                <w:color w:val="000000"/>
                <w:szCs w:val="21"/>
              </w:rPr>
            </w:pPr>
            <w:r>
              <w:rPr>
                <w:i/>
                <w:color w:val="000000"/>
                <w:szCs w:val="21"/>
              </w:rPr>
              <w:t>e</w:t>
            </w:r>
            <w:r>
              <w:rPr>
                <w:color w:val="000000"/>
                <w:szCs w:val="21"/>
                <w:vertAlign w:val="subscript"/>
              </w:rPr>
              <w:t>0</w:t>
            </w:r>
            <w:r>
              <w:rPr>
                <w:color w:val="000000"/>
                <w:szCs w:val="21"/>
              </w:rPr>
              <w:t>(mm)</w:t>
            </w:r>
          </w:p>
        </w:tc>
        <w:tc>
          <w:tcPr>
            <w:tcW w:w="1855" w:type="dxa"/>
            <w:tcBorders>
              <w:top w:val="single" w:sz="4" w:space="0" w:color="auto"/>
              <w:left w:val="single" w:sz="4" w:space="0" w:color="auto"/>
              <w:bottom w:val="single" w:sz="4" w:space="0" w:color="auto"/>
              <w:right w:val="single" w:sz="4" w:space="0" w:color="auto"/>
            </w:tcBorders>
            <w:vAlign w:val="bottom"/>
          </w:tcPr>
          <w:p w14:paraId="71C8C37A" w14:textId="77777777" w:rsidR="00000000" w:rsidRDefault="00DE18B1">
            <w:pPr>
              <w:spacing w:line="360" w:lineRule="auto"/>
              <w:jc w:val="center"/>
              <w:rPr>
                <w:color w:val="000000"/>
                <w:sz w:val="24"/>
              </w:rPr>
            </w:pPr>
            <w:r>
              <w:rPr>
                <w:color w:val="000000"/>
              </w:rPr>
              <w:t xml:space="preserve">328.96 </w:t>
            </w:r>
          </w:p>
        </w:tc>
        <w:tc>
          <w:tcPr>
            <w:tcW w:w="1855" w:type="dxa"/>
            <w:tcBorders>
              <w:top w:val="single" w:sz="4" w:space="0" w:color="auto"/>
              <w:left w:val="single" w:sz="4" w:space="0" w:color="auto"/>
              <w:bottom w:val="single" w:sz="4" w:space="0" w:color="auto"/>
              <w:right w:val="single" w:sz="4" w:space="0" w:color="auto"/>
            </w:tcBorders>
            <w:vAlign w:val="bottom"/>
          </w:tcPr>
          <w:p w14:paraId="3E001A0E" w14:textId="77777777" w:rsidR="00000000" w:rsidRDefault="00DE18B1">
            <w:pPr>
              <w:spacing w:line="360" w:lineRule="auto"/>
              <w:jc w:val="center"/>
              <w:rPr>
                <w:color w:val="000000"/>
                <w:sz w:val="24"/>
              </w:rPr>
            </w:pPr>
            <w:r>
              <w:rPr>
                <w:color w:val="000000"/>
              </w:rPr>
              <w:t xml:space="preserve">260.50 </w:t>
            </w:r>
          </w:p>
        </w:tc>
        <w:tc>
          <w:tcPr>
            <w:tcW w:w="2198" w:type="dxa"/>
            <w:tcBorders>
              <w:top w:val="single" w:sz="4" w:space="0" w:color="auto"/>
              <w:left w:val="single" w:sz="4" w:space="0" w:color="auto"/>
              <w:bottom w:val="single" w:sz="4" w:space="0" w:color="auto"/>
              <w:right w:val="single" w:sz="4" w:space="0" w:color="auto"/>
            </w:tcBorders>
            <w:vAlign w:val="bottom"/>
          </w:tcPr>
          <w:p w14:paraId="24F452F2" w14:textId="77777777" w:rsidR="00000000" w:rsidRDefault="00DE18B1">
            <w:pPr>
              <w:spacing w:line="360" w:lineRule="auto"/>
              <w:jc w:val="center"/>
              <w:rPr>
                <w:color w:val="000000"/>
                <w:sz w:val="24"/>
              </w:rPr>
            </w:pPr>
            <w:r>
              <w:rPr>
                <w:color w:val="000000"/>
              </w:rPr>
              <w:t xml:space="preserve">423.37 </w:t>
            </w:r>
          </w:p>
        </w:tc>
      </w:tr>
      <w:tr w:rsidR="00000000" w14:paraId="415E4E52" w14:textId="77777777">
        <w:trPr>
          <w:trHeight w:val="285"/>
          <w:jc w:val="center"/>
        </w:trPr>
        <w:tc>
          <w:tcPr>
            <w:tcW w:w="2396" w:type="dxa"/>
            <w:tcBorders>
              <w:top w:val="single" w:sz="4" w:space="0" w:color="auto"/>
              <w:left w:val="single" w:sz="4" w:space="0" w:color="auto"/>
              <w:bottom w:val="single" w:sz="4" w:space="0" w:color="auto"/>
              <w:right w:val="single" w:sz="4" w:space="0" w:color="auto"/>
            </w:tcBorders>
            <w:vAlign w:val="center"/>
          </w:tcPr>
          <w:p w14:paraId="540A7E32" w14:textId="77777777" w:rsidR="00000000" w:rsidRDefault="00DE18B1">
            <w:pPr>
              <w:spacing w:line="360" w:lineRule="auto"/>
              <w:jc w:val="center"/>
              <w:rPr>
                <w:color w:val="000000"/>
                <w:szCs w:val="21"/>
              </w:rPr>
            </w:pPr>
            <w:r>
              <w:rPr>
                <w:i/>
                <w:color w:val="000000"/>
                <w:szCs w:val="21"/>
              </w:rPr>
              <w:t>e</w:t>
            </w:r>
            <w:r>
              <w:rPr>
                <w:i/>
                <w:color w:val="000000"/>
                <w:szCs w:val="21"/>
                <w:vertAlign w:val="subscript"/>
              </w:rPr>
              <w:t>a</w:t>
            </w:r>
            <w:r>
              <w:rPr>
                <w:color w:val="000000"/>
                <w:szCs w:val="21"/>
              </w:rPr>
              <w:t>(mm)</w:t>
            </w:r>
          </w:p>
        </w:tc>
        <w:tc>
          <w:tcPr>
            <w:tcW w:w="1855" w:type="dxa"/>
            <w:tcBorders>
              <w:top w:val="single" w:sz="4" w:space="0" w:color="auto"/>
              <w:left w:val="single" w:sz="4" w:space="0" w:color="auto"/>
              <w:bottom w:val="single" w:sz="4" w:space="0" w:color="auto"/>
              <w:right w:val="single" w:sz="4" w:space="0" w:color="auto"/>
            </w:tcBorders>
            <w:vAlign w:val="bottom"/>
          </w:tcPr>
          <w:p w14:paraId="31982B91" w14:textId="77777777" w:rsidR="00000000" w:rsidRDefault="00DE18B1">
            <w:pPr>
              <w:spacing w:line="360" w:lineRule="auto"/>
              <w:jc w:val="center"/>
              <w:rPr>
                <w:color w:val="000000"/>
                <w:sz w:val="24"/>
              </w:rPr>
            </w:pPr>
            <w:r>
              <w:rPr>
                <w:color w:val="000000"/>
              </w:rPr>
              <w:t xml:space="preserve">0 </w:t>
            </w:r>
          </w:p>
        </w:tc>
        <w:tc>
          <w:tcPr>
            <w:tcW w:w="1855" w:type="dxa"/>
            <w:tcBorders>
              <w:top w:val="single" w:sz="4" w:space="0" w:color="auto"/>
              <w:left w:val="single" w:sz="4" w:space="0" w:color="auto"/>
              <w:bottom w:val="single" w:sz="4" w:space="0" w:color="auto"/>
              <w:right w:val="single" w:sz="4" w:space="0" w:color="auto"/>
            </w:tcBorders>
          </w:tcPr>
          <w:p w14:paraId="35CC26A1" w14:textId="77777777" w:rsidR="00000000" w:rsidRDefault="00DE18B1">
            <w:pPr>
              <w:spacing w:line="360" w:lineRule="auto"/>
              <w:jc w:val="center"/>
              <w:rPr>
                <w:color w:val="000000"/>
              </w:rPr>
            </w:pPr>
            <w:r>
              <w:rPr>
                <w:color w:val="000000"/>
              </w:rPr>
              <w:t>0</w:t>
            </w:r>
          </w:p>
        </w:tc>
        <w:tc>
          <w:tcPr>
            <w:tcW w:w="2198" w:type="dxa"/>
            <w:tcBorders>
              <w:top w:val="single" w:sz="4" w:space="0" w:color="auto"/>
              <w:left w:val="single" w:sz="4" w:space="0" w:color="auto"/>
              <w:bottom w:val="single" w:sz="4" w:space="0" w:color="auto"/>
              <w:right w:val="single" w:sz="4" w:space="0" w:color="auto"/>
            </w:tcBorders>
          </w:tcPr>
          <w:p w14:paraId="73F2B6DE" w14:textId="77777777" w:rsidR="00000000" w:rsidRDefault="00DE18B1">
            <w:pPr>
              <w:spacing w:line="360" w:lineRule="auto"/>
              <w:jc w:val="center"/>
              <w:rPr>
                <w:color w:val="000000"/>
              </w:rPr>
            </w:pPr>
            <w:r>
              <w:rPr>
                <w:color w:val="000000"/>
              </w:rPr>
              <w:t>0</w:t>
            </w:r>
          </w:p>
        </w:tc>
      </w:tr>
      <w:tr w:rsidR="00000000" w14:paraId="45AECBFB" w14:textId="77777777">
        <w:trPr>
          <w:trHeight w:val="285"/>
          <w:jc w:val="center"/>
        </w:trPr>
        <w:tc>
          <w:tcPr>
            <w:tcW w:w="2396" w:type="dxa"/>
            <w:tcBorders>
              <w:top w:val="single" w:sz="4" w:space="0" w:color="auto"/>
              <w:left w:val="single" w:sz="4" w:space="0" w:color="auto"/>
              <w:bottom w:val="single" w:sz="4" w:space="0" w:color="auto"/>
              <w:right w:val="single" w:sz="4" w:space="0" w:color="auto"/>
            </w:tcBorders>
            <w:vAlign w:val="center"/>
          </w:tcPr>
          <w:p w14:paraId="59EF7A60" w14:textId="77777777" w:rsidR="00000000" w:rsidRDefault="00DE18B1">
            <w:pPr>
              <w:spacing w:line="360" w:lineRule="auto"/>
              <w:jc w:val="center"/>
              <w:rPr>
                <w:color w:val="000000"/>
                <w:szCs w:val="21"/>
              </w:rPr>
            </w:pPr>
            <w:r>
              <w:rPr>
                <w:i/>
                <w:color w:val="000000"/>
                <w:szCs w:val="21"/>
              </w:rPr>
              <w:t>e</w:t>
            </w:r>
            <w:r>
              <w:rPr>
                <w:i/>
                <w:color w:val="000000"/>
                <w:szCs w:val="21"/>
                <w:vertAlign w:val="subscript"/>
              </w:rPr>
              <w:t>i</w:t>
            </w:r>
            <w:r>
              <w:rPr>
                <w:color w:val="000000"/>
                <w:szCs w:val="21"/>
              </w:rPr>
              <w:t>(mm)</w:t>
            </w:r>
          </w:p>
        </w:tc>
        <w:tc>
          <w:tcPr>
            <w:tcW w:w="1855" w:type="dxa"/>
            <w:tcBorders>
              <w:top w:val="single" w:sz="4" w:space="0" w:color="auto"/>
              <w:left w:val="single" w:sz="4" w:space="0" w:color="auto"/>
              <w:bottom w:val="single" w:sz="4" w:space="0" w:color="auto"/>
              <w:right w:val="single" w:sz="4" w:space="0" w:color="auto"/>
            </w:tcBorders>
            <w:vAlign w:val="bottom"/>
          </w:tcPr>
          <w:p w14:paraId="5336A5DE" w14:textId="77777777" w:rsidR="00000000" w:rsidRDefault="00DE18B1">
            <w:pPr>
              <w:spacing w:line="360" w:lineRule="auto"/>
              <w:jc w:val="center"/>
              <w:rPr>
                <w:color w:val="000000"/>
                <w:sz w:val="24"/>
              </w:rPr>
            </w:pPr>
            <w:r>
              <w:rPr>
                <w:color w:val="000000"/>
              </w:rPr>
              <w:t>329</w:t>
            </w:r>
          </w:p>
        </w:tc>
        <w:tc>
          <w:tcPr>
            <w:tcW w:w="1855" w:type="dxa"/>
            <w:tcBorders>
              <w:top w:val="single" w:sz="4" w:space="0" w:color="auto"/>
              <w:left w:val="single" w:sz="4" w:space="0" w:color="auto"/>
              <w:bottom w:val="single" w:sz="4" w:space="0" w:color="auto"/>
              <w:right w:val="single" w:sz="4" w:space="0" w:color="auto"/>
            </w:tcBorders>
            <w:vAlign w:val="bottom"/>
          </w:tcPr>
          <w:p w14:paraId="72860C30" w14:textId="77777777" w:rsidR="00000000" w:rsidRDefault="00DE18B1">
            <w:pPr>
              <w:spacing w:line="360" w:lineRule="auto"/>
              <w:jc w:val="center"/>
              <w:rPr>
                <w:color w:val="000000"/>
                <w:sz w:val="24"/>
              </w:rPr>
            </w:pPr>
            <w:r>
              <w:rPr>
                <w:color w:val="000000"/>
              </w:rPr>
              <w:t xml:space="preserve">261 </w:t>
            </w:r>
          </w:p>
        </w:tc>
        <w:tc>
          <w:tcPr>
            <w:tcW w:w="2198" w:type="dxa"/>
            <w:tcBorders>
              <w:top w:val="single" w:sz="4" w:space="0" w:color="auto"/>
              <w:left w:val="single" w:sz="4" w:space="0" w:color="auto"/>
              <w:bottom w:val="single" w:sz="4" w:space="0" w:color="auto"/>
              <w:right w:val="single" w:sz="4" w:space="0" w:color="auto"/>
            </w:tcBorders>
            <w:vAlign w:val="bottom"/>
          </w:tcPr>
          <w:p w14:paraId="1B8E85C6" w14:textId="77777777" w:rsidR="00000000" w:rsidRDefault="00DE18B1">
            <w:pPr>
              <w:spacing w:line="360" w:lineRule="auto"/>
              <w:jc w:val="center"/>
              <w:rPr>
                <w:color w:val="000000"/>
                <w:sz w:val="24"/>
              </w:rPr>
            </w:pPr>
            <w:r>
              <w:rPr>
                <w:color w:val="000000"/>
              </w:rPr>
              <w:t xml:space="preserve">423 </w:t>
            </w:r>
          </w:p>
        </w:tc>
      </w:tr>
      <w:tr w:rsidR="00000000" w14:paraId="0B51D2DC" w14:textId="77777777">
        <w:trPr>
          <w:trHeight w:val="285"/>
          <w:jc w:val="center"/>
        </w:trPr>
        <w:tc>
          <w:tcPr>
            <w:tcW w:w="2396" w:type="dxa"/>
            <w:tcBorders>
              <w:top w:val="single" w:sz="4" w:space="0" w:color="auto"/>
              <w:left w:val="single" w:sz="4" w:space="0" w:color="auto"/>
              <w:bottom w:val="single" w:sz="4" w:space="0" w:color="auto"/>
              <w:right w:val="single" w:sz="4" w:space="0" w:color="auto"/>
            </w:tcBorders>
            <w:vAlign w:val="center"/>
          </w:tcPr>
          <w:p w14:paraId="5DD427DC" w14:textId="77777777" w:rsidR="00000000" w:rsidRDefault="00DE18B1">
            <w:pPr>
              <w:spacing w:line="360" w:lineRule="auto"/>
              <w:jc w:val="center"/>
              <w:rPr>
                <w:color w:val="000000"/>
                <w:szCs w:val="21"/>
              </w:rPr>
            </w:pPr>
            <w:r>
              <w:rPr>
                <w:i/>
                <w:color w:val="000000"/>
                <w:szCs w:val="21"/>
              </w:rPr>
              <w:t>ζ</w:t>
            </w:r>
            <w:r>
              <w:rPr>
                <w:color w:val="000000"/>
                <w:szCs w:val="21"/>
                <w:vertAlign w:val="subscript"/>
              </w:rPr>
              <w:t>1</w:t>
            </w:r>
          </w:p>
        </w:tc>
        <w:tc>
          <w:tcPr>
            <w:tcW w:w="1855" w:type="dxa"/>
            <w:tcBorders>
              <w:top w:val="single" w:sz="4" w:space="0" w:color="auto"/>
              <w:left w:val="single" w:sz="4" w:space="0" w:color="auto"/>
              <w:bottom w:val="single" w:sz="4" w:space="0" w:color="auto"/>
              <w:right w:val="single" w:sz="4" w:space="0" w:color="auto"/>
            </w:tcBorders>
            <w:vAlign w:val="bottom"/>
          </w:tcPr>
          <w:p w14:paraId="2F0A0E4C" w14:textId="77777777" w:rsidR="00000000" w:rsidRDefault="00DE18B1">
            <w:pPr>
              <w:spacing w:line="360" w:lineRule="auto"/>
              <w:jc w:val="center"/>
              <w:rPr>
                <w:color w:val="000000"/>
                <w:sz w:val="24"/>
              </w:rPr>
            </w:pPr>
            <w:r>
              <w:rPr>
                <w:color w:val="000000"/>
              </w:rPr>
              <w:t xml:space="preserve">1.00 </w:t>
            </w:r>
          </w:p>
        </w:tc>
        <w:tc>
          <w:tcPr>
            <w:tcW w:w="1855" w:type="dxa"/>
            <w:tcBorders>
              <w:top w:val="single" w:sz="4" w:space="0" w:color="auto"/>
              <w:left w:val="single" w:sz="4" w:space="0" w:color="auto"/>
              <w:bottom w:val="single" w:sz="4" w:space="0" w:color="auto"/>
              <w:right w:val="single" w:sz="4" w:space="0" w:color="auto"/>
            </w:tcBorders>
            <w:vAlign w:val="bottom"/>
          </w:tcPr>
          <w:p w14:paraId="2FD33840" w14:textId="77777777" w:rsidR="00000000" w:rsidRDefault="00DE18B1">
            <w:pPr>
              <w:spacing w:line="360" w:lineRule="auto"/>
              <w:jc w:val="center"/>
              <w:rPr>
                <w:color w:val="000000"/>
                <w:sz w:val="24"/>
              </w:rPr>
            </w:pPr>
            <w:r>
              <w:rPr>
                <w:color w:val="000000"/>
              </w:rPr>
              <w:t xml:space="preserve">1.00 </w:t>
            </w:r>
          </w:p>
        </w:tc>
        <w:tc>
          <w:tcPr>
            <w:tcW w:w="2198" w:type="dxa"/>
            <w:tcBorders>
              <w:top w:val="single" w:sz="4" w:space="0" w:color="auto"/>
              <w:left w:val="single" w:sz="4" w:space="0" w:color="auto"/>
              <w:bottom w:val="single" w:sz="4" w:space="0" w:color="auto"/>
              <w:right w:val="single" w:sz="4" w:space="0" w:color="auto"/>
            </w:tcBorders>
            <w:vAlign w:val="bottom"/>
          </w:tcPr>
          <w:p w14:paraId="5521C365" w14:textId="77777777" w:rsidR="00000000" w:rsidRDefault="00DE18B1">
            <w:pPr>
              <w:spacing w:line="360" w:lineRule="auto"/>
              <w:jc w:val="center"/>
              <w:rPr>
                <w:color w:val="000000"/>
                <w:sz w:val="24"/>
              </w:rPr>
            </w:pPr>
            <w:r>
              <w:rPr>
                <w:color w:val="000000"/>
              </w:rPr>
              <w:t xml:space="preserve">1.00 </w:t>
            </w:r>
          </w:p>
        </w:tc>
      </w:tr>
      <w:tr w:rsidR="00000000" w14:paraId="324C4FC1" w14:textId="77777777">
        <w:trPr>
          <w:trHeight w:val="285"/>
          <w:jc w:val="center"/>
        </w:trPr>
        <w:tc>
          <w:tcPr>
            <w:tcW w:w="2396" w:type="dxa"/>
            <w:tcBorders>
              <w:top w:val="single" w:sz="4" w:space="0" w:color="auto"/>
              <w:left w:val="single" w:sz="4" w:space="0" w:color="auto"/>
              <w:bottom w:val="single" w:sz="4" w:space="0" w:color="auto"/>
              <w:right w:val="single" w:sz="4" w:space="0" w:color="auto"/>
            </w:tcBorders>
            <w:vAlign w:val="center"/>
          </w:tcPr>
          <w:p w14:paraId="5D12FB3E" w14:textId="77777777" w:rsidR="00000000" w:rsidRDefault="00DE18B1">
            <w:pPr>
              <w:spacing w:line="360" w:lineRule="auto"/>
              <w:jc w:val="center"/>
              <w:rPr>
                <w:color w:val="000000"/>
                <w:szCs w:val="21"/>
              </w:rPr>
            </w:pPr>
            <w:r>
              <w:rPr>
                <w:i/>
                <w:color w:val="000000"/>
                <w:szCs w:val="21"/>
              </w:rPr>
              <w:t>ζ</w:t>
            </w:r>
            <w:r>
              <w:rPr>
                <w:color w:val="000000"/>
                <w:szCs w:val="21"/>
                <w:vertAlign w:val="subscript"/>
              </w:rPr>
              <w:t>2</w:t>
            </w:r>
          </w:p>
        </w:tc>
        <w:tc>
          <w:tcPr>
            <w:tcW w:w="1855" w:type="dxa"/>
            <w:tcBorders>
              <w:top w:val="single" w:sz="4" w:space="0" w:color="auto"/>
              <w:left w:val="single" w:sz="4" w:space="0" w:color="auto"/>
              <w:bottom w:val="single" w:sz="4" w:space="0" w:color="auto"/>
              <w:right w:val="single" w:sz="4" w:space="0" w:color="auto"/>
            </w:tcBorders>
            <w:vAlign w:val="bottom"/>
          </w:tcPr>
          <w:p w14:paraId="3C3D51A4" w14:textId="77777777" w:rsidR="00000000" w:rsidRDefault="00DE18B1">
            <w:pPr>
              <w:spacing w:line="360" w:lineRule="auto"/>
              <w:jc w:val="center"/>
              <w:rPr>
                <w:color w:val="000000"/>
                <w:sz w:val="24"/>
              </w:rPr>
            </w:pPr>
            <w:r>
              <w:rPr>
                <w:color w:val="000000"/>
              </w:rPr>
              <w:t xml:space="preserve">1.00 </w:t>
            </w:r>
          </w:p>
        </w:tc>
        <w:tc>
          <w:tcPr>
            <w:tcW w:w="1855" w:type="dxa"/>
            <w:tcBorders>
              <w:top w:val="single" w:sz="4" w:space="0" w:color="auto"/>
              <w:left w:val="single" w:sz="4" w:space="0" w:color="auto"/>
              <w:bottom w:val="single" w:sz="4" w:space="0" w:color="auto"/>
              <w:right w:val="single" w:sz="4" w:space="0" w:color="auto"/>
            </w:tcBorders>
            <w:vAlign w:val="bottom"/>
          </w:tcPr>
          <w:p w14:paraId="1771CB6F" w14:textId="77777777" w:rsidR="00000000" w:rsidRDefault="00DE18B1">
            <w:pPr>
              <w:spacing w:line="360" w:lineRule="auto"/>
              <w:jc w:val="center"/>
              <w:rPr>
                <w:color w:val="000000"/>
                <w:sz w:val="24"/>
              </w:rPr>
            </w:pPr>
            <w:r>
              <w:rPr>
                <w:color w:val="000000"/>
              </w:rPr>
              <w:t xml:space="preserve">1.00 </w:t>
            </w:r>
          </w:p>
        </w:tc>
        <w:tc>
          <w:tcPr>
            <w:tcW w:w="2198" w:type="dxa"/>
            <w:tcBorders>
              <w:top w:val="single" w:sz="4" w:space="0" w:color="auto"/>
              <w:left w:val="single" w:sz="4" w:space="0" w:color="auto"/>
              <w:bottom w:val="single" w:sz="4" w:space="0" w:color="auto"/>
              <w:right w:val="single" w:sz="4" w:space="0" w:color="auto"/>
            </w:tcBorders>
            <w:vAlign w:val="bottom"/>
          </w:tcPr>
          <w:p w14:paraId="0396266A" w14:textId="77777777" w:rsidR="00000000" w:rsidRDefault="00DE18B1">
            <w:pPr>
              <w:spacing w:line="360" w:lineRule="auto"/>
              <w:jc w:val="center"/>
              <w:rPr>
                <w:color w:val="000000"/>
                <w:sz w:val="24"/>
              </w:rPr>
            </w:pPr>
            <w:r>
              <w:rPr>
                <w:color w:val="000000"/>
              </w:rPr>
              <w:t xml:space="preserve">1.00 </w:t>
            </w:r>
          </w:p>
        </w:tc>
      </w:tr>
      <w:tr w:rsidR="00000000" w14:paraId="1CF4C44E" w14:textId="77777777">
        <w:trPr>
          <w:trHeight w:val="285"/>
          <w:jc w:val="center"/>
        </w:trPr>
        <w:tc>
          <w:tcPr>
            <w:tcW w:w="2396" w:type="dxa"/>
            <w:tcBorders>
              <w:top w:val="single" w:sz="4" w:space="0" w:color="auto"/>
              <w:left w:val="single" w:sz="4" w:space="0" w:color="auto"/>
              <w:bottom w:val="single" w:sz="4" w:space="0" w:color="auto"/>
              <w:right w:val="single" w:sz="4" w:space="0" w:color="auto"/>
            </w:tcBorders>
            <w:vAlign w:val="center"/>
          </w:tcPr>
          <w:p w14:paraId="349C6F23" w14:textId="77777777" w:rsidR="00000000" w:rsidRDefault="00DE18B1">
            <w:pPr>
              <w:spacing w:line="360" w:lineRule="auto"/>
              <w:jc w:val="center"/>
              <w:rPr>
                <w:i/>
                <w:color w:val="000000"/>
                <w:szCs w:val="21"/>
              </w:rPr>
            </w:pPr>
            <w:r>
              <w:rPr>
                <w:i/>
                <w:color w:val="000000"/>
                <w:szCs w:val="21"/>
              </w:rPr>
              <w:t>η</w:t>
            </w:r>
          </w:p>
        </w:tc>
        <w:tc>
          <w:tcPr>
            <w:tcW w:w="1855" w:type="dxa"/>
            <w:tcBorders>
              <w:top w:val="single" w:sz="4" w:space="0" w:color="auto"/>
              <w:left w:val="single" w:sz="4" w:space="0" w:color="auto"/>
              <w:bottom w:val="single" w:sz="4" w:space="0" w:color="auto"/>
              <w:right w:val="single" w:sz="4" w:space="0" w:color="auto"/>
            </w:tcBorders>
            <w:vAlign w:val="bottom"/>
          </w:tcPr>
          <w:p w14:paraId="70606B40" w14:textId="77777777" w:rsidR="00000000" w:rsidRDefault="00DE18B1">
            <w:pPr>
              <w:spacing w:line="360" w:lineRule="auto"/>
              <w:jc w:val="center"/>
              <w:rPr>
                <w:color w:val="000000"/>
                <w:sz w:val="24"/>
              </w:rPr>
            </w:pPr>
            <w:r>
              <w:rPr>
                <w:color w:val="000000"/>
              </w:rPr>
              <w:t>1.</w:t>
            </w:r>
            <w:r>
              <w:rPr>
                <w:color w:val="000000"/>
              </w:rPr>
              <w:t xml:space="preserve">001 </w:t>
            </w:r>
          </w:p>
        </w:tc>
        <w:tc>
          <w:tcPr>
            <w:tcW w:w="1855" w:type="dxa"/>
            <w:tcBorders>
              <w:top w:val="single" w:sz="4" w:space="0" w:color="auto"/>
              <w:left w:val="single" w:sz="4" w:space="0" w:color="auto"/>
              <w:bottom w:val="single" w:sz="4" w:space="0" w:color="auto"/>
              <w:right w:val="single" w:sz="4" w:space="0" w:color="auto"/>
            </w:tcBorders>
            <w:vAlign w:val="bottom"/>
          </w:tcPr>
          <w:p w14:paraId="3DFF78C7" w14:textId="77777777" w:rsidR="00000000" w:rsidRDefault="00DE18B1">
            <w:pPr>
              <w:spacing w:line="360" w:lineRule="auto"/>
              <w:jc w:val="center"/>
              <w:rPr>
                <w:color w:val="000000"/>
                <w:sz w:val="24"/>
              </w:rPr>
            </w:pPr>
            <w:r>
              <w:rPr>
                <w:color w:val="000000"/>
              </w:rPr>
              <w:t xml:space="preserve">1.105 </w:t>
            </w:r>
          </w:p>
        </w:tc>
        <w:tc>
          <w:tcPr>
            <w:tcW w:w="2198" w:type="dxa"/>
            <w:tcBorders>
              <w:top w:val="single" w:sz="4" w:space="0" w:color="auto"/>
              <w:left w:val="single" w:sz="4" w:space="0" w:color="auto"/>
              <w:bottom w:val="single" w:sz="4" w:space="0" w:color="auto"/>
              <w:right w:val="single" w:sz="4" w:space="0" w:color="auto"/>
            </w:tcBorders>
            <w:vAlign w:val="bottom"/>
          </w:tcPr>
          <w:p w14:paraId="0CC92DF5" w14:textId="77777777" w:rsidR="00000000" w:rsidRDefault="00DE18B1">
            <w:pPr>
              <w:spacing w:line="360" w:lineRule="auto"/>
              <w:jc w:val="center"/>
              <w:rPr>
                <w:color w:val="000000"/>
                <w:sz w:val="24"/>
              </w:rPr>
            </w:pPr>
            <w:r>
              <w:rPr>
                <w:color w:val="000000"/>
              </w:rPr>
              <w:t xml:space="preserve">1.070 </w:t>
            </w:r>
          </w:p>
        </w:tc>
      </w:tr>
      <w:tr w:rsidR="00000000" w14:paraId="208221D9" w14:textId="77777777">
        <w:trPr>
          <w:trHeight w:val="285"/>
          <w:jc w:val="center"/>
        </w:trPr>
        <w:tc>
          <w:tcPr>
            <w:tcW w:w="2396" w:type="dxa"/>
            <w:tcBorders>
              <w:top w:val="single" w:sz="4" w:space="0" w:color="auto"/>
              <w:left w:val="single" w:sz="4" w:space="0" w:color="auto"/>
              <w:bottom w:val="single" w:sz="4" w:space="0" w:color="auto"/>
              <w:right w:val="single" w:sz="4" w:space="0" w:color="auto"/>
            </w:tcBorders>
            <w:vAlign w:val="center"/>
          </w:tcPr>
          <w:p w14:paraId="751BB5EE" w14:textId="77777777" w:rsidR="00000000" w:rsidRDefault="00DE18B1">
            <w:pPr>
              <w:spacing w:line="360" w:lineRule="auto"/>
              <w:jc w:val="center"/>
              <w:rPr>
                <w:color w:val="000000"/>
                <w:szCs w:val="21"/>
              </w:rPr>
            </w:pPr>
            <w:r>
              <w:rPr>
                <w:i/>
                <w:color w:val="000000"/>
                <w:szCs w:val="21"/>
              </w:rPr>
              <w:t>e</w:t>
            </w:r>
            <w:r>
              <w:rPr>
                <w:color w:val="000000"/>
                <w:szCs w:val="21"/>
              </w:rPr>
              <w:t>(mm)</w:t>
            </w:r>
          </w:p>
        </w:tc>
        <w:tc>
          <w:tcPr>
            <w:tcW w:w="1855" w:type="dxa"/>
            <w:tcBorders>
              <w:top w:val="single" w:sz="4" w:space="0" w:color="auto"/>
              <w:left w:val="single" w:sz="4" w:space="0" w:color="auto"/>
              <w:bottom w:val="single" w:sz="4" w:space="0" w:color="auto"/>
              <w:right w:val="single" w:sz="4" w:space="0" w:color="auto"/>
            </w:tcBorders>
            <w:vAlign w:val="bottom"/>
          </w:tcPr>
          <w:p w14:paraId="431F643F" w14:textId="77777777" w:rsidR="00000000" w:rsidRDefault="00DE18B1">
            <w:pPr>
              <w:spacing w:line="360" w:lineRule="auto"/>
              <w:jc w:val="center"/>
              <w:rPr>
                <w:color w:val="000000"/>
                <w:sz w:val="24"/>
              </w:rPr>
            </w:pPr>
            <w:r>
              <w:rPr>
                <w:color w:val="000000"/>
              </w:rPr>
              <w:t xml:space="preserve">539 </w:t>
            </w:r>
          </w:p>
        </w:tc>
        <w:tc>
          <w:tcPr>
            <w:tcW w:w="1855" w:type="dxa"/>
            <w:tcBorders>
              <w:top w:val="single" w:sz="4" w:space="0" w:color="auto"/>
              <w:left w:val="single" w:sz="4" w:space="0" w:color="auto"/>
              <w:bottom w:val="single" w:sz="4" w:space="0" w:color="auto"/>
              <w:right w:val="single" w:sz="4" w:space="0" w:color="auto"/>
            </w:tcBorders>
            <w:vAlign w:val="bottom"/>
          </w:tcPr>
          <w:p w14:paraId="2655973C" w14:textId="77777777" w:rsidR="00000000" w:rsidRDefault="00DE18B1">
            <w:pPr>
              <w:spacing w:line="360" w:lineRule="auto"/>
              <w:jc w:val="center"/>
              <w:rPr>
                <w:color w:val="000000"/>
                <w:sz w:val="24"/>
              </w:rPr>
            </w:pPr>
            <w:r>
              <w:rPr>
                <w:color w:val="000000"/>
              </w:rPr>
              <w:t xml:space="preserve">498 </w:t>
            </w:r>
          </w:p>
        </w:tc>
        <w:tc>
          <w:tcPr>
            <w:tcW w:w="2198" w:type="dxa"/>
            <w:tcBorders>
              <w:top w:val="single" w:sz="4" w:space="0" w:color="auto"/>
              <w:left w:val="single" w:sz="4" w:space="0" w:color="auto"/>
              <w:bottom w:val="single" w:sz="4" w:space="0" w:color="auto"/>
              <w:right w:val="single" w:sz="4" w:space="0" w:color="auto"/>
            </w:tcBorders>
            <w:vAlign w:val="bottom"/>
          </w:tcPr>
          <w:p w14:paraId="3C97A42D" w14:textId="77777777" w:rsidR="00000000" w:rsidRDefault="00DE18B1">
            <w:pPr>
              <w:spacing w:line="360" w:lineRule="auto"/>
              <w:jc w:val="center"/>
              <w:rPr>
                <w:color w:val="000000"/>
                <w:sz w:val="24"/>
              </w:rPr>
            </w:pPr>
            <w:r>
              <w:rPr>
                <w:color w:val="000000"/>
              </w:rPr>
              <w:t xml:space="preserve">663 </w:t>
            </w:r>
          </w:p>
        </w:tc>
      </w:tr>
      <w:tr w:rsidR="00000000" w14:paraId="3FD7CC18" w14:textId="77777777">
        <w:trPr>
          <w:trHeight w:val="285"/>
          <w:jc w:val="center"/>
        </w:trPr>
        <w:tc>
          <w:tcPr>
            <w:tcW w:w="2396" w:type="dxa"/>
            <w:tcBorders>
              <w:top w:val="single" w:sz="4" w:space="0" w:color="auto"/>
              <w:left w:val="single" w:sz="4" w:space="0" w:color="auto"/>
              <w:bottom w:val="single" w:sz="4" w:space="0" w:color="auto"/>
              <w:right w:val="single" w:sz="4" w:space="0" w:color="auto"/>
            </w:tcBorders>
            <w:vAlign w:val="center"/>
          </w:tcPr>
          <w:p w14:paraId="3B5950F5" w14:textId="77777777" w:rsidR="00000000" w:rsidRDefault="00DE18B1">
            <w:pPr>
              <w:spacing w:line="360" w:lineRule="auto"/>
              <w:jc w:val="center"/>
              <w:rPr>
                <w:color w:val="000000"/>
                <w:szCs w:val="21"/>
              </w:rPr>
            </w:pPr>
            <w:r>
              <w:rPr>
                <w:color w:val="000000"/>
                <w:szCs w:val="21"/>
              </w:rPr>
              <w:object w:dxaOrig="200" w:dyaOrig="321" w14:anchorId="56431CB1">
                <v:shape id="对象 222" o:spid="_x0000_i1246" type="#_x0000_t75" style="width:10.2pt;height:16.2pt;mso-wrap-style:square;mso-position-horizontal-relative:page;mso-position-vertical-relative:page" o:ole="">
                  <v:imagedata r:id="rId409" o:title=""/>
                </v:shape>
                <o:OLEObject Type="Embed" ProgID="Equation.3" ShapeID="对象 222" DrawAspect="Content" ObjectID="_1648708136" r:id="rId411"/>
              </w:object>
            </w:r>
          </w:p>
        </w:tc>
        <w:tc>
          <w:tcPr>
            <w:tcW w:w="1855" w:type="dxa"/>
            <w:tcBorders>
              <w:top w:val="single" w:sz="4" w:space="0" w:color="auto"/>
              <w:left w:val="single" w:sz="4" w:space="0" w:color="auto"/>
              <w:bottom w:val="single" w:sz="4" w:space="0" w:color="auto"/>
              <w:right w:val="single" w:sz="4" w:space="0" w:color="auto"/>
            </w:tcBorders>
            <w:vAlign w:val="bottom"/>
          </w:tcPr>
          <w:p w14:paraId="6C8399A6" w14:textId="77777777" w:rsidR="00000000" w:rsidRDefault="00DE18B1">
            <w:pPr>
              <w:spacing w:line="360" w:lineRule="auto"/>
              <w:jc w:val="center"/>
              <w:rPr>
                <w:color w:val="000000"/>
                <w:sz w:val="24"/>
              </w:rPr>
            </w:pPr>
            <w:r>
              <w:rPr>
                <w:color w:val="000000"/>
              </w:rPr>
              <w:t xml:space="preserve">0.058 </w:t>
            </w:r>
          </w:p>
        </w:tc>
        <w:tc>
          <w:tcPr>
            <w:tcW w:w="1855" w:type="dxa"/>
            <w:tcBorders>
              <w:top w:val="single" w:sz="4" w:space="0" w:color="auto"/>
              <w:left w:val="single" w:sz="4" w:space="0" w:color="auto"/>
              <w:bottom w:val="single" w:sz="4" w:space="0" w:color="auto"/>
              <w:right w:val="single" w:sz="4" w:space="0" w:color="auto"/>
            </w:tcBorders>
            <w:vAlign w:val="bottom"/>
          </w:tcPr>
          <w:p w14:paraId="0FAA5C8F" w14:textId="77777777" w:rsidR="00000000" w:rsidRDefault="00DE18B1">
            <w:pPr>
              <w:spacing w:line="360" w:lineRule="auto"/>
              <w:jc w:val="center"/>
              <w:rPr>
                <w:color w:val="000000"/>
                <w:sz w:val="24"/>
              </w:rPr>
            </w:pPr>
            <w:r>
              <w:rPr>
                <w:color w:val="000000"/>
              </w:rPr>
              <w:t xml:space="preserve">0.233 </w:t>
            </w:r>
          </w:p>
        </w:tc>
        <w:tc>
          <w:tcPr>
            <w:tcW w:w="2198" w:type="dxa"/>
            <w:tcBorders>
              <w:top w:val="single" w:sz="4" w:space="0" w:color="auto"/>
              <w:left w:val="single" w:sz="4" w:space="0" w:color="auto"/>
              <w:bottom w:val="single" w:sz="4" w:space="0" w:color="auto"/>
              <w:right w:val="single" w:sz="4" w:space="0" w:color="auto"/>
            </w:tcBorders>
            <w:vAlign w:val="bottom"/>
          </w:tcPr>
          <w:p w14:paraId="15AD991E" w14:textId="77777777" w:rsidR="00000000" w:rsidRDefault="00DE18B1">
            <w:pPr>
              <w:spacing w:line="360" w:lineRule="auto"/>
              <w:jc w:val="center"/>
              <w:rPr>
                <w:color w:val="000000"/>
                <w:sz w:val="24"/>
              </w:rPr>
            </w:pPr>
            <w:r>
              <w:rPr>
                <w:color w:val="000000"/>
              </w:rPr>
              <w:t xml:space="preserve">0.284 </w:t>
            </w:r>
          </w:p>
        </w:tc>
      </w:tr>
      <w:tr w:rsidR="00000000" w14:paraId="22F47FFD" w14:textId="77777777">
        <w:trPr>
          <w:trHeight w:val="285"/>
          <w:jc w:val="center"/>
        </w:trPr>
        <w:tc>
          <w:tcPr>
            <w:tcW w:w="2396" w:type="dxa"/>
            <w:tcBorders>
              <w:top w:val="single" w:sz="4" w:space="0" w:color="auto"/>
              <w:left w:val="single" w:sz="4" w:space="0" w:color="auto"/>
              <w:bottom w:val="single" w:sz="4" w:space="0" w:color="auto"/>
              <w:right w:val="single" w:sz="4" w:space="0" w:color="auto"/>
            </w:tcBorders>
            <w:vAlign w:val="center"/>
          </w:tcPr>
          <w:p w14:paraId="54BD9766" w14:textId="77777777" w:rsidR="00000000" w:rsidRDefault="00DE18B1">
            <w:pPr>
              <w:spacing w:line="360" w:lineRule="auto"/>
              <w:jc w:val="center"/>
              <w:rPr>
                <w:color w:val="000000"/>
                <w:szCs w:val="21"/>
              </w:rPr>
            </w:pPr>
            <w:r>
              <w:rPr>
                <w:i/>
                <w:color w:val="000000"/>
                <w:szCs w:val="21"/>
              </w:rPr>
              <w:t>A</w:t>
            </w:r>
            <w:r>
              <w:rPr>
                <w:i/>
                <w:color w:val="000000"/>
                <w:szCs w:val="21"/>
                <w:vertAlign w:val="subscript"/>
              </w:rPr>
              <w:t>s</w:t>
            </w:r>
            <w:r>
              <w:rPr>
                <w:color w:val="000000"/>
                <w:szCs w:val="21"/>
              </w:rPr>
              <w:t>=</w:t>
            </w:r>
            <w:r>
              <w:rPr>
                <w:i/>
                <w:color w:val="000000"/>
                <w:szCs w:val="21"/>
              </w:rPr>
              <w:t>A</w:t>
            </w:r>
            <w:r>
              <w:rPr>
                <w:i/>
                <w:color w:val="000000"/>
                <w:szCs w:val="21"/>
                <w:vertAlign w:val="subscript"/>
              </w:rPr>
              <w:t>s</w:t>
            </w:r>
            <w:r>
              <w:rPr>
                <w:color w:val="000000"/>
                <w:szCs w:val="21"/>
              </w:rPr>
              <w:t>'</w:t>
            </w:r>
          </w:p>
        </w:tc>
        <w:tc>
          <w:tcPr>
            <w:tcW w:w="1855" w:type="dxa"/>
            <w:tcBorders>
              <w:top w:val="single" w:sz="4" w:space="0" w:color="auto"/>
              <w:left w:val="single" w:sz="4" w:space="0" w:color="auto"/>
              <w:bottom w:val="single" w:sz="4" w:space="0" w:color="auto"/>
              <w:right w:val="single" w:sz="4" w:space="0" w:color="auto"/>
            </w:tcBorders>
            <w:vAlign w:val="bottom"/>
          </w:tcPr>
          <w:p w14:paraId="0866065D" w14:textId="77777777" w:rsidR="00000000" w:rsidRDefault="00DE18B1">
            <w:pPr>
              <w:spacing w:line="360" w:lineRule="auto"/>
              <w:jc w:val="center"/>
              <w:rPr>
                <w:color w:val="000000"/>
                <w:sz w:val="24"/>
              </w:rPr>
            </w:pPr>
            <w:r>
              <w:rPr>
                <w:color w:val="000000"/>
              </w:rPr>
              <w:t xml:space="preserve">116 </w:t>
            </w:r>
          </w:p>
        </w:tc>
        <w:tc>
          <w:tcPr>
            <w:tcW w:w="1855" w:type="dxa"/>
            <w:tcBorders>
              <w:top w:val="single" w:sz="4" w:space="0" w:color="auto"/>
              <w:left w:val="single" w:sz="4" w:space="0" w:color="auto"/>
              <w:bottom w:val="single" w:sz="4" w:space="0" w:color="auto"/>
              <w:right w:val="single" w:sz="4" w:space="0" w:color="auto"/>
            </w:tcBorders>
            <w:vAlign w:val="bottom"/>
          </w:tcPr>
          <w:p w14:paraId="4D0EDD40" w14:textId="77777777" w:rsidR="00000000" w:rsidRDefault="00DE18B1">
            <w:pPr>
              <w:spacing w:line="360" w:lineRule="auto"/>
              <w:jc w:val="center"/>
              <w:rPr>
                <w:color w:val="000000"/>
                <w:sz w:val="24"/>
              </w:rPr>
            </w:pPr>
            <w:r>
              <w:rPr>
                <w:color w:val="000000"/>
              </w:rPr>
              <w:t>462</w:t>
            </w:r>
          </w:p>
        </w:tc>
        <w:tc>
          <w:tcPr>
            <w:tcW w:w="2198" w:type="dxa"/>
            <w:tcBorders>
              <w:top w:val="single" w:sz="4" w:space="0" w:color="auto"/>
              <w:left w:val="single" w:sz="4" w:space="0" w:color="auto"/>
              <w:bottom w:val="single" w:sz="4" w:space="0" w:color="auto"/>
              <w:right w:val="single" w:sz="4" w:space="0" w:color="auto"/>
            </w:tcBorders>
            <w:vAlign w:val="bottom"/>
          </w:tcPr>
          <w:p w14:paraId="4E4AB452" w14:textId="77777777" w:rsidR="00000000" w:rsidRDefault="00DE18B1">
            <w:pPr>
              <w:spacing w:line="360" w:lineRule="auto"/>
              <w:jc w:val="center"/>
              <w:rPr>
                <w:color w:val="000000"/>
                <w:sz w:val="24"/>
              </w:rPr>
            </w:pPr>
            <w:r>
              <w:rPr>
                <w:color w:val="000000"/>
              </w:rPr>
              <w:t>1660</w:t>
            </w:r>
          </w:p>
        </w:tc>
      </w:tr>
      <w:tr w:rsidR="00000000" w14:paraId="0507189A" w14:textId="77777777">
        <w:trPr>
          <w:trHeight w:val="285"/>
          <w:jc w:val="center"/>
        </w:trPr>
        <w:tc>
          <w:tcPr>
            <w:tcW w:w="2396" w:type="dxa"/>
            <w:tcBorders>
              <w:top w:val="single" w:sz="4" w:space="0" w:color="auto"/>
              <w:left w:val="single" w:sz="4" w:space="0" w:color="auto"/>
              <w:bottom w:val="single" w:sz="4" w:space="0" w:color="auto"/>
              <w:right w:val="single" w:sz="4" w:space="0" w:color="auto"/>
            </w:tcBorders>
            <w:vAlign w:val="center"/>
          </w:tcPr>
          <w:p w14:paraId="18DECA5B" w14:textId="77777777" w:rsidR="00000000" w:rsidRDefault="00DE18B1">
            <w:pPr>
              <w:spacing w:line="360" w:lineRule="auto"/>
              <w:jc w:val="center"/>
              <w:rPr>
                <w:color w:val="000000"/>
                <w:szCs w:val="21"/>
              </w:rPr>
            </w:pPr>
            <w:r>
              <w:rPr>
                <w:i/>
                <w:color w:val="000000"/>
                <w:szCs w:val="21"/>
              </w:rPr>
              <w:t>ρ</w:t>
            </w:r>
            <w:r>
              <w:rPr>
                <w:color w:val="000000"/>
                <w:szCs w:val="21"/>
              </w:rPr>
              <w:t>(%)</w:t>
            </w:r>
          </w:p>
        </w:tc>
        <w:tc>
          <w:tcPr>
            <w:tcW w:w="1855" w:type="dxa"/>
            <w:tcBorders>
              <w:top w:val="single" w:sz="4" w:space="0" w:color="auto"/>
              <w:left w:val="single" w:sz="4" w:space="0" w:color="auto"/>
              <w:bottom w:val="single" w:sz="4" w:space="0" w:color="auto"/>
              <w:right w:val="single" w:sz="4" w:space="0" w:color="auto"/>
            </w:tcBorders>
            <w:vAlign w:val="bottom"/>
          </w:tcPr>
          <w:p w14:paraId="3605B670" w14:textId="77777777" w:rsidR="00000000" w:rsidRDefault="00DE18B1">
            <w:pPr>
              <w:spacing w:line="360" w:lineRule="auto"/>
              <w:jc w:val="center"/>
              <w:rPr>
                <w:color w:val="000000"/>
                <w:sz w:val="24"/>
              </w:rPr>
            </w:pPr>
            <w:r>
              <w:rPr>
                <w:color w:val="000000"/>
              </w:rPr>
              <w:t xml:space="preserve">0.05 </w:t>
            </w:r>
          </w:p>
        </w:tc>
        <w:tc>
          <w:tcPr>
            <w:tcW w:w="1855" w:type="dxa"/>
            <w:tcBorders>
              <w:top w:val="single" w:sz="4" w:space="0" w:color="auto"/>
              <w:left w:val="single" w:sz="4" w:space="0" w:color="auto"/>
              <w:bottom w:val="single" w:sz="4" w:space="0" w:color="auto"/>
              <w:right w:val="single" w:sz="4" w:space="0" w:color="auto"/>
            </w:tcBorders>
            <w:vAlign w:val="bottom"/>
          </w:tcPr>
          <w:p w14:paraId="1434B511" w14:textId="77777777" w:rsidR="00000000" w:rsidRDefault="00DE18B1">
            <w:pPr>
              <w:spacing w:line="360" w:lineRule="auto"/>
              <w:jc w:val="center"/>
              <w:rPr>
                <w:color w:val="000000"/>
                <w:sz w:val="24"/>
              </w:rPr>
            </w:pPr>
            <w:r>
              <w:rPr>
                <w:color w:val="000000"/>
              </w:rPr>
              <w:t xml:space="preserve">0.18 </w:t>
            </w:r>
          </w:p>
        </w:tc>
        <w:tc>
          <w:tcPr>
            <w:tcW w:w="2198" w:type="dxa"/>
            <w:tcBorders>
              <w:top w:val="single" w:sz="4" w:space="0" w:color="auto"/>
              <w:left w:val="single" w:sz="4" w:space="0" w:color="auto"/>
              <w:bottom w:val="single" w:sz="4" w:space="0" w:color="auto"/>
              <w:right w:val="single" w:sz="4" w:space="0" w:color="auto"/>
            </w:tcBorders>
            <w:vAlign w:val="bottom"/>
          </w:tcPr>
          <w:p w14:paraId="45130080" w14:textId="77777777" w:rsidR="00000000" w:rsidRDefault="00DE18B1">
            <w:pPr>
              <w:spacing w:line="360" w:lineRule="auto"/>
              <w:jc w:val="center"/>
              <w:rPr>
                <w:color w:val="000000"/>
                <w:sz w:val="24"/>
              </w:rPr>
            </w:pPr>
            <w:r>
              <w:rPr>
                <w:color w:val="000000"/>
              </w:rPr>
              <w:t xml:space="preserve">0.66 </w:t>
            </w:r>
          </w:p>
        </w:tc>
      </w:tr>
      <w:tr w:rsidR="00000000" w14:paraId="2C5C1C07" w14:textId="77777777">
        <w:trPr>
          <w:trHeight w:val="285"/>
          <w:jc w:val="center"/>
        </w:trPr>
        <w:tc>
          <w:tcPr>
            <w:tcW w:w="2396" w:type="dxa"/>
            <w:tcBorders>
              <w:top w:val="single" w:sz="4" w:space="0" w:color="auto"/>
              <w:left w:val="single" w:sz="4" w:space="0" w:color="auto"/>
              <w:bottom w:val="single" w:sz="4" w:space="0" w:color="auto"/>
              <w:right w:val="single" w:sz="4" w:space="0" w:color="auto"/>
            </w:tcBorders>
            <w:vAlign w:val="center"/>
          </w:tcPr>
          <w:p w14:paraId="7C478736" w14:textId="77777777" w:rsidR="00000000" w:rsidRDefault="00DE18B1">
            <w:pPr>
              <w:spacing w:line="360" w:lineRule="auto"/>
              <w:jc w:val="center"/>
              <w:rPr>
                <w:color w:val="000000"/>
                <w:szCs w:val="21"/>
              </w:rPr>
            </w:pPr>
            <w:r>
              <w:rPr>
                <w:i/>
                <w:color w:val="000000"/>
                <w:szCs w:val="21"/>
              </w:rPr>
              <w:t>A</w:t>
            </w:r>
            <w:r>
              <w:rPr>
                <w:i/>
                <w:color w:val="000000"/>
                <w:szCs w:val="21"/>
                <w:vertAlign w:val="subscript"/>
              </w:rPr>
              <w:t>s,</w:t>
            </w:r>
            <w:r>
              <w:rPr>
                <w:color w:val="000000"/>
                <w:szCs w:val="21"/>
                <w:vertAlign w:val="subscript"/>
              </w:rPr>
              <w:t>min</w:t>
            </w:r>
          </w:p>
        </w:tc>
        <w:tc>
          <w:tcPr>
            <w:tcW w:w="1855" w:type="dxa"/>
            <w:tcBorders>
              <w:top w:val="single" w:sz="4" w:space="0" w:color="auto"/>
              <w:left w:val="single" w:sz="4" w:space="0" w:color="auto"/>
              <w:bottom w:val="single" w:sz="4" w:space="0" w:color="auto"/>
              <w:right w:val="single" w:sz="4" w:space="0" w:color="auto"/>
            </w:tcBorders>
            <w:vAlign w:val="bottom"/>
          </w:tcPr>
          <w:p w14:paraId="5F1B1674" w14:textId="77777777" w:rsidR="00000000" w:rsidRDefault="00DE18B1">
            <w:pPr>
              <w:spacing w:line="360" w:lineRule="auto"/>
              <w:jc w:val="center"/>
              <w:rPr>
                <w:color w:val="000000"/>
                <w:sz w:val="24"/>
              </w:rPr>
            </w:pPr>
            <w:r>
              <w:rPr>
                <w:color w:val="000000"/>
              </w:rPr>
              <w:t xml:space="preserve">500.00 </w:t>
            </w:r>
          </w:p>
        </w:tc>
        <w:tc>
          <w:tcPr>
            <w:tcW w:w="1855" w:type="dxa"/>
            <w:tcBorders>
              <w:top w:val="single" w:sz="4" w:space="0" w:color="auto"/>
              <w:left w:val="single" w:sz="4" w:space="0" w:color="auto"/>
              <w:bottom w:val="single" w:sz="4" w:space="0" w:color="auto"/>
              <w:right w:val="single" w:sz="4" w:space="0" w:color="auto"/>
            </w:tcBorders>
            <w:vAlign w:val="bottom"/>
          </w:tcPr>
          <w:p w14:paraId="2D395973" w14:textId="77777777" w:rsidR="00000000" w:rsidRDefault="00DE18B1">
            <w:pPr>
              <w:spacing w:line="360" w:lineRule="auto"/>
              <w:jc w:val="center"/>
              <w:rPr>
                <w:color w:val="000000"/>
                <w:sz w:val="24"/>
              </w:rPr>
            </w:pPr>
            <w:r>
              <w:rPr>
                <w:color w:val="000000"/>
              </w:rPr>
              <w:t xml:space="preserve">500.00 </w:t>
            </w:r>
          </w:p>
        </w:tc>
        <w:tc>
          <w:tcPr>
            <w:tcW w:w="2198" w:type="dxa"/>
            <w:tcBorders>
              <w:top w:val="single" w:sz="4" w:space="0" w:color="auto"/>
              <w:left w:val="single" w:sz="4" w:space="0" w:color="auto"/>
              <w:bottom w:val="single" w:sz="4" w:space="0" w:color="auto"/>
              <w:right w:val="single" w:sz="4" w:space="0" w:color="auto"/>
            </w:tcBorders>
            <w:vAlign w:val="bottom"/>
          </w:tcPr>
          <w:p w14:paraId="0C296D8B" w14:textId="77777777" w:rsidR="00000000" w:rsidRDefault="00DE18B1">
            <w:pPr>
              <w:spacing w:line="360" w:lineRule="auto"/>
              <w:jc w:val="center"/>
              <w:rPr>
                <w:color w:val="000000"/>
                <w:sz w:val="24"/>
              </w:rPr>
            </w:pPr>
            <w:r>
              <w:rPr>
                <w:color w:val="000000"/>
              </w:rPr>
              <w:t xml:space="preserve">500.00 </w:t>
            </w:r>
          </w:p>
        </w:tc>
      </w:tr>
      <w:tr w:rsidR="00000000" w14:paraId="0EBE17B4" w14:textId="77777777">
        <w:trPr>
          <w:trHeight w:val="285"/>
          <w:jc w:val="center"/>
        </w:trPr>
        <w:tc>
          <w:tcPr>
            <w:tcW w:w="2396" w:type="dxa"/>
            <w:tcBorders>
              <w:top w:val="single" w:sz="4" w:space="0" w:color="auto"/>
              <w:left w:val="single" w:sz="4" w:space="0" w:color="auto"/>
              <w:bottom w:val="single" w:sz="4" w:space="0" w:color="auto"/>
              <w:right w:val="single" w:sz="4" w:space="0" w:color="auto"/>
            </w:tcBorders>
            <w:vAlign w:val="center"/>
          </w:tcPr>
          <w:p w14:paraId="64AC0AAA" w14:textId="77777777" w:rsidR="00000000" w:rsidRDefault="00DE18B1">
            <w:pPr>
              <w:spacing w:line="360" w:lineRule="auto"/>
              <w:jc w:val="center"/>
              <w:rPr>
                <w:color w:val="000000"/>
                <w:szCs w:val="21"/>
              </w:rPr>
            </w:pPr>
            <w:r>
              <w:rPr>
                <w:color w:val="000000"/>
                <w:szCs w:val="21"/>
              </w:rPr>
              <w:t>配筋</w:t>
            </w:r>
          </w:p>
        </w:tc>
        <w:tc>
          <w:tcPr>
            <w:tcW w:w="1855" w:type="dxa"/>
            <w:tcBorders>
              <w:top w:val="single" w:sz="4" w:space="0" w:color="auto"/>
              <w:left w:val="single" w:sz="4" w:space="0" w:color="auto"/>
              <w:bottom w:val="single" w:sz="4" w:space="0" w:color="auto"/>
              <w:right w:val="single" w:sz="4" w:space="0" w:color="auto"/>
            </w:tcBorders>
            <w:vAlign w:val="center"/>
          </w:tcPr>
          <w:p w14:paraId="3721F898" w14:textId="77777777" w:rsidR="00000000" w:rsidRDefault="00DE18B1">
            <w:pPr>
              <w:spacing w:line="360" w:lineRule="auto"/>
              <w:jc w:val="center"/>
              <w:rPr>
                <w:color w:val="000000"/>
                <w:szCs w:val="21"/>
              </w:rPr>
            </w:pPr>
            <w:r>
              <w:rPr>
                <w:color w:val="000000"/>
                <w:szCs w:val="21"/>
              </w:rPr>
              <w:t>4Φ16</w:t>
            </w:r>
          </w:p>
        </w:tc>
        <w:tc>
          <w:tcPr>
            <w:tcW w:w="1855" w:type="dxa"/>
            <w:tcBorders>
              <w:top w:val="single" w:sz="4" w:space="0" w:color="auto"/>
              <w:left w:val="single" w:sz="4" w:space="0" w:color="auto"/>
              <w:bottom w:val="single" w:sz="4" w:space="0" w:color="auto"/>
              <w:right w:val="single" w:sz="4" w:space="0" w:color="auto"/>
            </w:tcBorders>
            <w:vAlign w:val="center"/>
          </w:tcPr>
          <w:p w14:paraId="2D4ABB15" w14:textId="77777777" w:rsidR="00000000" w:rsidRDefault="00DE18B1">
            <w:pPr>
              <w:spacing w:line="360" w:lineRule="auto"/>
              <w:jc w:val="center"/>
              <w:rPr>
                <w:color w:val="000000"/>
                <w:szCs w:val="21"/>
              </w:rPr>
            </w:pPr>
            <w:r>
              <w:rPr>
                <w:color w:val="000000"/>
                <w:szCs w:val="21"/>
              </w:rPr>
              <w:t>2Φ20+2Φ16</w:t>
            </w:r>
          </w:p>
        </w:tc>
        <w:tc>
          <w:tcPr>
            <w:tcW w:w="2198" w:type="dxa"/>
            <w:tcBorders>
              <w:top w:val="single" w:sz="4" w:space="0" w:color="auto"/>
              <w:left w:val="single" w:sz="4" w:space="0" w:color="auto"/>
              <w:bottom w:val="single" w:sz="4" w:space="0" w:color="auto"/>
              <w:right w:val="single" w:sz="4" w:space="0" w:color="auto"/>
            </w:tcBorders>
            <w:vAlign w:val="center"/>
          </w:tcPr>
          <w:p w14:paraId="26F7E2A2" w14:textId="77777777" w:rsidR="00000000" w:rsidRDefault="00DE18B1">
            <w:pPr>
              <w:spacing w:line="360" w:lineRule="auto"/>
              <w:jc w:val="center"/>
              <w:rPr>
                <w:color w:val="000000"/>
                <w:szCs w:val="21"/>
              </w:rPr>
            </w:pPr>
            <w:r>
              <w:rPr>
                <w:color w:val="000000"/>
                <w:szCs w:val="21"/>
              </w:rPr>
              <w:t>2Φ20+2Φ25+Φ16</w:t>
            </w:r>
          </w:p>
        </w:tc>
      </w:tr>
      <w:tr w:rsidR="00000000" w14:paraId="7957196D" w14:textId="77777777">
        <w:trPr>
          <w:trHeight w:val="285"/>
          <w:jc w:val="center"/>
        </w:trPr>
        <w:tc>
          <w:tcPr>
            <w:tcW w:w="2396" w:type="dxa"/>
            <w:tcBorders>
              <w:top w:val="single" w:sz="4" w:space="0" w:color="auto"/>
              <w:left w:val="single" w:sz="4" w:space="0" w:color="auto"/>
              <w:bottom w:val="single" w:sz="4" w:space="0" w:color="auto"/>
              <w:right w:val="single" w:sz="4" w:space="0" w:color="auto"/>
            </w:tcBorders>
            <w:vAlign w:val="center"/>
          </w:tcPr>
          <w:p w14:paraId="2DA0065F" w14:textId="77777777" w:rsidR="00000000" w:rsidRDefault="00DE18B1">
            <w:pPr>
              <w:spacing w:line="360" w:lineRule="auto"/>
              <w:jc w:val="center"/>
              <w:rPr>
                <w:color w:val="000000"/>
                <w:szCs w:val="21"/>
              </w:rPr>
            </w:pPr>
            <w:r>
              <w:rPr>
                <w:color w:val="000000"/>
                <w:szCs w:val="21"/>
              </w:rPr>
              <w:t>实配</w:t>
            </w:r>
            <w:r>
              <w:rPr>
                <w:i/>
                <w:color w:val="000000"/>
                <w:szCs w:val="21"/>
              </w:rPr>
              <w:t>A</w:t>
            </w:r>
            <w:r>
              <w:rPr>
                <w:i/>
                <w:color w:val="000000"/>
                <w:szCs w:val="21"/>
                <w:vertAlign w:val="subscript"/>
              </w:rPr>
              <w:t>s</w:t>
            </w:r>
            <w:r>
              <w:rPr>
                <w:color w:val="000000"/>
                <w:szCs w:val="21"/>
              </w:rPr>
              <w:t>（</w:t>
            </w:r>
            <w:r>
              <w:rPr>
                <w:color w:val="000000"/>
                <w:szCs w:val="21"/>
              </w:rPr>
              <w:t>mm</w:t>
            </w:r>
            <w:r>
              <w:rPr>
                <w:color w:val="000000"/>
                <w:szCs w:val="21"/>
                <w:vertAlign w:val="superscript"/>
              </w:rPr>
              <w:t>2</w:t>
            </w:r>
            <w:r>
              <w:rPr>
                <w:color w:val="000000"/>
                <w:szCs w:val="21"/>
              </w:rPr>
              <w:t>）</w:t>
            </w:r>
          </w:p>
        </w:tc>
        <w:tc>
          <w:tcPr>
            <w:tcW w:w="1855" w:type="dxa"/>
            <w:tcBorders>
              <w:top w:val="single" w:sz="4" w:space="0" w:color="auto"/>
              <w:left w:val="single" w:sz="4" w:space="0" w:color="auto"/>
              <w:bottom w:val="single" w:sz="4" w:space="0" w:color="auto"/>
              <w:right w:val="single" w:sz="4" w:space="0" w:color="auto"/>
            </w:tcBorders>
            <w:vAlign w:val="center"/>
          </w:tcPr>
          <w:p w14:paraId="6F2123E7" w14:textId="77777777" w:rsidR="00000000" w:rsidRDefault="00DE18B1">
            <w:pPr>
              <w:spacing w:line="360" w:lineRule="auto"/>
              <w:jc w:val="center"/>
              <w:rPr>
                <w:color w:val="000000"/>
                <w:szCs w:val="21"/>
              </w:rPr>
            </w:pPr>
            <w:r>
              <w:rPr>
                <w:color w:val="000000"/>
                <w:szCs w:val="21"/>
              </w:rPr>
              <w:t>804</w:t>
            </w:r>
          </w:p>
        </w:tc>
        <w:tc>
          <w:tcPr>
            <w:tcW w:w="1855" w:type="dxa"/>
            <w:tcBorders>
              <w:top w:val="single" w:sz="4" w:space="0" w:color="auto"/>
              <w:left w:val="single" w:sz="4" w:space="0" w:color="auto"/>
              <w:bottom w:val="single" w:sz="4" w:space="0" w:color="auto"/>
              <w:right w:val="single" w:sz="4" w:space="0" w:color="auto"/>
            </w:tcBorders>
            <w:vAlign w:val="center"/>
          </w:tcPr>
          <w:p w14:paraId="656B5A5D" w14:textId="77777777" w:rsidR="00000000" w:rsidRDefault="00DE18B1">
            <w:pPr>
              <w:spacing w:line="360" w:lineRule="auto"/>
              <w:jc w:val="center"/>
              <w:rPr>
                <w:color w:val="000000"/>
                <w:szCs w:val="21"/>
              </w:rPr>
            </w:pPr>
            <w:r>
              <w:rPr>
                <w:color w:val="000000"/>
                <w:szCs w:val="21"/>
              </w:rPr>
              <w:t>1030</w:t>
            </w:r>
          </w:p>
        </w:tc>
        <w:tc>
          <w:tcPr>
            <w:tcW w:w="2198" w:type="dxa"/>
            <w:tcBorders>
              <w:top w:val="single" w:sz="4" w:space="0" w:color="auto"/>
              <w:left w:val="single" w:sz="4" w:space="0" w:color="auto"/>
              <w:bottom w:val="single" w:sz="4" w:space="0" w:color="auto"/>
              <w:right w:val="single" w:sz="4" w:space="0" w:color="auto"/>
            </w:tcBorders>
            <w:vAlign w:val="center"/>
          </w:tcPr>
          <w:p w14:paraId="62768EF4" w14:textId="77777777" w:rsidR="00000000" w:rsidRDefault="00DE18B1">
            <w:pPr>
              <w:spacing w:line="360" w:lineRule="auto"/>
              <w:jc w:val="center"/>
              <w:rPr>
                <w:color w:val="000000"/>
                <w:szCs w:val="21"/>
              </w:rPr>
            </w:pPr>
            <w:r>
              <w:rPr>
                <w:color w:val="000000"/>
                <w:szCs w:val="21"/>
              </w:rPr>
              <w:t>1811</w:t>
            </w:r>
          </w:p>
        </w:tc>
      </w:tr>
    </w:tbl>
    <w:p w14:paraId="1D77754B" w14:textId="4670BCBA" w:rsidR="00000000" w:rsidRDefault="00ED4C30">
      <w:pPr>
        <w:spacing w:line="360" w:lineRule="auto"/>
        <w:ind w:firstLineChars="200" w:firstLine="480"/>
        <w:rPr>
          <w:color w:val="000000"/>
          <w:sz w:val="24"/>
        </w:rPr>
      </w:pPr>
      <w:r>
        <w:rPr>
          <w:noProof/>
          <w:color w:val="000000"/>
          <w:sz w:val="24"/>
          <w:lang w:val="en-US" w:eastAsia="zh-CN"/>
        </w:rPr>
        <mc:AlternateContent>
          <mc:Choice Requires="wps">
            <w:drawing>
              <wp:anchor distT="0" distB="0" distL="114300" distR="114300" simplePos="0" relativeHeight="251658240" behindDoc="0" locked="0" layoutInCell="1" allowOverlap="1" wp14:anchorId="47753A9E" wp14:editId="294B3D05">
                <wp:simplePos x="0" y="0"/>
                <wp:positionH relativeFrom="column">
                  <wp:posOffset>2548255</wp:posOffset>
                </wp:positionH>
                <wp:positionV relativeFrom="paragraph">
                  <wp:posOffset>111760</wp:posOffset>
                </wp:positionV>
                <wp:extent cx="1089025" cy="685800"/>
                <wp:effectExtent l="13335" t="10160" r="12065" b="8890"/>
                <wp:wrapNone/>
                <wp:docPr id="5"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685800"/>
                        </a:xfrm>
                        <a:prstGeom prst="rect">
                          <a:avLst/>
                        </a:prstGeom>
                        <a:solidFill>
                          <a:srgbClr val="FFFFFF"/>
                        </a:solidFill>
                        <a:ln w="0" cmpd="sng">
                          <a:solidFill>
                            <a:srgbClr val="FFFFFF"/>
                          </a:solidFill>
                          <a:miter lim="800000"/>
                          <a:headEnd/>
                          <a:tailEnd/>
                        </a:ln>
                      </wps:spPr>
                      <wps:txbx>
                        <w:txbxContent>
                          <w:p w14:paraId="3E377E62" w14:textId="77777777" w:rsidR="00000000" w:rsidRDefault="00DE18B1">
                            <w:pPr>
                              <w:spacing w:line="360" w:lineRule="exact"/>
                              <w:rPr>
                                <w:rFonts w:hint="eastAsia"/>
                                <w:sz w:val="24"/>
                              </w:rPr>
                            </w:pPr>
                            <w:r>
                              <w:rPr>
                                <w:rFonts w:hint="eastAsia"/>
                                <w:i/>
                                <w:sz w:val="24"/>
                              </w:rPr>
                              <w:t>N</w:t>
                            </w:r>
                            <w:r>
                              <w:rPr>
                                <w:rFonts w:hint="eastAsia"/>
                                <w:i/>
                                <w:sz w:val="24"/>
                                <w:vertAlign w:val="subscript"/>
                              </w:rPr>
                              <w:t>max</w:t>
                            </w:r>
                            <w:r>
                              <w:rPr>
                                <w:rFonts w:hint="eastAsia"/>
                                <w:sz w:val="24"/>
                              </w:rPr>
                              <w:t>=1008.9kN</w:t>
                            </w:r>
                          </w:p>
                          <w:p w14:paraId="71F84360" w14:textId="77777777" w:rsidR="00000000" w:rsidRDefault="00DE18B1">
                            <w:pPr>
                              <w:spacing w:line="360" w:lineRule="exact"/>
                              <w:rPr>
                                <w:rFonts w:hint="eastAsia"/>
                                <w:sz w:val="24"/>
                              </w:rPr>
                            </w:pPr>
                            <w:r>
                              <w:rPr>
                                <w:rFonts w:hint="eastAsia"/>
                                <w:i/>
                                <w:sz w:val="24"/>
                              </w:rPr>
                              <w:t>M</w:t>
                            </w:r>
                            <w:r>
                              <w:rPr>
                                <w:rFonts w:hint="eastAsia"/>
                                <w:sz w:val="24"/>
                              </w:rPr>
                              <w:t>=-309.7kN</w:t>
                            </w:r>
                            <w:r>
                              <w:rPr>
                                <w:sz w:val="24"/>
                              </w:rPr>
                              <w:t>·</w:t>
                            </w:r>
                            <w:r>
                              <w:rPr>
                                <w:rFonts w:hint="eastAsia"/>
                                <w:sz w:val="24"/>
                              </w:rPr>
                              <w:t>m</w:t>
                            </w:r>
                          </w:p>
                          <w:p w14:paraId="5C3DBF8C" w14:textId="77777777" w:rsidR="00000000" w:rsidRDefault="00DE18B1">
                            <w:pPr>
                              <w:spacing w:line="360" w:lineRule="exact"/>
                              <w:rPr>
                                <w:rFonts w:hint="eastAsia"/>
                                <w:sz w:val="24"/>
                              </w:rPr>
                            </w:pPr>
                            <w:r>
                              <w:rPr>
                                <w:rFonts w:hint="eastAsia"/>
                                <w:i/>
                                <w:sz w:val="24"/>
                              </w:rPr>
                              <w:t>V</w:t>
                            </w:r>
                            <w:r>
                              <w:rPr>
                                <w:rFonts w:hint="eastAsia"/>
                                <w:sz w:val="24"/>
                              </w:rPr>
                              <w:t>=-108.4kN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753A9E" id="文本框 4" o:spid="_x0000_s1027" type="#_x0000_t202" style="position:absolute;left:0;text-align:left;margin-left:200.65pt;margin-top:8.8pt;width:85.7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" strokecolor="white" strokeweight="0">
                <v:textbox style="mso-fit-shape-to-text:t" inset="0,0,0,0">
                  <w:txbxContent>
                    <w:p w14:paraId="3E377E62" w14:textId="77777777" w:rsidR="00000000" w:rsidRDefault="00DE18B1">
                      <w:pPr>
                        <w:spacing w:line="360" w:lineRule="exact"/>
                        <w:rPr>
                          <w:rFonts w:hint="eastAsia"/>
                          <w:sz w:val="24"/>
                        </w:rPr>
                      </w:pPr>
                      <w:r>
                        <w:rPr>
                          <w:rFonts w:hint="eastAsia"/>
                          <w:i/>
                          <w:sz w:val="24"/>
                        </w:rPr>
                        <w:t>N</w:t>
                      </w:r>
                      <w:r>
                        <w:rPr>
                          <w:rFonts w:hint="eastAsia"/>
                          <w:i/>
                          <w:sz w:val="24"/>
                          <w:vertAlign w:val="subscript"/>
                        </w:rPr>
                        <w:t>max</w:t>
                      </w:r>
                      <w:r>
                        <w:rPr>
                          <w:rFonts w:hint="eastAsia"/>
                          <w:sz w:val="24"/>
                        </w:rPr>
                        <w:t>=1008.9kN</w:t>
                      </w:r>
                    </w:p>
                    <w:p w14:paraId="71F84360" w14:textId="77777777" w:rsidR="00000000" w:rsidRDefault="00DE18B1">
                      <w:pPr>
                        <w:spacing w:line="360" w:lineRule="exact"/>
                        <w:rPr>
                          <w:rFonts w:hint="eastAsia"/>
                          <w:sz w:val="24"/>
                        </w:rPr>
                      </w:pPr>
                      <w:r>
                        <w:rPr>
                          <w:rFonts w:hint="eastAsia"/>
                          <w:i/>
                          <w:sz w:val="24"/>
                        </w:rPr>
                        <w:t>M</w:t>
                      </w:r>
                      <w:r>
                        <w:rPr>
                          <w:rFonts w:hint="eastAsia"/>
                          <w:sz w:val="24"/>
                        </w:rPr>
                        <w:t>=-309.7kN</w:t>
                      </w:r>
                      <w:r>
                        <w:rPr>
                          <w:sz w:val="24"/>
                        </w:rPr>
                        <w:t>·</w:t>
                      </w:r>
                      <w:r>
                        <w:rPr>
                          <w:rFonts w:hint="eastAsia"/>
                          <w:sz w:val="24"/>
                        </w:rPr>
                        <w:t>m</w:t>
                      </w:r>
                    </w:p>
                    <w:p w14:paraId="5C3DBF8C" w14:textId="77777777" w:rsidR="00000000" w:rsidRDefault="00DE18B1">
                      <w:pPr>
                        <w:spacing w:line="360" w:lineRule="exact"/>
                        <w:rPr>
                          <w:rFonts w:hint="eastAsia"/>
                          <w:sz w:val="24"/>
                        </w:rPr>
                      </w:pPr>
                      <w:r>
                        <w:rPr>
                          <w:rFonts w:hint="eastAsia"/>
                          <w:i/>
                          <w:sz w:val="24"/>
                        </w:rPr>
                        <w:t>V</w:t>
                      </w:r>
                      <w:r>
                        <w:rPr>
                          <w:rFonts w:hint="eastAsia"/>
                          <w:sz w:val="24"/>
                        </w:rPr>
                        <w:t>=-108.4kN</w:t>
                      </w:r>
                    </w:p>
                  </w:txbxContent>
                </v:textbox>
              </v:shape>
            </w:pict>
          </mc:Fallback>
        </mc:AlternateContent>
      </w:r>
      <w:r w:rsidR="00DE18B1">
        <w:rPr>
          <w:color w:val="000000"/>
          <w:sz w:val="24"/>
        </w:rPr>
        <w:t xml:space="preserve">4. </w:t>
      </w:r>
      <w:r w:rsidR="00DE18B1">
        <w:rPr>
          <w:color w:val="000000"/>
          <w:sz w:val="24"/>
        </w:rPr>
        <w:t>斜截面受剪承载力计算</w:t>
      </w:r>
    </w:p>
    <w:p w14:paraId="0ADB7A1E" w14:textId="77777777" w:rsidR="00000000" w:rsidRDefault="00DE18B1">
      <w:pPr>
        <w:spacing w:line="360" w:lineRule="auto"/>
        <w:ind w:firstLineChars="200" w:firstLine="480"/>
        <w:rPr>
          <w:color w:val="000000"/>
          <w:sz w:val="24"/>
        </w:rPr>
      </w:pPr>
      <w:r>
        <w:rPr>
          <w:color w:val="000000"/>
          <w:sz w:val="24"/>
        </w:rPr>
        <w:t>A</w:t>
      </w:r>
      <w:r>
        <w:rPr>
          <w:color w:val="000000"/>
          <w:sz w:val="24"/>
        </w:rPr>
        <w:t>轴柱：一层最不利内力组合：</w:t>
      </w:r>
      <w:r>
        <w:rPr>
          <w:color w:val="000000"/>
          <w:sz w:val="24"/>
        </w:rPr>
        <w:t xml:space="preserve"> </w:t>
      </w:r>
    </w:p>
    <w:p w14:paraId="20E88966" w14:textId="77777777" w:rsidR="00000000" w:rsidRDefault="00DE18B1">
      <w:pPr>
        <w:spacing w:line="360" w:lineRule="auto"/>
        <w:ind w:firstLineChars="200" w:firstLine="480"/>
        <w:rPr>
          <w:color w:val="000000"/>
          <w:sz w:val="24"/>
        </w:rPr>
      </w:pPr>
      <w:r>
        <w:rPr>
          <w:color w:val="000000"/>
          <w:sz w:val="24"/>
        </w:rPr>
        <w:t>剪</w:t>
      </w:r>
      <w:r>
        <w:rPr>
          <w:color w:val="000000"/>
          <w:sz w:val="24"/>
        </w:rPr>
        <w:t>跨比：</w:t>
      </w:r>
      <w:r>
        <w:rPr>
          <w:color w:val="000000"/>
          <w:position w:val="-30"/>
          <w:sz w:val="24"/>
        </w:rPr>
        <w:object w:dxaOrig="3700" w:dyaOrig="719" w14:anchorId="67B08851">
          <v:shape id="对象 223" o:spid="_x0000_i1247" type="#_x0000_t75" style="width:184.8pt;height:36pt;mso-wrap-style:square;mso-position-horizontal-relative:page;mso-position-vertical-relative:page" o:ole="">
            <v:imagedata r:id="rId412" o:title=""/>
          </v:shape>
          <o:OLEObject Type="Embed" ProgID="Equation.3" ShapeID="对象 223" DrawAspect="Content" ObjectID="_1648708137" r:id="rId413"/>
        </w:object>
      </w:r>
      <w:r>
        <w:rPr>
          <w:color w:val="000000"/>
          <w:sz w:val="24"/>
        </w:rPr>
        <w:t xml:space="preserve"> </w:t>
      </w:r>
      <w:r>
        <w:rPr>
          <w:color w:val="000000"/>
          <w:sz w:val="24"/>
        </w:rPr>
        <w:t>取</w:t>
      </w:r>
      <w:r>
        <w:rPr>
          <w:color w:val="000000"/>
          <w:position w:val="-6"/>
          <w:sz w:val="24"/>
        </w:rPr>
        <w:object w:dxaOrig="580" w:dyaOrig="280" w14:anchorId="7A6A7958">
          <v:shape id="对象 224" o:spid="_x0000_i1248" type="#_x0000_t75" style="width:28.8pt;height:13.8pt;mso-wrap-style:square;mso-position-horizontal-relative:page;mso-position-vertical-relative:page" o:ole="">
            <v:imagedata r:id="rId414" o:title=""/>
          </v:shape>
          <o:OLEObject Type="Embed" ProgID="Equation.3" ShapeID="对象 224" DrawAspect="Content" ObjectID="_1648708138" r:id="rId415"/>
        </w:object>
      </w:r>
    </w:p>
    <w:p w14:paraId="13EBBFE3" w14:textId="77777777" w:rsidR="00000000" w:rsidRDefault="00DE18B1">
      <w:pPr>
        <w:spacing w:line="360" w:lineRule="auto"/>
        <w:ind w:firstLineChars="200" w:firstLine="480"/>
        <w:rPr>
          <w:color w:val="000000"/>
          <w:sz w:val="24"/>
        </w:rPr>
      </w:pPr>
      <w:r>
        <w:rPr>
          <w:color w:val="000000"/>
          <w:position w:val="-12"/>
          <w:sz w:val="24"/>
        </w:rPr>
        <w:object w:dxaOrig="2659" w:dyaOrig="359" w14:anchorId="61BE10B7">
          <v:shape id="对象 225" o:spid="_x0000_i1249" type="#_x0000_t75" style="width:133.2pt;height:18pt;mso-wrap-style:square;mso-position-horizontal-relative:page;mso-position-vertical-relative:page" o:ole="">
            <v:imagedata r:id="rId416" o:title=""/>
          </v:shape>
          <o:OLEObject Type="Embed" ProgID="Equation.3" ShapeID="对象 225" DrawAspect="Content" ObjectID="_1648708139" r:id="rId417"/>
        </w:object>
      </w:r>
      <w:r>
        <w:rPr>
          <w:color w:val="000000"/>
          <w:sz w:val="24"/>
        </w:rPr>
        <w:t>，满足截面要求。</w:t>
      </w:r>
    </w:p>
    <w:p w14:paraId="562D12EC" w14:textId="77777777" w:rsidR="00000000" w:rsidRDefault="00DE18B1">
      <w:pPr>
        <w:spacing w:line="360" w:lineRule="auto"/>
        <w:ind w:firstLineChars="200" w:firstLine="480"/>
        <w:rPr>
          <w:color w:val="000000"/>
          <w:sz w:val="24"/>
        </w:rPr>
      </w:pPr>
      <w:r>
        <w:rPr>
          <w:color w:val="000000"/>
          <w:position w:val="-12"/>
          <w:sz w:val="24"/>
        </w:rPr>
        <w:object w:dxaOrig="1200" w:dyaOrig="360" w14:anchorId="53941E1C">
          <v:shape id="对象 226" o:spid="_x0000_i1250" type="#_x0000_t75" style="width:60pt;height:18pt;mso-wrap-style:square;mso-position-horizontal-relative:page;mso-position-vertical-relative:page" o:ole="">
            <v:imagedata r:id="rId418" o:title=""/>
          </v:shape>
          <o:OLEObject Type="Embed" ProgID="Equation.3" ShapeID="对象 226" DrawAspect="Content" ObjectID="_1648708140" r:id="rId419"/>
        </w:object>
      </w:r>
      <w:r>
        <w:rPr>
          <w:color w:val="000000"/>
          <w:sz w:val="24"/>
        </w:rPr>
        <w:t>时，取</w:t>
      </w:r>
      <w:r>
        <w:rPr>
          <w:i/>
          <w:color w:val="000000"/>
          <w:sz w:val="24"/>
        </w:rPr>
        <w:t>N</w:t>
      </w:r>
      <w:r>
        <w:rPr>
          <w:color w:val="000000"/>
          <w:sz w:val="24"/>
        </w:rPr>
        <w:t>=</w:t>
      </w:r>
      <w:r>
        <w:rPr>
          <w:color w:val="000000"/>
          <w:position w:val="-12"/>
        </w:rPr>
        <w:object w:dxaOrig="742" w:dyaOrig="360" w14:anchorId="74540C02">
          <v:shape id="对象 227" o:spid="_x0000_i1251" type="#_x0000_t75" style="width:37.2pt;height:18pt;mso-wrap-style:square;mso-position-horizontal-relative:page;mso-position-vertical-relative:page" o:ole="">
            <v:imagedata r:id="rId420" o:title=""/>
          </v:shape>
          <o:OLEObject Type="Embed" ProgID="Equation.3" ShapeID="对象 227" DrawAspect="Content" ObjectID="_1648708141" r:id="rId421"/>
        </w:object>
      </w:r>
    </w:p>
    <w:p w14:paraId="1A3BCF10" w14:textId="77777777" w:rsidR="00000000" w:rsidRDefault="00DE18B1">
      <w:pPr>
        <w:spacing w:line="360" w:lineRule="auto"/>
        <w:ind w:firstLineChars="200" w:firstLine="480"/>
        <w:rPr>
          <w:color w:val="000000"/>
          <w:sz w:val="24"/>
        </w:rPr>
      </w:pPr>
      <w:r>
        <w:rPr>
          <w:color w:val="000000"/>
          <w:position w:val="-32"/>
          <w:sz w:val="24"/>
        </w:rPr>
        <w:object w:dxaOrig="3620" w:dyaOrig="999" w14:anchorId="575DA1E2">
          <v:shape id="对象 228" o:spid="_x0000_i1252" type="#_x0000_t75" style="width:181.2pt;height:49.8pt;mso-wrap-style:square;mso-position-horizontal-relative:page;mso-position-vertical-relative:page" o:ole="">
            <v:imagedata r:id="rId422" o:title=""/>
          </v:shape>
          <o:OLEObject Type="Embed" ProgID="Equation.3" ShapeID="对象 228" DrawAspect="Content" ObjectID="_1648708142" r:id="rId423"/>
        </w:object>
      </w:r>
    </w:p>
    <w:p w14:paraId="03835ECD" w14:textId="77777777" w:rsidR="00000000" w:rsidRDefault="00DE18B1">
      <w:pPr>
        <w:spacing w:line="360" w:lineRule="auto"/>
        <w:ind w:firstLineChars="200" w:firstLine="480"/>
        <w:rPr>
          <w:color w:val="000000"/>
          <w:sz w:val="24"/>
        </w:rPr>
      </w:pPr>
      <w:r>
        <w:rPr>
          <w:color w:val="000000"/>
          <w:sz w:val="24"/>
        </w:rPr>
        <w:t>选用</w:t>
      </w:r>
      <w:r>
        <w:rPr>
          <w:i/>
          <w:color w:val="000000"/>
          <w:sz w:val="24"/>
        </w:rPr>
        <w:t>Φ</w:t>
      </w:r>
      <w:r>
        <w:rPr>
          <w:color w:val="000000"/>
          <w:sz w:val="24"/>
        </w:rPr>
        <w:t>8</w:t>
      </w:r>
      <w:r>
        <w:rPr>
          <w:color w:val="000000"/>
          <w:sz w:val="24"/>
        </w:rPr>
        <w:t>双肢箍，</w:t>
      </w:r>
      <w:r>
        <w:rPr>
          <w:color w:val="000000"/>
          <w:position w:val="-12"/>
          <w:sz w:val="24"/>
        </w:rPr>
        <w:object w:dxaOrig="2144" w:dyaOrig="360" w14:anchorId="3E18505D">
          <v:shape id="对象 229" o:spid="_x0000_i1253" type="#_x0000_t75" style="width:106.8pt;height:18pt;mso-wrap-style:square;mso-position-horizontal-relative:page;mso-position-vertical-relative:page" o:ole="">
            <v:imagedata r:id="rId424" o:title=""/>
          </v:shape>
          <o:OLEObject Type="Embed" ProgID="Equation.3" ShapeID="对象 229" DrawAspect="Content" ObjectID="_1648708143" r:id="rId425"/>
        </w:object>
      </w:r>
      <w:r>
        <w:rPr>
          <w:color w:val="000000"/>
          <w:sz w:val="24"/>
        </w:rPr>
        <w:t>mm</w:t>
      </w:r>
      <w:r>
        <w:rPr>
          <w:color w:val="000000"/>
          <w:sz w:val="24"/>
          <w:vertAlign w:val="superscript"/>
        </w:rPr>
        <w:t>2</w:t>
      </w:r>
    </w:p>
    <w:p w14:paraId="61D8849C" w14:textId="77777777" w:rsidR="00000000" w:rsidRDefault="00DE18B1">
      <w:pPr>
        <w:spacing w:line="360" w:lineRule="auto"/>
        <w:ind w:firstLineChars="200" w:firstLine="480"/>
        <w:rPr>
          <w:color w:val="000000"/>
          <w:sz w:val="24"/>
        </w:rPr>
      </w:pPr>
      <w:r>
        <w:rPr>
          <w:color w:val="000000"/>
          <w:sz w:val="24"/>
        </w:rPr>
        <w:lastRenderedPageBreak/>
        <w:t>若按构造要求配置箍筋：</w:t>
      </w:r>
      <w:r>
        <w:rPr>
          <w:color w:val="000000"/>
          <w:position w:val="-32"/>
          <w:sz w:val="24"/>
        </w:rPr>
        <w:object w:dxaOrig="3720" w:dyaOrig="719" w14:anchorId="45CFE3E4">
          <v:shape id="对象 230" o:spid="_x0000_i1254" type="#_x0000_t75" style="width:186pt;height:36pt;mso-wrap-style:square;mso-position-horizontal-relative:page;mso-position-vertical-relative:page" o:ole="">
            <v:imagedata r:id="rId426" o:title=""/>
          </v:shape>
          <o:OLEObject Type="Embed" ProgID="Equation.3" ShapeID="对象 230" DrawAspect="Content" ObjectID="_1648708144" r:id="rId427"/>
        </w:object>
      </w:r>
    </w:p>
    <w:p w14:paraId="4A643FF8" w14:textId="77777777" w:rsidR="00000000" w:rsidRDefault="00DE18B1">
      <w:pPr>
        <w:spacing w:line="360" w:lineRule="auto"/>
        <w:ind w:firstLineChars="200" w:firstLine="480"/>
        <w:rPr>
          <w:color w:val="000000"/>
          <w:sz w:val="24"/>
        </w:rPr>
      </w:pPr>
      <w:r>
        <w:rPr>
          <w:color w:val="000000"/>
          <w:sz w:val="24"/>
        </w:rPr>
        <w:t>对于加密区：抗震等级为三级的框架，箍筋最小直径为</w:t>
      </w:r>
      <w:r>
        <w:rPr>
          <w:color w:val="000000"/>
          <w:sz w:val="24"/>
        </w:rPr>
        <w:t>8m</w:t>
      </w:r>
      <w:r>
        <w:rPr>
          <w:color w:val="000000"/>
          <w:sz w:val="24"/>
        </w:rPr>
        <w:t>m</w:t>
      </w:r>
      <w:r>
        <w:rPr>
          <w:color w:val="000000"/>
          <w:sz w:val="24"/>
        </w:rPr>
        <w:t>，间距为</w:t>
      </w:r>
      <w:r>
        <w:rPr>
          <w:color w:val="000000"/>
          <w:sz w:val="24"/>
        </w:rPr>
        <w:t>8d</w:t>
      </w:r>
      <w:r>
        <w:rPr>
          <w:color w:val="000000"/>
          <w:sz w:val="24"/>
        </w:rPr>
        <w:t>和</w:t>
      </w:r>
      <w:r>
        <w:rPr>
          <w:color w:val="000000"/>
          <w:sz w:val="24"/>
        </w:rPr>
        <w:t>150</w:t>
      </w:r>
      <w:r>
        <w:rPr>
          <w:color w:val="000000"/>
          <w:sz w:val="24"/>
        </w:rPr>
        <w:t>（柱根</w:t>
      </w:r>
      <w:r>
        <w:rPr>
          <w:color w:val="000000"/>
          <w:sz w:val="24"/>
        </w:rPr>
        <w:t>100</w:t>
      </w:r>
      <w:r>
        <w:rPr>
          <w:color w:val="000000"/>
          <w:sz w:val="24"/>
        </w:rPr>
        <w:t>）</w:t>
      </w:r>
      <w:r>
        <w:rPr>
          <w:color w:val="000000"/>
          <w:sz w:val="24"/>
        </w:rPr>
        <w:t>mm</w:t>
      </w:r>
      <w:r>
        <w:rPr>
          <w:color w:val="000000"/>
          <w:sz w:val="24"/>
        </w:rPr>
        <w:t>的较小值。</w:t>
      </w:r>
    </w:p>
    <w:p w14:paraId="02F6EB22" w14:textId="77777777" w:rsidR="00000000" w:rsidRDefault="00DE18B1">
      <w:pPr>
        <w:spacing w:line="360" w:lineRule="auto"/>
        <w:ind w:firstLineChars="200" w:firstLine="480"/>
        <w:rPr>
          <w:color w:val="000000"/>
          <w:sz w:val="24"/>
        </w:rPr>
      </w:pPr>
      <w:r>
        <w:rPr>
          <w:color w:val="000000"/>
          <w:position w:val="-30"/>
          <w:sz w:val="24"/>
        </w:rPr>
        <w:object w:dxaOrig="1240" w:dyaOrig="680" w14:anchorId="53666F14">
          <v:shape id="对象 231" o:spid="_x0000_i1255" type="#_x0000_t75" style="width:61.8pt;height:34.2pt;mso-wrap-style:square;mso-position-horizontal-relative:page;mso-position-vertical-relative:page" o:ole="">
            <v:imagedata r:id="rId428" o:title=""/>
          </v:shape>
          <o:OLEObject Type="Embed" ProgID="Equation.3" ShapeID="对象 231" DrawAspect="Content" ObjectID="_1648708145" r:id="rId429"/>
        </w:object>
      </w:r>
      <w:r>
        <w:rPr>
          <w:color w:val="000000"/>
          <w:sz w:val="24"/>
        </w:rPr>
        <w:t>=0.090&lt;0.85</w:t>
      </w:r>
      <w:r>
        <w:rPr>
          <w:color w:val="000000"/>
          <w:sz w:val="24"/>
        </w:rPr>
        <w:t>（满足）</w:t>
      </w:r>
    </w:p>
    <w:p w14:paraId="55A72941" w14:textId="77777777" w:rsidR="00000000" w:rsidRDefault="00DE18B1">
      <w:pPr>
        <w:spacing w:line="360" w:lineRule="auto"/>
        <w:ind w:firstLineChars="200" w:firstLine="480"/>
        <w:rPr>
          <w:color w:val="000000"/>
          <w:sz w:val="24"/>
        </w:rPr>
      </w:pPr>
      <w:r>
        <w:rPr>
          <w:color w:val="000000"/>
          <w:sz w:val="24"/>
        </w:rPr>
        <w:t>加密区范围：底层柱的上端和其他各层柱的两端，应取柱截面的长边尺寸、柱净高的</w:t>
      </w:r>
      <w:r>
        <w:rPr>
          <w:color w:val="000000"/>
          <w:sz w:val="24"/>
        </w:rPr>
        <w:t>1/6</w:t>
      </w:r>
      <w:r>
        <w:rPr>
          <w:color w:val="000000"/>
          <w:sz w:val="24"/>
        </w:rPr>
        <w:t>和</w:t>
      </w:r>
      <w:r>
        <w:rPr>
          <w:color w:val="000000"/>
          <w:sz w:val="24"/>
        </w:rPr>
        <w:t>500mm</w:t>
      </w:r>
      <w:r>
        <w:rPr>
          <w:color w:val="000000"/>
          <w:sz w:val="24"/>
        </w:rPr>
        <w:t>三者之最大值；底层柱柱根以上</w:t>
      </w:r>
      <w:r>
        <w:rPr>
          <w:color w:val="000000"/>
          <w:sz w:val="24"/>
        </w:rPr>
        <w:t>1/3</w:t>
      </w:r>
      <w:r>
        <w:rPr>
          <w:color w:val="000000"/>
          <w:sz w:val="24"/>
        </w:rPr>
        <w:t>柱净高。</w:t>
      </w:r>
    </w:p>
    <w:p w14:paraId="08E67B69" w14:textId="77777777" w:rsidR="00000000" w:rsidRDefault="00DE18B1">
      <w:pPr>
        <w:spacing w:line="360" w:lineRule="auto"/>
        <w:jc w:val="center"/>
        <w:rPr>
          <w:color w:val="000000"/>
        </w:rPr>
      </w:pPr>
      <w:r>
        <w:rPr>
          <w:color w:val="000000"/>
        </w:rPr>
        <w:t>表</w:t>
      </w:r>
      <w:r>
        <w:rPr>
          <w:color w:val="000000"/>
        </w:rPr>
        <w:t xml:space="preserve">7-5  </w:t>
      </w:r>
      <w:r>
        <w:rPr>
          <w:color w:val="000000"/>
        </w:rPr>
        <w:t>框架柱斜截面配筋计算</w:t>
      </w:r>
    </w:p>
    <w:tbl>
      <w:tblPr>
        <w:tblW w:w="0" w:type="auto"/>
        <w:jc w:val="center"/>
        <w:tblInd w:w="0" w:type="dxa"/>
        <w:tblLayout w:type="fixed"/>
        <w:tblCellMar>
          <w:left w:w="0" w:type="dxa"/>
          <w:right w:w="0" w:type="dxa"/>
        </w:tblCellMar>
        <w:tblLook w:val="0000" w:firstRow="0" w:lastRow="0" w:firstColumn="0" w:lastColumn="0" w:noHBand="0" w:noVBand="0"/>
      </w:tblPr>
      <w:tblGrid>
        <w:gridCol w:w="1078"/>
        <w:gridCol w:w="1226"/>
        <w:gridCol w:w="1113"/>
        <w:gridCol w:w="1113"/>
        <w:gridCol w:w="1114"/>
        <w:gridCol w:w="1113"/>
        <w:gridCol w:w="1113"/>
        <w:gridCol w:w="1114"/>
      </w:tblGrid>
      <w:tr w:rsidR="00000000" w14:paraId="60CAFC7C" w14:textId="77777777">
        <w:trPr>
          <w:trHeight w:val="285"/>
          <w:jc w:val="center"/>
        </w:trPr>
        <w:tc>
          <w:tcPr>
            <w:tcW w:w="2304" w:type="dxa"/>
            <w:gridSpan w:val="2"/>
            <w:vMerge w:val="restart"/>
            <w:tcBorders>
              <w:top w:val="single" w:sz="4" w:space="0" w:color="auto"/>
              <w:left w:val="single" w:sz="4" w:space="0" w:color="auto"/>
              <w:bottom w:val="single" w:sz="4" w:space="0" w:color="000000"/>
              <w:right w:val="single" w:sz="4" w:space="0" w:color="000000"/>
            </w:tcBorders>
            <w:vAlign w:val="center"/>
          </w:tcPr>
          <w:p w14:paraId="0D1918A1" w14:textId="77777777" w:rsidR="00000000" w:rsidRDefault="00DE18B1">
            <w:pPr>
              <w:spacing w:line="360" w:lineRule="auto"/>
              <w:jc w:val="center"/>
              <w:rPr>
                <w:color w:val="000000"/>
                <w:szCs w:val="21"/>
              </w:rPr>
            </w:pPr>
            <w:r>
              <w:rPr>
                <w:color w:val="000000"/>
                <w:szCs w:val="21"/>
              </w:rPr>
              <w:t>层数</w:t>
            </w:r>
          </w:p>
        </w:tc>
        <w:tc>
          <w:tcPr>
            <w:tcW w:w="3340" w:type="dxa"/>
            <w:gridSpan w:val="3"/>
            <w:tcBorders>
              <w:top w:val="single" w:sz="4" w:space="0" w:color="auto"/>
              <w:left w:val="nil"/>
              <w:bottom w:val="single" w:sz="4" w:space="0" w:color="auto"/>
              <w:right w:val="single" w:sz="4" w:space="0" w:color="000000"/>
            </w:tcBorders>
            <w:vAlign w:val="center"/>
          </w:tcPr>
          <w:p w14:paraId="16D295C8" w14:textId="77777777" w:rsidR="00000000" w:rsidRDefault="00DE18B1">
            <w:pPr>
              <w:spacing w:line="360" w:lineRule="auto"/>
              <w:jc w:val="center"/>
              <w:rPr>
                <w:color w:val="000000"/>
                <w:szCs w:val="21"/>
              </w:rPr>
            </w:pPr>
            <w:r>
              <w:rPr>
                <w:color w:val="000000"/>
                <w:szCs w:val="21"/>
              </w:rPr>
              <w:t>A</w:t>
            </w:r>
            <w:r>
              <w:rPr>
                <w:color w:val="000000"/>
                <w:szCs w:val="21"/>
              </w:rPr>
              <w:t>轴框架柱斜截面配筋计算</w:t>
            </w:r>
          </w:p>
        </w:tc>
        <w:tc>
          <w:tcPr>
            <w:tcW w:w="3340" w:type="dxa"/>
            <w:gridSpan w:val="3"/>
            <w:tcBorders>
              <w:top w:val="single" w:sz="4" w:space="0" w:color="auto"/>
              <w:left w:val="nil"/>
              <w:bottom w:val="single" w:sz="4" w:space="0" w:color="auto"/>
              <w:right w:val="single" w:sz="4" w:space="0" w:color="000000"/>
            </w:tcBorders>
            <w:vAlign w:val="center"/>
          </w:tcPr>
          <w:p w14:paraId="27C8E376" w14:textId="77777777" w:rsidR="00000000" w:rsidRDefault="00DE18B1">
            <w:pPr>
              <w:spacing w:line="360" w:lineRule="auto"/>
              <w:jc w:val="center"/>
              <w:rPr>
                <w:color w:val="000000"/>
                <w:szCs w:val="21"/>
              </w:rPr>
            </w:pPr>
            <w:r>
              <w:rPr>
                <w:color w:val="000000"/>
                <w:szCs w:val="21"/>
              </w:rPr>
              <w:t>B</w:t>
            </w:r>
            <w:r>
              <w:rPr>
                <w:color w:val="000000"/>
                <w:szCs w:val="21"/>
              </w:rPr>
              <w:t>轴框架柱斜截面配筋计算</w:t>
            </w:r>
          </w:p>
        </w:tc>
      </w:tr>
      <w:tr w:rsidR="00000000" w14:paraId="0220F1A6" w14:textId="77777777">
        <w:trPr>
          <w:trHeight w:val="285"/>
          <w:jc w:val="center"/>
        </w:trPr>
        <w:tc>
          <w:tcPr>
            <w:tcW w:w="2304" w:type="dxa"/>
            <w:gridSpan w:val="2"/>
            <w:vMerge/>
            <w:tcBorders>
              <w:top w:val="single" w:sz="4" w:space="0" w:color="auto"/>
              <w:left w:val="single" w:sz="4" w:space="0" w:color="auto"/>
              <w:bottom w:val="single" w:sz="4" w:space="0" w:color="000000"/>
              <w:right w:val="single" w:sz="4" w:space="0" w:color="000000"/>
            </w:tcBorders>
            <w:vAlign w:val="center"/>
          </w:tcPr>
          <w:p w14:paraId="6644F9FC" w14:textId="77777777" w:rsidR="00000000" w:rsidRDefault="00DE18B1">
            <w:pPr>
              <w:spacing w:line="360" w:lineRule="auto"/>
              <w:jc w:val="center"/>
              <w:rPr>
                <w:color w:val="000000"/>
                <w:szCs w:val="21"/>
              </w:rPr>
            </w:pPr>
          </w:p>
        </w:tc>
        <w:tc>
          <w:tcPr>
            <w:tcW w:w="1113" w:type="dxa"/>
            <w:tcBorders>
              <w:top w:val="nil"/>
              <w:left w:val="nil"/>
              <w:bottom w:val="single" w:sz="4" w:space="0" w:color="auto"/>
              <w:right w:val="single" w:sz="4" w:space="0" w:color="auto"/>
            </w:tcBorders>
            <w:vAlign w:val="center"/>
          </w:tcPr>
          <w:p w14:paraId="7F3729AF" w14:textId="77777777" w:rsidR="00000000" w:rsidRDefault="00DE18B1">
            <w:pPr>
              <w:spacing w:line="360" w:lineRule="auto"/>
              <w:jc w:val="center"/>
              <w:rPr>
                <w:color w:val="000000"/>
                <w:szCs w:val="21"/>
              </w:rPr>
            </w:pPr>
            <w:r>
              <w:rPr>
                <w:color w:val="000000"/>
                <w:szCs w:val="21"/>
              </w:rPr>
              <w:t>一层</w:t>
            </w:r>
          </w:p>
        </w:tc>
        <w:tc>
          <w:tcPr>
            <w:tcW w:w="1113" w:type="dxa"/>
            <w:tcBorders>
              <w:top w:val="nil"/>
              <w:left w:val="nil"/>
              <w:bottom w:val="single" w:sz="4" w:space="0" w:color="auto"/>
              <w:right w:val="single" w:sz="4" w:space="0" w:color="auto"/>
            </w:tcBorders>
            <w:vAlign w:val="center"/>
          </w:tcPr>
          <w:p w14:paraId="0247296C" w14:textId="77777777" w:rsidR="00000000" w:rsidRDefault="00DE18B1">
            <w:pPr>
              <w:spacing w:line="360" w:lineRule="auto"/>
              <w:jc w:val="center"/>
              <w:rPr>
                <w:color w:val="000000"/>
                <w:szCs w:val="21"/>
              </w:rPr>
            </w:pPr>
            <w:r>
              <w:rPr>
                <w:color w:val="000000"/>
                <w:szCs w:val="21"/>
              </w:rPr>
              <w:t>二层</w:t>
            </w:r>
          </w:p>
        </w:tc>
        <w:tc>
          <w:tcPr>
            <w:tcW w:w="1114" w:type="dxa"/>
            <w:tcBorders>
              <w:top w:val="nil"/>
              <w:left w:val="nil"/>
              <w:bottom w:val="single" w:sz="4" w:space="0" w:color="auto"/>
              <w:right w:val="single" w:sz="4" w:space="0" w:color="auto"/>
            </w:tcBorders>
            <w:vAlign w:val="center"/>
          </w:tcPr>
          <w:p w14:paraId="7F0CB7AC" w14:textId="77777777" w:rsidR="00000000" w:rsidRDefault="00DE18B1">
            <w:pPr>
              <w:spacing w:line="360" w:lineRule="auto"/>
              <w:jc w:val="center"/>
              <w:rPr>
                <w:color w:val="000000"/>
                <w:szCs w:val="21"/>
              </w:rPr>
            </w:pPr>
            <w:r>
              <w:rPr>
                <w:color w:val="000000"/>
                <w:szCs w:val="21"/>
              </w:rPr>
              <w:t>六层</w:t>
            </w:r>
          </w:p>
        </w:tc>
        <w:tc>
          <w:tcPr>
            <w:tcW w:w="1113" w:type="dxa"/>
            <w:tcBorders>
              <w:top w:val="nil"/>
              <w:left w:val="nil"/>
              <w:bottom w:val="single" w:sz="4" w:space="0" w:color="auto"/>
              <w:right w:val="single" w:sz="4" w:space="0" w:color="auto"/>
            </w:tcBorders>
            <w:vAlign w:val="center"/>
          </w:tcPr>
          <w:p w14:paraId="25EF3E78" w14:textId="77777777" w:rsidR="00000000" w:rsidRDefault="00DE18B1">
            <w:pPr>
              <w:spacing w:line="360" w:lineRule="auto"/>
              <w:jc w:val="center"/>
              <w:rPr>
                <w:color w:val="000000"/>
                <w:szCs w:val="21"/>
              </w:rPr>
            </w:pPr>
            <w:r>
              <w:rPr>
                <w:color w:val="000000"/>
                <w:szCs w:val="21"/>
              </w:rPr>
              <w:t>一层</w:t>
            </w:r>
          </w:p>
        </w:tc>
        <w:tc>
          <w:tcPr>
            <w:tcW w:w="1113" w:type="dxa"/>
            <w:tcBorders>
              <w:top w:val="nil"/>
              <w:left w:val="nil"/>
              <w:bottom w:val="single" w:sz="4" w:space="0" w:color="auto"/>
              <w:right w:val="single" w:sz="4" w:space="0" w:color="auto"/>
            </w:tcBorders>
            <w:vAlign w:val="center"/>
          </w:tcPr>
          <w:p w14:paraId="663C4B3F" w14:textId="77777777" w:rsidR="00000000" w:rsidRDefault="00DE18B1">
            <w:pPr>
              <w:spacing w:line="360" w:lineRule="auto"/>
              <w:jc w:val="center"/>
              <w:rPr>
                <w:color w:val="000000"/>
                <w:szCs w:val="21"/>
              </w:rPr>
            </w:pPr>
            <w:r>
              <w:rPr>
                <w:color w:val="000000"/>
                <w:szCs w:val="21"/>
              </w:rPr>
              <w:t>二层</w:t>
            </w:r>
          </w:p>
        </w:tc>
        <w:tc>
          <w:tcPr>
            <w:tcW w:w="1114" w:type="dxa"/>
            <w:tcBorders>
              <w:top w:val="nil"/>
              <w:left w:val="nil"/>
              <w:bottom w:val="single" w:sz="4" w:space="0" w:color="auto"/>
              <w:right w:val="single" w:sz="4" w:space="0" w:color="auto"/>
            </w:tcBorders>
            <w:vAlign w:val="center"/>
          </w:tcPr>
          <w:p w14:paraId="321F9EEE" w14:textId="77777777" w:rsidR="00000000" w:rsidRDefault="00DE18B1">
            <w:pPr>
              <w:spacing w:line="360" w:lineRule="auto"/>
              <w:jc w:val="center"/>
              <w:rPr>
                <w:color w:val="000000"/>
                <w:szCs w:val="21"/>
              </w:rPr>
            </w:pPr>
            <w:r>
              <w:rPr>
                <w:color w:val="000000"/>
                <w:szCs w:val="21"/>
              </w:rPr>
              <w:t>六层</w:t>
            </w:r>
          </w:p>
        </w:tc>
      </w:tr>
      <w:tr w:rsidR="00000000" w14:paraId="78664B50" w14:textId="77777777">
        <w:trPr>
          <w:trHeight w:val="285"/>
          <w:jc w:val="center"/>
        </w:trPr>
        <w:tc>
          <w:tcPr>
            <w:tcW w:w="2304" w:type="dxa"/>
            <w:gridSpan w:val="2"/>
            <w:tcBorders>
              <w:top w:val="single" w:sz="4" w:space="0" w:color="auto"/>
              <w:left w:val="single" w:sz="4" w:space="0" w:color="auto"/>
              <w:bottom w:val="single" w:sz="4" w:space="0" w:color="auto"/>
              <w:right w:val="single" w:sz="4" w:space="0" w:color="000000"/>
            </w:tcBorders>
            <w:vAlign w:val="center"/>
          </w:tcPr>
          <w:p w14:paraId="44E310F8" w14:textId="77777777" w:rsidR="00000000" w:rsidRDefault="00DE18B1">
            <w:pPr>
              <w:spacing w:line="360" w:lineRule="auto"/>
              <w:jc w:val="center"/>
              <w:rPr>
                <w:color w:val="000000"/>
                <w:szCs w:val="21"/>
              </w:rPr>
            </w:pPr>
            <w:r>
              <w:rPr>
                <w:i/>
                <w:color w:val="000000"/>
                <w:szCs w:val="21"/>
              </w:rPr>
              <w:t>N</w:t>
            </w:r>
            <w:r>
              <w:rPr>
                <w:color w:val="000000"/>
                <w:szCs w:val="21"/>
              </w:rPr>
              <w:t>/kN</w:t>
            </w:r>
          </w:p>
        </w:tc>
        <w:tc>
          <w:tcPr>
            <w:tcW w:w="1113" w:type="dxa"/>
            <w:tcBorders>
              <w:top w:val="nil"/>
              <w:left w:val="nil"/>
              <w:bottom w:val="single" w:sz="4" w:space="0" w:color="auto"/>
              <w:right w:val="single" w:sz="4" w:space="0" w:color="auto"/>
            </w:tcBorders>
            <w:vAlign w:val="center"/>
          </w:tcPr>
          <w:p w14:paraId="560EE59E" w14:textId="77777777" w:rsidR="00000000" w:rsidRDefault="00DE18B1">
            <w:pPr>
              <w:spacing w:line="360" w:lineRule="auto"/>
              <w:jc w:val="center"/>
              <w:rPr>
                <w:color w:val="000000"/>
                <w:szCs w:val="21"/>
              </w:rPr>
            </w:pPr>
            <w:r>
              <w:rPr>
                <w:color w:val="000000"/>
                <w:szCs w:val="21"/>
              </w:rPr>
              <w:t xml:space="preserve">1008.9 </w:t>
            </w:r>
          </w:p>
        </w:tc>
        <w:tc>
          <w:tcPr>
            <w:tcW w:w="1113" w:type="dxa"/>
            <w:tcBorders>
              <w:top w:val="nil"/>
              <w:left w:val="nil"/>
              <w:bottom w:val="single" w:sz="4" w:space="0" w:color="auto"/>
              <w:right w:val="single" w:sz="4" w:space="0" w:color="auto"/>
            </w:tcBorders>
            <w:vAlign w:val="center"/>
          </w:tcPr>
          <w:p w14:paraId="148BC1FB" w14:textId="77777777" w:rsidR="00000000" w:rsidRDefault="00DE18B1">
            <w:pPr>
              <w:spacing w:line="360" w:lineRule="auto"/>
              <w:jc w:val="center"/>
              <w:rPr>
                <w:color w:val="000000"/>
                <w:szCs w:val="21"/>
              </w:rPr>
            </w:pPr>
            <w:r>
              <w:rPr>
                <w:color w:val="000000"/>
                <w:szCs w:val="21"/>
              </w:rPr>
              <w:t xml:space="preserve">793.8 </w:t>
            </w:r>
          </w:p>
        </w:tc>
        <w:tc>
          <w:tcPr>
            <w:tcW w:w="1114" w:type="dxa"/>
            <w:tcBorders>
              <w:top w:val="nil"/>
              <w:left w:val="nil"/>
              <w:bottom w:val="single" w:sz="4" w:space="0" w:color="auto"/>
              <w:right w:val="single" w:sz="4" w:space="0" w:color="auto"/>
            </w:tcBorders>
            <w:vAlign w:val="center"/>
          </w:tcPr>
          <w:p w14:paraId="509D7D05" w14:textId="77777777" w:rsidR="00000000" w:rsidRDefault="00DE18B1">
            <w:pPr>
              <w:spacing w:line="360" w:lineRule="auto"/>
              <w:jc w:val="center"/>
              <w:rPr>
                <w:color w:val="000000"/>
                <w:szCs w:val="21"/>
              </w:rPr>
            </w:pPr>
            <w:r>
              <w:rPr>
                <w:color w:val="000000"/>
                <w:szCs w:val="21"/>
              </w:rPr>
              <w:t xml:space="preserve">169.1 </w:t>
            </w:r>
          </w:p>
        </w:tc>
        <w:tc>
          <w:tcPr>
            <w:tcW w:w="1113" w:type="dxa"/>
            <w:tcBorders>
              <w:top w:val="nil"/>
              <w:left w:val="nil"/>
              <w:bottom w:val="single" w:sz="4" w:space="0" w:color="auto"/>
              <w:right w:val="single" w:sz="4" w:space="0" w:color="auto"/>
            </w:tcBorders>
            <w:vAlign w:val="center"/>
          </w:tcPr>
          <w:p w14:paraId="44D2038E" w14:textId="77777777" w:rsidR="00000000" w:rsidRDefault="00DE18B1">
            <w:pPr>
              <w:spacing w:line="360" w:lineRule="auto"/>
              <w:jc w:val="center"/>
              <w:rPr>
                <w:color w:val="000000"/>
                <w:szCs w:val="21"/>
              </w:rPr>
            </w:pPr>
            <w:r>
              <w:rPr>
                <w:color w:val="000000"/>
                <w:szCs w:val="21"/>
              </w:rPr>
              <w:t xml:space="preserve">935.2 </w:t>
            </w:r>
          </w:p>
        </w:tc>
        <w:tc>
          <w:tcPr>
            <w:tcW w:w="1113" w:type="dxa"/>
            <w:tcBorders>
              <w:top w:val="nil"/>
              <w:left w:val="nil"/>
              <w:bottom w:val="single" w:sz="4" w:space="0" w:color="auto"/>
              <w:right w:val="single" w:sz="4" w:space="0" w:color="auto"/>
            </w:tcBorders>
            <w:vAlign w:val="center"/>
          </w:tcPr>
          <w:p w14:paraId="47DF3727" w14:textId="77777777" w:rsidR="00000000" w:rsidRDefault="00DE18B1">
            <w:pPr>
              <w:spacing w:line="360" w:lineRule="auto"/>
              <w:jc w:val="center"/>
              <w:rPr>
                <w:color w:val="000000"/>
                <w:szCs w:val="21"/>
              </w:rPr>
            </w:pPr>
            <w:r>
              <w:rPr>
                <w:color w:val="000000"/>
                <w:szCs w:val="21"/>
              </w:rPr>
              <w:t xml:space="preserve">765.2 </w:t>
            </w:r>
          </w:p>
        </w:tc>
        <w:tc>
          <w:tcPr>
            <w:tcW w:w="1114" w:type="dxa"/>
            <w:tcBorders>
              <w:top w:val="nil"/>
              <w:left w:val="nil"/>
              <w:bottom w:val="single" w:sz="4" w:space="0" w:color="auto"/>
              <w:right w:val="single" w:sz="4" w:space="0" w:color="auto"/>
            </w:tcBorders>
            <w:vAlign w:val="center"/>
          </w:tcPr>
          <w:p w14:paraId="5953A178" w14:textId="77777777" w:rsidR="00000000" w:rsidRDefault="00DE18B1">
            <w:pPr>
              <w:spacing w:line="360" w:lineRule="auto"/>
              <w:jc w:val="center"/>
              <w:rPr>
                <w:color w:val="000000"/>
                <w:szCs w:val="21"/>
              </w:rPr>
            </w:pPr>
            <w:r>
              <w:rPr>
                <w:color w:val="000000"/>
                <w:szCs w:val="21"/>
              </w:rPr>
              <w:t xml:space="preserve">189.8 </w:t>
            </w:r>
          </w:p>
        </w:tc>
      </w:tr>
      <w:tr w:rsidR="00000000" w14:paraId="0624BD99" w14:textId="77777777">
        <w:trPr>
          <w:trHeight w:val="285"/>
          <w:jc w:val="center"/>
        </w:trPr>
        <w:tc>
          <w:tcPr>
            <w:tcW w:w="2304" w:type="dxa"/>
            <w:gridSpan w:val="2"/>
            <w:tcBorders>
              <w:top w:val="single" w:sz="4" w:space="0" w:color="auto"/>
              <w:left w:val="single" w:sz="4" w:space="0" w:color="auto"/>
              <w:bottom w:val="single" w:sz="4" w:space="0" w:color="auto"/>
              <w:right w:val="single" w:sz="4" w:space="0" w:color="000000"/>
            </w:tcBorders>
            <w:vAlign w:val="center"/>
          </w:tcPr>
          <w:p w14:paraId="07642A49" w14:textId="77777777" w:rsidR="00000000" w:rsidRDefault="00DE18B1">
            <w:pPr>
              <w:spacing w:line="360" w:lineRule="auto"/>
              <w:jc w:val="center"/>
              <w:rPr>
                <w:color w:val="000000"/>
                <w:szCs w:val="21"/>
              </w:rPr>
            </w:pPr>
            <w:r>
              <w:rPr>
                <w:i/>
                <w:color w:val="000000"/>
                <w:szCs w:val="21"/>
              </w:rPr>
              <w:t>V</w:t>
            </w:r>
            <w:r>
              <w:rPr>
                <w:color w:val="000000"/>
                <w:szCs w:val="21"/>
              </w:rPr>
              <w:t>/kN</w:t>
            </w:r>
          </w:p>
        </w:tc>
        <w:tc>
          <w:tcPr>
            <w:tcW w:w="1113" w:type="dxa"/>
            <w:tcBorders>
              <w:top w:val="nil"/>
              <w:left w:val="nil"/>
              <w:bottom w:val="single" w:sz="4" w:space="0" w:color="auto"/>
              <w:right w:val="single" w:sz="4" w:space="0" w:color="auto"/>
            </w:tcBorders>
            <w:vAlign w:val="center"/>
          </w:tcPr>
          <w:p w14:paraId="28B6ED7D" w14:textId="77777777" w:rsidR="00000000" w:rsidRDefault="00DE18B1">
            <w:pPr>
              <w:spacing w:line="360" w:lineRule="auto"/>
              <w:jc w:val="center"/>
              <w:rPr>
                <w:color w:val="000000"/>
                <w:szCs w:val="21"/>
              </w:rPr>
            </w:pPr>
            <w:r>
              <w:rPr>
                <w:color w:val="000000"/>
                <w:szCs w:val="21"/>
              </w:rPr>
              <w:t>11</w:t>
            </w:r>
            <w:r>
              <w:rPr>
                <w:color w:val="000000"/>
                <w:szCs w:val="21"/>
              </w:rPr>
              <w:t xml:space="preserve">8.7 </w:t>
            </w:r>
          </w:p>
        </w:tc>
        <w:tc>
          <w:tcPr>
            <w:tcW w:w="1113" w:type="dxa"/>
            <w:tcBorders>
              <w:top w:val="nil"/>
              <w:left w:val="nil"/>
              <w:bottom w:val="single" w:sz="4" w:space="0" w:color="auto"/>
              <w:right w:val="single" w:sz="4" w:space="0" w:color="auto"/>
            </w:tcBorders>
            <w:vAlign w:val="center"/>
          </w:tcPr>
          <w:p w14:paraId="0CC1AC61" w14:textId="77777777" w:rsidR="00000000" w:rsidRDefault="00DE18B1">
            <w:pPr>
              <w:spacing w:line="360" w:lineRule="auto"/>
              <w:jc w:val="center"/>
              <w:rPr>
                <w:color w:val="000000"/>
                <w:szCs w:val="21"/>
              </w:rPr>
            </w:pPr>
            <w:r>
              <w:rPr>
                <w:color w:val="000000"/>
                <w:szCs w:val="21"/>
              </w:rPr>
              <w:t xml:space="preserve">110.5 </w:t>
            </w:r>
          </w:p>
        </w:tc>
        <w:tc>
          <w:tcPr>
            <w:tcW w:w="1114" w:type="dxa"/>
            <w:tcBorders>
              <w:top w:val="nil"/>
              <w:left w:val="nil"/>
              <w:bottom w:val="single" w:sz="4" w:space="0" w:color="auto"/>
              <w:right w:val="single" w:sz="4" w:space="0" w:color="auto"/>
            </w:tcBorders>
            <w:vAlign w:val="center"/>
          </w:tcPr>
          <w:p w14:paraId="7CFEC227" w14:textId="77777777" w:rsidR="00000000" w:rsidRDefault="00DE18B1">
            <w:pPr>
              <w:spacing w:line="360" w:lineRule="auto"/>
              <w:jc w:val="center"/>
              <w:rPr>
                <w:color w:val="000000"/>
                <w:szCs w:val="21"/>
              </w:rPr>
            </w:pPr>
            <w:r>
              <w:rPr>
                <w:color w:val="000000"/>
                <w:szCs w:val="21"/>
              </w:rPr>
              <w:t xml:space="preserve">43.4 </w:t>
            </w:r>
          </w:p>
        </w:tc>
        <w:tc>
          <w:tcPr>
            <w:tcW w:w="1113" w:type="dxa"/>
            <w:tcBorders>
              <w:top w:val="nil"/>
              <w:left w:val="nil"/>
              <w:bottom w:val="single" w:sz="4" w:space="0" w:color="auto"/>
              <w:right w:val="single" w:sz="4" w:space="0" w:color="auto"/>
            </w:tcBorders>
            <w:vAlign w:val="center"/>
          </w:tcPr>
          <w:p w14:paraId="546B45DB" w14:textId="77777777" w:rsidR="00000000" w:rsidRDefault="00DE18B1">
            <w:pPr>
              <w:spacing w:line="360" w:lineRule="auto"/>
              <w:jc w:val="center"/>
              <w:rPr>
                <w:color w:val="000000"/>
                <w:szCs w:val="21"/>
              </w:rPr>
            </w:pPr>
            <w:r>
              <w:rPr>
                <w:color w:val="000000"/>
                <w:szCs w:val="21"/>
              </w:rPr>
              <w:t xml:space="preserve">116.7 </w:t>
            </w:r>
          </w:p>
        </w:tc>
        <w:tc>
          <w:tcPr>
            <w:tcW w:w="1113" w:type="dxa"/>
            <w:tcBorders>
              <w:top w:val="nil"/>
              <w:left w:val="nil"/>
              <w:bottom w:val="single" w:sz="4" w:space="0" w:color="auto"/>
              <w:right w:val="single" w:sz="4" w:space="0" w:color="auto"/>
            </w:tcBorders>
            <w:vAlign w:val="center"/>
          </w:tcPr>
          <w:p w14:paraId="3263CDC8" w14:textId="77777777" w:rsidR="00000000" w:rsidRDefault="00DE18B1">
            <w:pPr>
              <w:spacing w:line="360" w:lineRule="auto"/>
              <w:jc w:val="center"/>
              <w:rPr>
                <w:color w:val="000000"/>
                <w:szCs w:val="21"/>
              </w:rPr>
            </w:pPr>
            <w:r>
              <w:rPr>
                <w:color w:val="000000"/>
                <w:szCs w:val="21"/>
              </w:rPr>
              <w:t xml:space="preserve">109.4 </w:t>
            </w:r>
          </w:p>
        </w:tc>
        <w:tc>
          <w:tcPr>
            <w:tcW w:w="1114" w:type="dxa"/>
            <w:tcBorders>
              <w:top w:val="nil"/>
              <w:left w:val="nil"/>
              <w:bottom w:val="single" w:sz="4" w:space="0" w:color="auto"/>
              <w:right w:val="single" w:sz="4" w:space="0" w:color="auto"/>
            </w:tcBorders>
            <w:vAlign w:val="center"/>
          </w:tcPr>
          <w:p w14:paraId="39DA48B9" w14:textId="77777777" w:rsidR="00000000" w:rsidRDefault="00DE18B1">
            <w:pPr>
              <w:spacing w:line="360" w:lineRule="auto"/>
              <w:jc w:val="center"/>
              <w:rPr>
                <w:color w:val="000000"/>
                <w:szCs w:val="21"/>
              </w:rPr>
            </w:pPr>
            <w:r>
              <w:rPr>
                <w:color w:val="000000"/>
                <w:szCs w:val="21"/>
              </w:rPr>
              <w:t xml:space="preserve">39.9 </w:t>
            </w:r>
          </w:p>
        </w:tc>
      </w:tr>
      <w:tr w:rsidR="00000000" w14:paraId="00790C1A" w14:textId="77777777">
        <w:trPr>
          <w:trHeight w:val="109"/>
          <w:jc w:val="center"/>
        </w:trPr>
        <w:tc>
          <w:tcPr>
            <w:tcW w:w="2304" w:type="dxa"/>
            <w:gridSpan w:val="2"/>
            <w:tcBorders>
              <w:top w:val="single" w:sz="4" w:space="0" w:color="auto"/>
              <w:left w:val="single" w:sz="4" w:space="0" w:color="auto"/>
              <w:bottom w:val="single" w:sz="4" w:space="0" w:color="auto"/>
              <w:right w:val="single" w:sz="4" w:space="0" w:color="000000"/>
            </w:tcBorders>
            <w:vAlign w:val="center"/>
          </w:tcPr>
          <w:p w14:paraId="4A8A48A2" w14:textId="77777777" w:rsidR="00000000" w:rsidRDefault="00DE18B1">
            <w:pPr>
              <w:spacing w:line="360" w:lineRule="auto"/>
              <w:jc w:val="center"/>
              <w:rPr>
                <w:color w:val="000000"/>
                <w:szCs w:val="21"/>
              </w:rPr>
            </w:pPr>
            <w:r>
              <w:rPr>
                <w:i/>
                <w:color w:val="000000"/>
                <w:szCs w:val="21"/>
              </w:rPr>
              <w:t>H</w:t>
            </w:r>
            <w:r>
              <w:rPr>
                <w:color w:val="000000"/>
                <w:szCs w:val="21"/>
                <w:vertAlign w:val="subscript"/>
              </w:rPr>
              <w:t>n</w:t>
            </w:r>
            <w:r>
              <w:rPr>
                <w:color w:val="000000"/>
                <w:szCs w:val="21"/>
              </w:rPr>
              <w:t xml:space="preserve"> (m)</w:t>
            </w:r>
          </w:p>
        </w:tc>
        <w:tc>
          <w:tcPr>
            <w:tcW w:w="1113" w:type="dxa"/>
            <w:tcBorders>
              <w:top w:val="nil"/>
              <w:left w:val="nil"/>
              <w:bottom w:val="single" w:sz="4" w:space="0" w:color="auto"/>
              <w:right w:val="single" w:sz="4" w:space="0" w:color="auto"/>
            </w:tcBorders>
            <w:vAlign w:val="center"/>
          </w:tcPr>
          <w:p w14:paraId="36115594" w14:textId="77777777" w:rsidR="00000000" w:rsidRDefault="00DE18B1">
            <w:pPr>
              <w:spacing w:line="360" w:lineRule="auto"/>
              <w:jc w:val="center"/>
              <w:rPr>
                <w:color w:val="000000"/>
                <w:szCs w:val="21"/>
              </w:rPr>
            </w:pPr>
            <w:r>
              <w:rPr>
                <w:color w:val="000000"/>
                <w:szCs w:val="21"/>
              </w:rPr>
              <w:t>3.7</w:t>
            </w:r>
          </w:p>
        </w:tc>
        <w:tc>
          <w:tcPr>
            <w:tcW w:w="1113" w:type="dxa"/>
            <w:tcBorders>
              <w:top w:val="nil"/>
              <w:left w:val="nil"/>
              <w:bottom w:val="single" w:sz="4" w:space="0" w:color="auto"/>
              <w:right w:val="single" w:sz="4" w:space="0" w:color="auto"/>
            </w:tcBorders>
            <w:vAlign w:val="center"/>
          </w:tcPr>
          <w:p w14:paraId="520CE9BA" w14:textId="77777777" w:rsidR="00000000" w:rsidRDefault="00DE18B1">
            <w:pPr>
              <w:spacing w:line="360" w:lineRule="auto"/>
              <w:jc w:val="center"/>
              <w:rPr>
                <w:color w:val="000000"/>
                <w:szCs w:val="21"/>
              </w:rPr>
            </w:pPr>
            <w:r>
              <w:rPr>
                <w:color w:val="000000"/>
                <w:szCs w:val="21"/>
              </w:rPr>
              <w:t>2.7</w:t>
            </w:r>
          </w:p>
        </w:tc>
        <w:tc>
          <w:tcPr>
            <w:tcW w:w="1114" w:type="dxa"/>
            <w:tcBorders>
              <w:top w:val="nil"/>
              <w:left w:val="nil"/>
              <w:bottom w:val="single" w:sz="4" w:space="0" w:color="auto"/>
              <w:right w:val="single" w:sz="4" w:space="0" w:color="auto"/>
            </w:tcBorders>
            <w:vAlign w:val="center"/>
          </w:tcPr>
          <w:p w14:paraId="546F720A" w14:textId="77777777" w:rsidR="00000000" w:rsidRDefault="00DE18B1">
            <w:pPr>
              <w:spacing w:line="360" w:lineRule="auto"/>
              <w:jc w:val="center"/>
              <w:rPr>
                <w:color w:val="000000"/>
                <w:szCs w:val="21"/>
              </w:rPr>
            </w:pPr>
            <w:r>
              <w:rPr>
                <w:color w:val="000000"/>
                <w:szCs w:val="21"/>
              </w:rPr>
              <w:t>2.7</w:t>
            </w:r>
          </w:p>
        </w:tc>
        <w:tc>
          <w:tcPr>
            <w:tcW w:w="1113" w:type="dxa"/>
            <w:tcBorders>
              <w:top w:val="nil"/>
              <w:left w:val="nil"/>
              <w:bottom w:val="single" w:sz="4" w:space="0" w:color="auto"/>
              <w:right w:val="single" w:sz="4" w:space="0" w:color="auto"/>
            </w:tcBorders>
            <w:vAlign w:val="center"/>
          </w:tcPr>
          <w:p w14:paraId="5276D1EF" w14:textId="77777777" w:rsidR="00000000" w:rsidRDefault="00DE18B1">
            <w:pPr>
              <w:spacing w:line="360" w:lineRule="auto"/>
              <w:jc w:val="center"/>
              <w:rPr>
                <w:color w:val="000000"/>
                <w:szCs w:val="21"/>
              </w:rPr>
            </w:pPr>
            <w:r>
              <w:rPr>
                <w:color w:val="000000"/>
                <w:szCs w:val="21"/>
              </w:rPr>
              <w:t>3.7</w:t>
            </w:r>
          </w:p>
        </w:tc>
        <w:tc>
          <w:tcPr>
            <w:tcW w:w="1113" w:type="dxa"/>
            <w:tcBorders>
              <w:top w:val="nil"/>
              <w:left w:val="nil"/>
              <w:bottom w:val="single" w:sz="4" w:space="0" w:color="auto"/>
              <w:right w:val="single" w:sz="4" w:space="0" w:color="auto"/>
            </w:tcBorders>
            <w:vAlign w:val="center"/>
          </w:tcPr>
          <w:p w14:paraId="336091AC" w14:textId="77777777" w:rsidR="00000000" w:rsidRDefault="00DE18B1">
            <w:pPr>
              <w:spacing w:line="360" w:lineRule="auto"/>
              <w:jc w:val="center"/>
              <w:rPr>
                <w:color w:val="000000"/>
                <w:szCs w:val="21"/>
              </w:rPr>
            </w:pPr>
            <w:r>
              <w:rPr>
                <w:color w:val="000000"/>
                <w:szCs w:val="21"/>
              </w:rPr>
              <w:t>2.7</w:t>
            </w:r>
          </w:p>
        </w:tc>
        <w:tc>
          <w:tcPr>
            <w:tcW w:w="1114" w:type="dxa"/>
            <w:tcBorders>
              <w:top w:val="nil"/>
              <w:left w:val="nil"/>
              <w:bottom w:val="single" w:sz="4" w:space="0" w:color="auto"/>
              <w:right w:val="single" w:sz="4" w:space="0" w:color="auto"/>
            </w:tcBorders>
            <w:vAlign w:val="center"/>
          </w:tcPr>
          <w:p w14:paraId="1AC130C7" w14:textId="77777777" w:rsidR="00000000" w:rsidRDefault="00DE18B1">
            <w:pPr>
              <w:spacing w:line="360" w:lineRule="auto"/>
              <w:jc w:val="center"/>
              <w:rPr>
                <w:color w:val="000000"/>
                <w:szCs w:val="21"/>
              </w:rPr>
            </w:pPr>
            <w:r>
              <w:rPr>
                <w:color w:val="000000"/>
                <w:szCs w:val="21"/>
              </w:rPr>
              <w:t>2.7</w:t>
            </w:r>
          </w:p>
        </w:tc>
      </w:tr>
      <w:tr w:rsidR="00000000" w14:paraId="2C19140E" w14:textId="77777777">
        <w:trPr>
          <w:trHeight w:val="300"/>
          <w:jc w:val="center"/>
        </w:trPr>
        <w:tc>
          <w:tcPr>
            <w:tcW w:w="2304" w:type="dxa"/>
            <w:gridSpan w:val="2"/>
            <w:tcBorders>
              <w:top w:val="single" w:sz="4" w:space="0" w:color="auto"/>
              <w:left w:val="single" w:sz="4" w:space="0" w:color="auto"/>
              <w:bottom w:val="single" w:sz="4" w:space="0" w:color="auto"/>
              <w:right w:val="single" w:sz="4" w:space="0" w:color="000000"/>
            </w:tcBorders>
            <w:vAlign w:val="center"/>
          </w:tcPr>
          <w:p w14:paraId="3ED1F1B3" w14:textId="77777777" w:rsidR="00000000" w:rsidRDefault="00DE18B1">
            <w:pPr>
              <w:spacing w:line="360" w:lineRule="auto"/>
              <w:jc w:val="center"/>
              <w:rPr>
                <w:color w:val="000000"/>
                <w:szCs w:val="21"/>
              </w:rPr>
            </w:pPr>
            <w:r>
              <w:rPr>
                <w:i/>
                <w:color w:val="000000"/>
                <w:szCs w:val="21"/>
              </w:rPr>
              <w:t>λ</w:t>
            </w:r>
            <w:r>
              <w:rPr>
                <w:color w:val="000000"/>
                <w:szCs w:val="21"/>
              </w:rPr>
              <w:t>=</w:t>
            </w:r>
            <w:r>
              <w:rPr>
                <w:i/>
                <w:color w:val="000000"/>
                <w:szCs w:val="21"/>
              </w:rPr>
              <w:t>H</w:t>
            </w:r>
            <w:r>
              <w:rPr>
                <w:color w:val="000000"/>
                <w:szCs w:val="21"/>
                <w:vertAlign w:val="subscript"/>
              </w:rPr>
              <w:t>n</w:t>
            </w:r>
            <w:r>
              <w:rPr>
                <w:color w:val="000000"/>
                <w:szCs w:val="21"/>
              </w:rPr>
              <w:t>/(2</w:t>
            </w:r>
            <w:r>
              <w:rPr>
                <w:i/>
                <w:color w:val="000000"/>
                <w:szCs w:val="21"/>
              </w:rPr>
              <w:t>h</w:t>
            </w:r>
            <w:r>
              <w:rPr>
                <w:color w:val="000000"/>
                <w:szCs w:val="21"/>
                <w:vertAlign w:val="subscript"/>
              </w:rPr>
              <w:t>0</w:t>
            </w:r>
            <w:r>
              <w:rPr>
                <w:color w:val="000000"/>
                <w:szCs w:val="21"/>
              </w:rPr>
              <w:t>)</w:t>
            </w:r>
          </w:p>
        </w:tc>
        <w:tc>
          <w:tcPr>
            <w:tcW w:w="1113" w:type="dxa"/>
            <w:tcBorders>
              <w:top w:val="nil"/>
              <w:left w:val="nil"/>
              <w:bottom w:val="single" w:sz="4" w:space="0" w:color="auto"/>
              <w:right w:val="single" w:sz="4" w:space="0" w:color="auto"/>
            </w:tcBorders>
            <w:vAlign w:val="center"/>
          </w:tcPr>
          <w:p w14:paraId="173238F9" w14:textId="77777777" w:rsidR="00000000" w:rsidRDefault="00DE18B1">
            <w:pPr>
              <w:spacing w:line="360" w:lineRule="auto"/>
              <w:jc w:val="center"/>
              <w:rPr>
                <w:color w:val="000000"/>
                <w:szCs w:val="21"/>
              </w:rPr>
            </w:pPr>
            <w:r>
              <w:rPr>
                <w:color w:val="000000"/>
                <w:szCs w:val="21"/>
              </w:rPr>
              <w:t xml:space="preserve">4.02 </w:t>
            </w:r>
          </w:p>
        </w:tc>
        <w:tc>
          <w:tcPr>
            <w:tcW w:w="1113" w:type="dxa"/>
            <w:tcBorders>
              <w:top w:val="nil"/>
              <w:left w:val="nil"/>
              <w:bottom w:val="single" w:sz="4" w:space="0" w:color="auto"/>
              <w:right w:val="single" w:sz="4" w:space="0" w:color="auto"/>
            </w:tcBorders>
            <w:vAlign w:val="center"/>
          </w:tcPr>
          <w:p w14:paraId="7CC05855" w14:textId="77777777" w:rsidR="00000000" w:rsidRDefault="00DE18B1">
            <w:pPr>
              <w:spacing w:line="360" w:lineRule="auto"/>
              <w:jc w:val="center"/>
              <w:rPr>
                <w:color w:val="000000"/>
                <w:szCs w:val="21"/>
              </w:rPr>
            </w:pPr>
            <w:r>
              <w:rPr>
                <w:color w:val="000000"/>
                <w:szCs w:val="21"/>
              </w:rPr>
              <w:t xml:space="preserve">2.93 </w:t>
            </w:r>
          </w:p>
        </w:tc>
        <w:tc>
          <w:tcPr>
            <w:tcW w:w="1114" w:type="dxa"/>
            <w:tcBorders>
              <w:top w:val="nil"/>
              <w:left w:val="nil"/>
              <w:bottom w:val="single" w:sz="4" w:space="0" w:color="auto"/>
              <w:right w:val="single" w:sz="4" w:space="0" w:color="auto"/>
            </w:tcBorders>
            <w:vAlign w:val="center"/>
          </w:tcPr>
          <w:p w14:paraId="7A09B7B3" w14:textId="77777777" w:rsidR="00000000" w:rsidRDefault="00DE18B1">
            <w:pPr>
              <w:spacing w:line="360" w:lineRule="auto"/>
              <w:jc w:val="center"/>
              <w:rPr>
                <w:color w:val="000000"/>
                <w:szCs w:val="21"/>
              </w:rPr>
            </w:pPr>
            <w:r>
              <w:rPr>
                <w:color w:val="000000"/>
                <w:szCs w:val="21"/>
              </w:rPr>
              <w:t xml:space="preserve">2.93 </w:t>
            </w:r>
          </w:p>
        </w:tc>
        <w:tc>
          <w:tcPr>
            <w:tcW w:w="1113" w:type="dxa"/>
            <w:tcBorders>
              <w:top w:val="nil"/>
              <w:left w:val="nil"/>
              <w:bottom w:val="single" w:sz="4" w:space="0" w:color="auto"/>
              <w:right w:val="single" w:sz="4" w:space="0" w:color="auto"/>
            </w:tcBorders>
            <w:vAlign w:val="center"/>
          </w:tcPr>
          <w:p w14:paraId="61D953EC" w14:textId="77777777" w:rsidR="00000000" w:rsidRDefault="00DE18B1">
            <w:pPr>
              <w:spacing w:line="360" w:lineRule="auto"/>
              <w:jc w:val="center"/>
              <w:rPr>
                <w:color w:val="000000"/>
                <w:szCs w:val="21"/>
              </w:rPr>
            </w:pPr>
            <w:r>
              <w:rPr>
                <w:color w:val="000000"/>
                <w:szCs w:val="21"/>
              </w:rPr>
              <w:t xml:space="preserve">4.02 </w:t>
            </w:r>
          </w:p>
        </w:tc>
        <w:tc>
          <w:tcPr>
            <w:tcW w:w="1113" w:type="dxa"/>
            <w:tcBorders>
              <w:top w:val="nil"/>
              <w:left w:val="nil"/>
              <w:bottom w:val="single" w:sz="4" w:space="0" w:color="auto"/>
              <w:right w:val="single" w:sz="4" w:space="0" w:color="auto"/>
            </w:tcBorders>
            <w:vAlign w:val="center"/>
          </w:tcPr>
          <w:p w14:paraId="69757559" w14:textId="77777777" w:rsidR="00000000" w:rsidRDefault="00DE18B1">
            <w:pPr>
              <w:spacing w:line="360" w:lineRule="auto"/>
              <w:jc w:val="center"/>
              <w:rPr>
                <w:color w:val="000000"/>
                <w:szCs w:val="21"/>
              </w:rPr>
            </w:pPr>
            <w:r>
              <w:rPr>
                <w:color w:val="000000"/>
                <w:szCs w:val="21"/>
              </w:rPr>
              <w:t xml:space="preserve">2.93 </w:t>
            </w:r>
          </w:p>
        </w:tc>
        <w:tc>
          <w:tcPr>
            <w:tcW w:w="1114" w:type="dxa"/>
            <w:tcBorders>
              <w:top w:val="nil"/>
              <w:left w:val="nil"/>
              <w:bottom w:val="single" w:sz="4" w:space="0" w:color="auto"/>
              <w:right w:val="single" w:sz="4" w:space="0" w:color="auto"/>
            </w:tcBorders>
            <w:vAlign w:val="center"/>
          </w:tcPr>
          <w:p w14:paraId="5A23D7C2" w14:textId="77777777" w:rsidR="00000000" w:rsidRDefault="00DE18B1">
            <w:pPr>
              <w:spacing w:line="360" w:lineRule="auto"/>
              <w:jc w:val="center"/>
              <w:rPr>
                <w:color w:val="000000"/>
                <w:szCs w:val="21"/>
              </w:rPr>
            </w:pPr>
            <w:r>
              <w:rPr>
                <w:color w:val="000000"/>
                <w:szCs w:val="21"/>
              </w:rPr>
              <w:t xml:space="preserve">2.93 </w:t>
            </w:r>
          </w:p>
        </w:tc>
      </w:tr>
      <w:tr w:rsidR="00000000" w14:paraId="4FCE4FFF" w14:textId="77777777">
        <w:trPr>
          <w:trHeight w:val="300"/>
          <w:jc w:val="center"/>
        </w:trPr>
        <w:tc>
          <w:tcPr>
            <w:tcW w:w="2304" w:type="dxa"/>
            <w:gridSpan w:val="2"/>
            <w:tcBorders>
              <w:top w:val="single" w:sz="4" w:space="0" w:color="auto"/>
              <w:left w:val="single" w:sz="4" w:space="0" w:color="auto"/>
              <w:bottom w:val="single" w:sz="4" w:space="0" w:color="auto"/>
              <w:right w:val="single" w:sz="4" w:space="0" w:color="000000"/>
            </w:tcBorders>
            <w:vAlign w:val="center"/>
          </w:tcPr>
          <w:p w14:paraId="59232A1C" w14:textId="77777777" w:rsidR="00000000" w:rsidRDefault="00DE18B1">
            <w:pPr>
              <w:spacing w:line="360" w:lineRule="auto"/>
              <w:jc w:val="center"/>
              <w:rPr>
                <w:color w:val="000000"/>
                <w:szCs w:val="21"/>
              </w:rPr>
            </w:pPr>
            <w:r>
              <w:rPr>
                <w:i/>
                <w:color w:val="000000"/>
                <w:szCs w:val="21"/>
              </w:rPr>
              <w:t>λ</w:t>
            </w:r>
            <w:r>
              <w:rPr>
                <w:color w:val="000000"/>
                <w:szCs w:val="21"/>
              </w:rPr>
              <w:t>(&gt;3</w:t>
            </w:r>
            <w:r>
              <w:rPr>
                <w:color w:val="000000"/>
                <w:szCs w:val="21"/>
              </w:rPr>
              <w:t>时取</w:t>
            </w:r>
            <w:r>
              <w:rPr>
                <w:color w:val="000000"/>
                <w:szCs w:val="21"/>
              </w:rPr>
              <w:t>3)</w:t>
            </w:r>
          </w:p>
        </w:tc>
        <w:tc>
          <w:tcPr>
            <w:tcW w:w="1113" w:type="dxa"/>
            <w:tcBorders>
              <w:top w:val="nil"/>
              <w:left w:val="nil"/>
              <w:bottom w:val="single" w:sz="4" w:space="0" w:color="auto"/>
              <w:right w:val="single" w:sz="4" w:space="0" w:color="auto"/>
            </w:tcBorders>
            <w:vAlign w:val="center"/>
          </w:tcPr>
          <w:p w14:paraId="351369E3" w14:textId="77777777" w:rsidR="00000000" w:rsidRDefault="00DE18B1">
            <w:pPr>
              <w:spacing w:line="360" w:lineRule="auto"/>
              <w:jc w:val="center"/>
              <w:rPr>
                <w:color w:val="000000"/>
                <w:szCs w:val="21"/>
              </w:rPr>
            </w:pPr>
            <w:r>
              <w:rPr>
                <w:color w:val="000000"/>
                <w:szCs w:val="21"/>
              </w:rPr>
              <w:t xml:space="preserve">3.00 </w:t>
            </w:r>
          </w:p>
        </w:tc>
        <w:tc>
          <w:tcPr>
            <w:tcW w:w="1113" w:type="dxa"/>
            <w:tcBorders>
              <w:top w:val="nil"/>
              <w:left w:val="nil"/>
              <w:bottom w:val="single" w:sz="4" w:space="0" w:color="auto"/>
              <w:right w:val="single" w:sz="4" w:space="0" w:color="auto"/>
            </w:tcBorders>
            <w:vAlign w:val="center"/>
          </w:tcPr>
          <w:p w14:paraId="44D1EAA7" w14:textId="77777777" w:rsidR="00000000" w:rsidRDefault="00DE18B1">
            <w:pPr>
              <w:spacing w:line="360" w:lineRule="auto"/>
              <w:jc w:val="center"/>
              <w:rPr>
                <w:color w:val="000000"/>
                <w:szCs w:val="21"/>
              </w:rPr>
            </w:pPr>
            <w:r>
              <w:rPr>
                <w:color w:val="000000"/>
                <w:szCs w:val="21"/>
              </w:rPr>
              <w:t xml:space="preserve">2.93 </w:t>
            </w:r>
          </w:p>
        </w:tc>
        <w:tc>
          <w:tcPr>
            <w:tcW w:w="1114" w:type="dxa"/>
            <w:tcBorders>
              <w:top w:val="nil"/>
              <w:left w:val="nil"/>
              <w:bottom w:val="single" w:sz="4" w:space="0" w:color="auto"/>
              <w:right w:val="single" w:sz="4" w:space="0" w:color="auto"/>
            </w:tcBorders>
            <w:vAlign w:val="center"/>
          </w:tcPr>
          <w:p w14:paraId="4423E38E" w14:textId="77777777" w:rsidR="00000000" w:rsidRDefault="00DE18B1">
            <w:pPr>
              <w:spacing w:line="360" w:lineRule="auto"/>
              <w:jc w:val="center"/>
              <w:rPr>
                <w:color w:val="000000"/>
                <w:szCs w:val="21"/>
              </w:rPr>
            </w:pPr>
            <w:r>
              <w:rPr>
                <w:color w:val="000000"/>
                <w:szCs w:val="21"/>
              </w:rPr>
              <w:t xml:space="preserve">2.93 </w:t>
            </w:r>
          </w:p>
        </w:tc>
        <w:tc>
          <w:tcPr>
            <w:tcW w:w="1113" w:type="dxa"/>
            <w:tcBorders>
              <w:top w:val="nil"/>
              <w:left w:val="nil"/>
              <w:bottom w:val="single" w:sz="4" w:space="0" w:color="auto"/>
              <w:right w:val="single" w:sz="4" w:space="0" w:color="auto"/>
            </w:tcBorders>
            <w:vAlign w:val="center"/>
          </w:tcPr>
          <w:p w14:paraId="2FDDA517" w14:textId="77777777" w:rsidR="00000000" w:rsidRDefault="00DE18B1">
            <w:pPr>
              <w:spacing w:line="360" w:lineRule="auto"/>
              <w:jc w:val="center"/>
              <w:rPr>
                <w:color w:val="000000"/>
                <w:szCs w:val="21"/>
              </w:rPr>
            </w:pPr>
            <w:r>
              <w:rPr>
                <w:color w:val="000000"/>
                <w:szCs w:val="21"/>
              </w:rPr>
              <w:t xml:space="preserve">3.00 </w:t>
            </w:r>
          </w:p>
        </w:tc>
        <w:tc>
          <w:tcPr>
            <w:tcW w:w="1113" w:type="dxa"/>
            <w:tcBorders>
              <w:top w:val="nil"/>
              <w:left w:val="nil"/>
              <w:bottom w:val="single" w:sz="4" w:space="0" w:color="auto"/>
              <w:right w:val="single" w:sz="4" w:space="0" w:color="auto"/>
            </w:tcBorders>
            <w:vAlign w:val="center"/>
          </w:tcPr>
          <w:p w14:paraId="65132969" w14:textId="77777777" w:rsidR="00000000" w:rsidRDefault="00DE18B1">
            <w:pPr>
              <w:spacing w:line="360" w:lineRule="auto"/>
              <w:jc w:val="center"/>
              <w:rPr>
                <w:color w:val="000000"/>
                <w:szCs w:val="21"/>
              </w:rPr>
            </w:pPr>
            <w:r>
              <w:rPr>
                <w:color w:val="000000"/>
                <w:szCs w:val="21"/>
              </w:rPr>
              <w:t xml:space="preserve">2.93 </w:t>
            </w:r>
          </w:p>
        </w:tc>
        <w:tc>
          <w:tcPr>
            <w:tcW w:w="1114" w:type="dxa"/>
            <w:tcBorders>
              <w:top w:val="nil"/>
              <w:left w:val="nil"/>
              <w:bottom w:val="single" w:sz="4" w:space="0" w:color="auto"/>
              <w:right w:val="single" w:sz="4" w:space="0" w:color="auto"/>
            </w:tcBorders>
            <w:vAlign w:val="center"/>
          </w:tcPr>
          <w:p w14:paraId="2B289AFB" w14:textId="77777777" w:rsidR="00000000" w:rsidRDefault="00DE18B1">
            <w:pPr>
              <w:spacing w:line="360" w:lineRule="auto"/>
              <w:jc w:val="center"/>
              <w:rPr>
                <w:color w:val="000000"/>
                <w:szCs w:val="21"/>
              </w:rPr>
            </w:pPr>
            <w:r>
              <w:rPr>
                <w:color w:val="000000"/>
                <w:szCs w:val="21"/>
              </w:rPr>
              <w:t xml:space="preserve">2.93 </w:t>
            </w:r>
          </w:p>
        </w:tc>
      </w:tr>
      <w:tr w:rsidR="00000000" w14:paraId="489BBF76" w14:textId="77777777">
        <w:trPr>
          <w:trHeight w:val="157"/>
          <w:jc w:val="center"/>
        </w:trPr>
        <w:tc>
          <w:tcPr>
            <w:tcW w:w="2304" w:type="dxa"/>
            <w:gridSpan w:val="2"/>
            <w:tcBorders>
              <w:top w:val="single" w:sz="4" w:space="0" w:color="auto"/>
              <w:left w:val="single" w:sz="4" w:space="0" w:color="auto"/>
              <w:bottom w:val="single" w:sz="4" w:space="0" w:color="auto"/>
              <w:right w:val="single" w:sz="4" w:space="0" w:color="000000"/>
            </w:tcBorders>
            <w:vAlign w:val="center"/>
          </w:tcPr>
          <w:p w14:paraId="38DFC80C" w14:textId="77777777" w:rsidR="00000000" w:rsidRDefault="00DE18B1">
            <w:pPr>
              <w:spacing w:line="360" w:lineRule="auto"/>
              <w:jc w:val="center"/>
              <w:rPr>
                <w:color w:val="000000"/>
                <w:szCs w:val="21"/>
              </w:rPr>
            </w:pPr>
            <w:r>
              <w:rPr>
                <w:color w:val="000000"/>
                <w:position w:val="-12"/>
                <w:szCs w:val="21"/>
              </w:rPr>
              <w:object w:dxaOrig="1622" w:dyaOrig="360" w14:anchorId="1BC03686">
                <v:shape id="对象 232" o:spid="_x0000_i1256" type="#_x0000_t75" style="width:69.6pt;height:16.2pt;mso-wrap-style:square;mso-position-horizontal-relative:page;mso-position-vertical-relative:page" o:ole="">
                  <v:imagedata r:id="rId430" o:title=""/>
                </v:shape>
                <o:OLEObject Type="Embed" ProgID="Equation.3" ShapeID="对象 232" DrawAspect="Content" ObjectID="_1648708146" r:id="rId431"/>
              </w:object>
            </w:r>
            <w:r>
              <w:rPr>
                <w:color w:val="000000"/>
                <w:szCs w:val="21"/>
              </w:rPr>
              <w:t>（</w:t>
            </w:r>
            <w:r>
              <w:rPr>
                <w:color w:val="000000"/>
                <w:szCs w:val="21"/>
              </w:rPr>
              <w:t>kN</w:t>
            </w:r>
            <w:r>
              <w:rPr>
                <w:color w:val="000000"/>
                <w:szCs w:val="21"/>
              </w:rPr>
              <w:t>）</w:t>
            </w:r>
          </w:p>
        </w:tc>
        <w:tc>
          <w:tcPr>
            <w:tcW w:w="1113" w:type="dxa"/>
            <w:tcBorders>
              <w:top w:val="nil"/>
              <w:left w:val="nil"/>
              <w:bottom w:val="single" w:sz="4" w:space="0" w:color="auto"/>
              <w:right w:val="single" w:sz="4" w:space="0" w:color="auto"/>
            </w:tcBorders>
            <w:vAlign w:val="center"/>
          </w:tcPr>
          <w:p w14:paraId="7C0A491A" w14:textId="77777777" w:rsidR="00000000" w:rsidRDefault="00DE18B1">
            <w:pPr>
              <w:spacing w:line="360" w:lineRule="auto"/>
              <w:jc w:val="center"/>
              <w:rPr>
                <w:color w:val="000000"/>
                <w:szCs w:val="21"/>
              </w:rPr>
            </w:pPr>
            <w:r>
              <w:rPr>
                <w:color w:val="000000"/>
                <w:szCs w:val="21"/>
              </w:rPr>
              <w:t xml:space="preserve">773.9 </w:t>
            </w:r>
          </w:p>
        </w:tc>
        <w:tc>
          <w:tcPr>
            <w:tcW w:w="1113" w:type="dxa"/>
            <w:tcBorders>
              <w:top w:val="nil"/>
              <w:left w:val="nil"/>
              <w:bottom w:val="single" w:sz="4" w:space="0" w:color="auto"/>
              <w:right w:val="single" w:sz="4" w:space="0" w:color="auto"/>
            </w:tcBorders>
            <w:vAlign w:val="center"/>
          </w:tcPr>
          <w:p w14:paraId="31A354FF" w14:textId="77777777" w:rsidR="00000000" w:rsidRDefault="00DE18B1">
            <w:pPr>
              <w:spacing w:line="360" w:lineRule="auto"/>
              <w:jc w:val="center"/>
              <w:rPr>
                <w:color w:val="000000"/>
                <w:szCs w:val="21"/>
              </w:rPr>
            </w:pPr>
            <w:r>
              <w:rPr>
                <w:color w:val="000000"/>
                <w:szCs w:val="21"/>
              </w:rPr>
              <w:t xml:space="preserve">773.9 </w:t>
            </w:r>
          </w:p>
        </w:tc>
        <w:tc>
          <w:tcPr>
            <w:tcW w:w="1114" w:type="dxa"/>
            <w:tcBorders>
              <w:top w:val="nil"/>
              <w:left w:val="nil"/>
              <w:bottom w:val="single" w:sz="4" w:space="0" w:color="auto"/>
              <w:right w:val="single" w:sz="4" w:space="0" w:color="auto"/>
            </w:tcBorders>
            <w:vAlign w:val="center"/>
          </w:tcPr>
          <w:p w14:paraId="62007980" w14:textId="77777777" w:rsidR="00000000" w:rsidRDefault="00DE18B1">
            <w:pPr>
              <w:spacing w:line="360" w:lineRule="auto"/>
              <w:jc w:val="center"/>
              <w:rPr>
                <w:color w:val="000000"/>
                <w:szCs w:val="21"/>
              </w:rPr>
            </w:pPr>
            <w:r>
              <w:rPr>
                <w:color w:val="000000"/>
                <w:szCs w:val="21"/>
              </w:rPr>
              <w:t xml:space="preserve">773.9 </w:t>
            </w:r>
          </w:p>
        </w:tc>
        <w:tc>
          <w:tcPr>
            <w:tcW w:w="1113" w:type="dxa"/>
            <w:tcBorders>
              <w:top w:val="nil"/>
              <w:left w:val="nil"/>
              <w:bottom w:val="single" w:sz="4" w:space="0" w:color="auto"/>
              <w:right w:val="single" w:sz="4" w:space="0" w:color="auto"/>
            </w:tcBorders>
            <w:vAlign w:val="center"/>
          </w:tcPr>
          <w:p w14:paraId="47420C8D" w14:textId="77777777" w:rsidR="00000000" w:rsidRDefault="00DE18B1">
            <w:pPr>
              <w:spacing w:line="360" w:lineRule="auto"/>
              <w:jc w:val="center"/>
              <w:rPr>
                <w:color w:val="000000"/>
                <w:szCs w:val="21"/>
              </w:rPr>
            </w:pPr>
            <w:r>
              <w:rPr>
                <w:color w:val="000000"/>
                <w:szCs w:val="21"/>
              </w:rPr>
              <w:t xml:space="preserve">773.9 </w:t>
            </w:r>
          </w:p>
        </w:tc>
        <w:tc>
          <w:tcPr>
            <w:tcW w:w="1113" w:type="dxa"/>
            <w:tcBorders>
              <w:top w:val="nil"/>
              <w:left w:val="nil"/>
              <w:bottom w:val="single" w:sz="4" w:space="0" w:color="auto"/>
              <w:right w:val="single" w:sz="4" w:space="0" w:color="auto"/>
            </w:tcBorders>
            <w:vAlign w:val="center"/>
          </w:tcPr>
          <w:p w14:paraId="4BE84A06" w14:textId="77777777" w:rsidR="00000000" w:rsidRDefault="00DE18B1">
            <w:pPr>
              <w:spacing w:line="360" w:lineRule="auto"/>
              <w:jc w:val="center"/>
              <w:rPr>
                <w:color w:val="000000"/>
                <w:szCs w:val="21"/>
              </w:rPr>
            </w:pPr>
            <w:r>
              <w:rPr>
                <w:color w:val="000000"/>
                <w:szCs w:val="21"/>
              </w:rPr>
              <w:t xml:space="preserve">773.9 </w:t>
            </w:r>
          </w:p>
        </w:tc>
        <w:tc>
          <w:tcPr>
            <w:tcW w:w="1114" w:type="dxa"/>
            <w:tcBorders>
              <w:top w:val="nil"/>
              <w:left w:val="nil"/>
              <w:bottom w:val="single" w:sz="4" w:space="0" w:color="auto"/>
              <w:right w:val="single" w:sz="4" w:space="0" w:color="auto"/>
            </w:tcBorders>
            <w:vAlign w:val="center"/>
          </w:tcPr>
          <w:p w14:paraId="296CA8FD" w14:textId="77777777" w:rsidR="00000000" w:rsidRDefault="00DE18B1">
            <w:pPr>
              <w:spacing w:line="360" w:lineRule="auto"/>
              <w:jc w:val="center"/>
              <w:rPr>
                <w:color w:val="000000"/>
                <w:szCs w:val="21"/>
              </w:rPr>
            </w:pPr>
            <w:r>
              <w:rPr>
                <w:color w:val="000000"/>
                <w:szCs w:val="21"/>
              </w:rPr>
              <w:t xml:space="preserve">773.9 </w:t>
            </w:r>
          </w:p>
        </w:tc>
      </w:tr>
      <w:tr w:rsidR="00000000" w14:paraId="062CB156" w14:textId="77777777">
        <w:trPr>
          <w:trHeight w:val="285"/>
          <w:jc w:val="center"/>
        </w:trPr>
        <w:tc>
          <w:tcPr>
            <w:tcW w:w="2304" w:type="dxa"/>
            <w:gridSpan w:val="2"/>
            <w:tcBorders>
              <w:top w:val="single" w:sz="4" w:space="0" w:color="auto"/>
              <w:left w:val="single" w:sz="4" w:space="0" w:color="auto"/>
              <w:bottom w:val="single" w:sz="4" w:space="0" w:color="auto"/>
              <w:right w:val="single" w:sz="4" w:space="0" w:color="000000"/>
            </w:tcBorders>
            <w:vAlign w:val="center"/>
          </w:tcPr>
          <w:p w14:paraId="1A0CEBA2" w14:textId="77777777" w:rsidR="00000000" w:rsidRDefault="00DE18B1">
            <w:pPr>
              <w:spacing w:line="360" w:lineRule="auto"/>
              <w:jc w:val="center"/>
              <w:rPr>
                <w:color w:val="000000"/>
                <w:szCs w:val="21"/>
              </w:rPr>
            </w:pPr>
            <w:r>
              <w:rPr>
                <w:color w:val="000000"/>
                <w:szCs w:val="21"/>
              </w:rPr>
              <w:t>截面是否满足</w:t>
            </w:r>
          </w:p>
        </w:tc>
        <w:tc>
          <w:tcPr>
            <w:tcW w:w="1113" w:type="dxa"/>
            <w:tcBorders>
              <w:top w:val="nil"/>
              <w:left w:val="nil"/>
              <w:bottom w:val="single" w:sz="4" w:space="0" w:color="auto"/>
              <w:right w:val="single" w:sz="4" w:space="0" w:color="auto"/>
            </w:tcBorders>
            <w:vAlign w:val="center"/>
          </w:tcPr>
          <w:p w14:paraId="7CB8708D" w14:textId="77777777" w:rsidR="00000000" w:rsidRDefault="00DE18B1">
            <w:pPr>
              <w:spacing w:line="360" w:lineRule="auto"/>
              <w:jc w:val="center"/>
              <w:rPr>
                <w:color w:val="000000"/>
                <w:szCs w:val="21"/>
              </w:rPr>
            </w:pPr>
            <w:r>
              <w:rPr>
                <w:color w:val="000000"/>
                <w:szCs w:val="21"/>
              </w:rPr>
              <w:t>满足</w:t>
            </w:r>
          </w:p>
        </w:tc>
        <w:tc>
          <w:tcPr>
            <w:tcW w:w="1113" w:type="dxa"/>
            <w:tcBorders>
              <w:top w:val="nil"/>
              <w:left w:val="nil"/>
              <w:bottom w:val="single" w:sz="4" w:space="0" w:color="auto"/>
              <w:right w:val="single" w:sz="4" w:space="0" w:color="auto"/>
            </w:tcBorders>
            <w:vAlign w:val="center"/>
          </w:tcPr>
          <w:p w14:paraId="4AC2D519" w14:textId="77777777" w:rsidR="00000000" w:rsidRDefault="00DE18B1">
            <w:pPr>
              <w:spacing w:line="360" w:lineRule="auto"/>
              <w:jc w:val="center"/>
              <w:rPr>
                <w:color w:val="000000"/>
                <w:szCs w:val="21"/>
              </w:rPr>
            </w:pPr>
            <w:r>
              <w:rPr>
                <w:color w:val="000000"/>
                <w:szCs w:val="21"/>
              </w:rPr>
              <w:t>满足</w:t>
            </w:r>
          </w:p>
        </w:tc>
        <w:tc>
          <w:tcPr>
            <w:tcW w:w="1114" w:type="dxa"/>
            <w:tcBorders>
              <w:top w:val="nil"/>
              <w:left w:val="nil"/>
              <w:bottom w:val="single" w:sz="4" w:space="0" w:color="auto"/>
              <w:right w:val="single" w:sz="4" w:space="0" w:color="auto"/>
            </w:tcBorders>
            <w:vAlign w:val="center"/>
          </w:tcPr>
          <w:p w14:paraId="2F75EDEF" w14:textId="77777777" w:rsidR="00000000" w:rsidRDefault="00DE18B1">
            <w:pPr>
              <w:spacing w:line="360" w:lineRule="auto"/>
              <w:jc w:val="center"/>
              <w:rPr>
                <w:color w:val="000000"/>
                <w:szCs w:val="21"/>
              </w:rPr>
            </w:pPr>
            <w:r>
              <w:rPr>
                <w:color w:val="000000"/>
                <w:szCs w:val="21"/>
              </w:rPr>
              <w:t>满足</w:t>
            </w:r>
          </w:p>
        </w:tc>
        <w:tc>
          <w:tcPr>
            <w:tcW w:w="1113" w:type="dxa"/>
            <w:tcBorders>
              <w:top w:val="nil"/>
              <w:left w:val="nil"/>
              <w:bottom w:val="single" w:sz="4" w:space="0" w:color="auto"/>
              <w:right w:val="single" w:sz="4" w:space="0" w:color="auto"/>
            </w:tcBorders>
            <w:vAlign w:val="center"/>
          </w:tcPr>
          <w:p w14:paraId="5A35B919" w14:textId="77777777" w:rsidR="00000000" w:rsidRDefault="00DE18B1">
            <w:pPr>
              <w:spacing w:line="360" w:lineRule="auto"/>
              <w:jc w:val="center"/>
              <w:rPr>
                <w:color w:val="000000"/>
                <w:szCs w:val="21"/>
              </w:rPr>
            </w:pPr>
            <w:r>
              <w:rPr>
                <w:color w:val="000000"/>
                <w:szCs w:val="21"/>
              </w:rPr>
              <w:t>满足</w:t>
            </w:r>
          </w:p>
        </w:tc>
        <w:tc>
          <w:tcPr>
            <w:tcW w:w="1113" w:type="dxa"/>
            <w:tcBorders>
              <w:top w:val="nil"/>
              <w:left w:val="nil"/>
              <w:bottom w:val="single" w:sz="4" w:space="0" w:color="auto"/>
              <w:right w:val="single" w:sz="4" w:space="0" w:color="auto"/>
            </w:tcBorders>
            <w:vAlign w:val="center"/>
          </w:tcPr>
          <w:p w14:paraId="5A0AD4AA" w14:textId="77777777" w:rsidR="00000000" w:rsidRDefault="00DE18B1">
            <w:pPr>
              <w:spacing w:line="360" w:lineRule="auto"/>
              <w:jc w:val="center"/>
              <w:rPr>
                <w:color w:val="000000"/>
                <w:szCs w:val="21"/>
              </w:rPr>
            </w:pPr>
            <w:r>
              <w:rPr>
                <w:color w:val="000000"/>
                <w:szCs w:val="21"/>
              </w:rPr>
              <w:t>满</w:t>
            </w:r>
            <w:r>
              <w:rPr>
                <w:color w:val="000000"/>
                <w:szCs w:val="21"/>
              </w:rPr>
              <w:t>足</w:t>
            </w:r>
          </w:p>
        </w:tc>
        <w:tc>
          <w:tcPr>
            <w:tcW w:w="1114" w:type="dxa"/>
            <w:tcBorders>
              <w:top w:val="nil"/>
              <w:left w:val="nil"/>
              <w:bottom w:val="single" w:sz="4" w:space="0" w:color="auto"/>
              <w:right w:val="single" w:sz="4" w:space="0" w:color="auto"/>
            </w:tcBorders>
            <w:vAlign w:val="center"/>
          </w:tcPr>
          <w:p w14:paraId="6C8D5CC4" w14:textId="77777777" w:rsidR="00000000" w:rsidRDefault="00DE18B1">
            <w:pPr>
              <w:spacing w:line="360" w:lineRule="auto"/>
              <w:jc w:val="center"/>
              <w:rPr>
                <w:color w:val="000000"/>
                <w:szCs w:val="21"/>
              </w:rPr>
            </w:pPr>
            <w:r>
              <w:rPr>
                <w:color w:val="000000"/>
                <w:szCs w:val="21"/>
              </w:rPr>
              <w:t>满足</w:t>
            </w:r>
          </w:p>
        </w:tc>
      </w:tr>
      <w:tr w:rsidR="00000000" w14:paraId="2F2AE254" w14:textId="77777777">
        <w:trPr>
          <w:trHeight w:val="375"/>
          <w:jc w:val="center"/>
        </w:trPr>
        <w:tc>
          <w:tcPr>
            <w:tcW w:w="2304" w:type="dxa"/>
            <w:gridSpan w:val="2"/>
            <w:tcBorders>
              <w:top w:val="single" w:sz="4" w:space="0" w:color="auto"/>
              <w:left w:val="single" w:sz="4" w:space="0" w:color="auto"/>
              <w:bottom w:val="single" w:sz="4" w:space="0" w:color="auto"/>
              <w:right w:val="single" w:sz="4" w:space="0" w:color="000000"/>
            </w:tcBorders>
            <w:vAlign w:val="center"/>
          </w:tcPr>
          <w:p w14:paraId="7B9BD388" w14:textId="77777777" w:rsidR="00000000" w:rsidRDefault="00DE18B1">
            <w:pPr>
              <w:spacing w:line="360" w:lineRule="auto"/>
              <w:jc w:val="center"/>
              <w:rPr>
                <w:color w:val="000000"/>
                <w:szCs w:val="21"/>
              </w:rPr>
            </w:pPr>
            <w:r>
              <w:rPr>
                <w:color w:val="000000"/>
                <w:szCs w:val="21"/>
              </w:rPr>
              <w:t>0.3</w:t>
            </w:r>
            <w:r>
              <w:rPr>
                <w:i/>
                <w:color w:val="000000"/>
                <w:szCs w:val="21"/>
              </w:rPr>
              <w:t>f</w:t>
            </w:r>
            <w:r>
              <w:rPr>
                <w:color w:val="000000"/>
                <w:szCs w:val="21"/>
                <w:vertAlign w:val="subscript"/>
              </w:rPr>
              <w:t>c</w:t>
            </w:r>
            <w:r>
              <w:rPr>
                <w:i/>
                <w:color w:val="000000"/>
                <w:szCs w:val="21"/>
              </w:rPr>
              <w:t>A</w:t>
            </w:r>
            <w:r>
              <w:rPr>
                <w:color w:val="000000"/>
                <w:szCs w:val="21"/>
              </w:rPr>
              <w:t>(kN)</w:t>
            </w:r>
          </w:p>
        </w:tc>
        <w:tc>
          <w:tcPr>
            <w:tcW w:w="1113" w:type="dxa"/>
            <w:tcBorders>
              <w:top w:val="nil"/>
              <w:left w:val="nil"/>
              <w:bottom w:val="single" w:sz="4" w:space="0" w:color="auto"/>
              <w:right w:val="single" w:sz="4" w:space="0" w:color="auto"/>
            </w:tcBorders>
            <w:vAlign w:val="center"/>
          </w:tcPr>
          <w:p w14:paraId="240EF774" w14:textId="77777777" w:rsidR="00000000" w:rsidRDefault="00DE18B1">
            <w:pPr>
              <w:spacing w:line="360" w:lineRule="auto"/>
              <w:jc w:val="center"/>
              <w:rPr>
                <w:color w:val="000000"/>
                <w:szCs w:val="21"/>
              </w:rPr>
            </w:pPr>
            <w:r>
              <w:rPr>
                <w:color w:val="000000"/>
                <w:szCs w:val="21"/>
              </w:rPr>
              <w:t xml:space="preserve">986.7 </w:t>
            </w:r>
          </w:p>
        </w:tc>
        <w:tc>
          <w:tcPr>
            <w:tcW w:w="1113" w:type="dxa"/>
            <w:tcBorders>
              <w:top w:val="nil"/>
              <w:left w:val="nil"/>
              <w:bottom w:val="single" w:sz="4" w:space="0" w:color="auto"/>
              <w:right w:val="single" w:sz="4" w:space="0" w:color="auto"/>
            </w:tcBorders>
            <w:vAlign w:val="center"/>
          </w:tcPr>
          <w:p w14:paraId="6D37D81B" w14:textId="77777777" w:rsidR="00000000" w:rsidRDefault="00DE18B1">
            <w:pPr>
              <w:spacing w:line="360" w:lineRule="auto"/>
              <w:jc w:val="center"/>
              <w:rPr>
                <w:color w:val="000000"/>
                <w:szCs w:val="21"/>
              </w:rPr>
            </w:pPr>
            <w:r>
              <w:rPr>
                <w:color w:val="000000"/>
                <w:szCs w:val="21"/>
              </w:rPr>
              <w:t xml:space="preserve">986.7 </w:t>
            </w:r>
          </w:p>
        </w:tc>
        <w:tc>
          <w:tcPr>
            <w:tcW w:w="1114" w:type="dxa"/>
            <w:tcBorders>
              <w:top w:val="nil"/>
              <w:left w:val="nil"/>
              <w:bottom w:val="single" w:sz="4" w:space="0" w:color="auto"/>
              <w:right w:val="single" w:sz="4" w:space="0" w:color="auto"/>
            </w:tcBorders>
            <w:vAlign w:val="center"/>
          </w:tcPr>
          <w:p w14:paraId="126A8224" w14:textId="77777777" w:rsidR="00000000" w:rsidRDefault="00DE18B1">
            <w:pPr>
              <w:spacing w:line="360" w:lineRule="auto"/>
              <w:jc w:val="center"/>
              <w:rPr>
                <w:color w:val="000000"/>
                <w:szCs w:val="21"/>
              </w:rPr>
            </w:pPr>
            <w:r>
              <w:rPr>
                <w:color w:val="000000"/>
                <w:szCs w:val="21"/>
              </w:rPr>
              <w:t xml:space="preserve">986.7 </w:t>
            </w:r>
          </w:p>
        </w:tc>
        <w:tc>
          <w:tcPr>
            <w:tcW w:w="1113" w:type="dxa"/>
            <w:tcBorders>
              <w:top w:val="nil"/>
              <w:left w:val="nil"/>
              <w:bottom w:val="single" w:sz="4" w:space="0" w:color="auto"/>
              <w:right w:val="single" w:sz="4" w:space="0" w:color="auto"/>
            </w:tcBorders>
            <w:vAlign w:val="center"/>
          </w:tcPr>
          <w:p w14:paraId="1B0F5C26" w14:textId="77777777" w:rsidR="00000000" w:rsidRDefault="00DE18B1">
            <w:pPr>
              <w:spacing w:line="360" w:lineRule="auto"/>
              <w:jc w:val="center"/>
              <w:rPr>
                <w:color w:val="000000"/>
                <w:szCs w:val="21"/>
              </w:rPr>
            </w:pPr>
            <w:r>
              <w:rPr>
                <w:color w:val="000000"/>
                <w:szCs w:val="21"/>
              </w:rPr>
              <w:t xml:space="preserve">986.7 </w:t>
            </w:r>
          </w:p>
        </w:tc>
        <w:tc>
          <w:tcPr>
            <w:tcW w:w="1113" w:type="dxa"/>
            <w:tcBorders>
              <w:top w:val="nil"/>
              <w:left w:val="nil"/>
              <w:bottom w:val="single" w:sz="4" w:space="0" w:color="auto"/>
              <w:right w:val="single" w:sz="4" w:space="0" w:color="auto"/>
            </w:tcBorders>
            <w:vAlign w:val="center"/>
          </w:tcPr>
          <w:p w14:paraId="374ED2B4" w14:textId="77777777" w:rsidR="00000000" w:rsidRDefault="00DE18B1">
            <w:pPr>
              <w:spacing w:line="360" w:lineRule="auto"/>
              <w:jc w:val="center"/>
              <w:rPr>
                <w:color w:val="000000"/>
                <w:szCs w:val="21"/>
              </w:rPr>
            </w:pPr>
            <w:r>
              <w:rPr>
                <w:color w:val="000000"/>
                <w:szCs w:val="21"/>
              </w:rPr>
              <w:t xml:space="preserve">986.7 </w:t>
            </w:r>
          </w:p>
        </w:tc>
        <w:tc>
          <w:tcPr>
            <w:tcW w:w="1114" w:type="dxa"/>
            <w:tcBorders>
              <w:top w:val="nil"/>
              <w:left w:val="nil"/>
              <w:bottom w:val="single" w:sz="4" w:space="0" w:color="auto"/>
              <w:right w:val="single" w:sz="4" w:space="0" w:color="auto"/>
            </w:tcBorders>
            <w:vAlign w:val="center"/>
          </w:tcPr>
          <w:p w14:paraId="65F6265E" w14:textId="77777777" w:rsidR="00000000" w:rsidRDefault="00DE18B1">
            <w:pPr>
              <w:spacing w:line="360" w:lineRule="auto"/>
              <w:jc w:val="center"/>
              <w:rPr>
                <w:color w:val="000000"/>
                <w:szCs w:val="21"/>
              </w:rPr>
            </w:pPr>
            <w:r>
              <w:rPr>
                <w:color w:val="000000"/>
                <w:szCs w:val="21"/>
              </w:rPr>
              <w:t xml:space="preserve">986.7 </w:t>
            </w:r>
          </w:p>
        </w:tc>
      </w:tr>
      <w:tr w:rsidR="00000000" w14:paraId="0033D43B" w14:textId="77777777">
        <w:trPr>
          <w:trHeight w:val="405"/>
          <w:jc w:val="center"/>
        </w:trPr>
        <w:tc>
          <w:tcPr>
            <w:tcW w:w="2304" w:type="dxa"/>
            <w:gridSpan w:val="2"/>
            <w:tcBorders>
              <w:top w:val="single" w:sz="4" w:space="0" w:color="auto"/>
              <w:left w:val="single" w:sz="4" w:space="0" w:color="auto"/>
              <w:bottom w:val="single" w:sz="4" w:space="0" w:color="auto"/>
              <w:right w:val="single" w:sz="4" w:space="0" w:color="000000"/>
            </w:tcBorders>
            <w:vAlign w:val="center"/>
          </w:tcPr>
          <w:p w14:paraId="1B3985DD" w14:textId="77777777" w:rsidR="00000000" w:rsidRDefault="00DE18B1">
            <w:pPr>
              <w:spacing w:line="360" w:lineRule="auto"/>
              <w:jc w:val="center"/>
              <w:rPr>
                <w:color w:val="000000"/>
                <w:szCs w:val="21"/>
              </w:rPr>
            </w:pPr>
            <w:r>
              <w:rPr>
                <w:i/>
                <w:color w:val="000000"/>
                <w:szCs w:val="21"/>
              </w:rPr>
              <w:t>N</w:t>
            </w:r>
            <w:r>
              <w:rPr>
                <w:color w:val="000000"/>
                <w:szCs w:val="21"/>
              </w:rPr>
              <w:t>/kN(</w:t>
            </w:r>
            <w:r>
              <w:rPr>
                <w:color w:val="000000"/>
                <w:szCs w:val="21"/>
              </w:rPr>
              <w:t>实取值</w:t>
            </w:r>
            <w:r>
              <w:rPr>
                <w:color w:val="000000"/>
                <w:szCs w:val="21"/>
              </w:rPr>
              <w:t>)</w:t>
            </w:r>
          </w:p>
        </w:tc>
        <w:tc>
          <w:tcPr>
            <w:tcW w:w="1113" w:type="dxa"/>
            <w:tcBorders>
              <w:top w:val="nil"/>
              <w:left w:val="nil"/>
              <w:bottom w:val="single" w:sz="4" w:space="0" w:color="auto"/>
              <w:right w:val="single" w:sz="4" w:space="0" w:color="auto"/>
            </w:tcBorders>
            <w:vAlign w:val="center"/>
          </w:tcPr>
          <w:p w14:paraId="08D11E7E" w14:textId="77777777" w:rsidR="00000000" w:rsidRDefault="00DE18B1">
            <w:pPr>
              <w:spacing w:line="360" w:lineRule="auto"/>
              <w:jc w:val="center"/>
              <w:rPr>
                <w:color w:val="000000"/>
                <w:szCs w:val="21"/>
              </w:rPr>
            </w:pPr>
            <w:r>
              <w:rPr>
                <w:color w:val="000000"/>
                <w:szCs w:val="21"/>
              </w:rPr>
              <w:t xml:space="preserve">986.7 </w:t>
            </w:r>
          </w:p>
        </w:tc>
        <w:tc>
          <w:tcPr>
            <w:tcW w:w="1113" w:type="dxa"/>
            <w:tcBorders>
              <w:top w:val="nil"/>
              <w:left w:val="nil"/>
              <w:bottom w:val="single" w:sz="4" w:space="0" w:color="auto"/>
              <w:right w:val="single" w:sz="4" w:space="0" w:color="auto"/>
            </w:tcBorders>
            <w:vAlign w:val="center"/>
          </w:tcPr>
          <w:p w14:paraId="598B8BE2" w14:textId="77777777" w:rsidR="00000000" w:rsidRDefault="00DE18B1">
            <w:pPr>
              <w:spacing w:line="360" w:lineRule="auto"/>
              <w:jc w:val="center"/>
              <w:rPr>
                <w:color w:val="000000"/>
                <w:szCs w:val="21"/>
              </w:rPr>
            </w:pPr>
            <w:r>
              <w:rPr>
                <w:color w:val="000000"/>
                <w:szCs w:val="21"/>
              </w:rPr>
              <w:t xml:space="preserve">793.8 </w:t>
            </w:r>
          </w:p>
        </w:tc>
        <w:tc>
          <w:tcPr>
            <w:tcW w:w="1114" w:type="dxa"/>
            <w:tcBorders>
              <w:top w:val="nil"/>
              <w:left w:val="nil"/>
              <w:bottom w:val="single" w:sz="4" w:space="0" w:color="auto"/>
              <w:right w:val="single" w:sz="4" w:space="0" w:color="auto"/>
            </w:tcBorders>
            <w:vAlign w:val="center"/>
          </w:tcPr>
          <w:p w14:paraId="59823B36" w14:textId="77777777" w:rsidR="00000000" w:rsidRDefault="00DE18B1">
            <w:pPr>
              <w:spacing w:line="360" w:lineRule="auto"/>
              <w:jc w:val="center"/>
              <w:rPr>
                <w:color w:val="000000"/>
                <w:szCs w:val="21"/>
              </w:rPr>
            </w:pPr>
            <w:r>
              <w:rPr>
                <w:color w:val="000000"/>
                <w:szCs w:val="21"/>
              </w:rPr>
              <w:t xml:space="preserve">169.1 </w:t>
            </w:r>
          </w:p>
        </w:tc>
        <w:tc>
          <w:tcPr>
            <w:tcW w:w="1113" w:type="dxa"/>
            <w:tcBorders>
              <w:top w:val="nil"/>
              <w:left w:val="nil"/>
              <w:bottom w:val="single" w:sz="4" w:space="0" w:color="auto"/>
              <w:right w:val="single" w:sz="4" w:space="0" w:color="auto"/>
            </w:tcBorders>
            <w:vAlign w:val="center"/>
          </w:tcPr>
          <w:p w14:paraId="742665D9" w14:textId="77777777" w:rsidR="00000000" w:rsidRDefault="00DE18B1">
            <w:pPr>
              <w:spacing w:line="360" w:lineRule="auto"/>
              <w:jc w:val="center"/>
              <w:rPr>
                <w:color w:val="000000"/>
                <w:szCs w:val="21"/>
              </w:rPr>
            </w:pPr>
            <w:r>
              <w:rPr>
                <w:color w:val="000000"/>
                <w:szCs w:val="21"/>
              </w:rPr>
              <w:t xml:space="preserve">935.2 </w:t>
            </w:r>
          </w:p>
        </w:tc>
        <w:tc>
          <w:tcPr>
            <w:tcW w:w="1113" w:type="dxa"/>
            <w:tcBorders>
              <w:top w:val="nil"/>
              <w:left w:val="nil"/>
              <w:bottom w:val="single" w:sz="4" w:space="0" w:color="auto"/>
              <w:right w:val="single" w:sz="4" w:space="0" w:color="auto"/>
            </w:tcBorders>
            <w:vAlign w:val="center"/>
          </w:tcPr>
          <w:p w14:paraId="001E30DE" w14:textId="77777777" w:rsidR="00000000" w:rsidRDefault="00DE18B1">
            <w:pPr>
              <w:spacing w:line="360" w:lineRule="auto"/>
              <w:jc w:val="center"/>
              <w:rPr>
                <w:color w:val="000000"/>
                <w:szCs w:val="21"/>
              </w:rPr>
            </w:pPr>
            <w:r>
              <w:rPr>
                <w:color w:val="000000"/>
                <w:szCs w:val="21"/>
              </w:rPr>
              <w:t xml:space="preserve">765.2 </w:t>
            </w:r>
          </w:p>
        </w:tc>
        <w:tc>
          <w:tcPr>
            <w:tcW w:w="1114" w:type="dxa"/>
            <w:tcBorders>
              <w:top w:val="nil"/>
              <w:left w:val="nil"/>
              <w:bottom w:val="single" w:sz="4" w:space="0" w:color="auto"/>
              <w:right w:val="single" w:sz="4" w:space="0" w:color="auto"/>
            </w:tcBorders>
            <w:vAlign w:val="center"/>
          </w:tcPr>
          <w:p w14:paraId="21457204" w14:textId="77777777" w:rsidR="00000000" w:rsidRDefault="00DE18B1">
            <w:pPr>
              <w:spacing w:line="360" w:lineRule="auto"/>
              <w:jc w:val="center"/>
              <w:rPr>
                <w:color w:val="000000"/>
                <w:szCs w:val="21"/>
              </w:rPr>
            </w:pPr>
            <w:r>
              <w:rPr>
                <w:color w:val="000000"/>
                <w:szCs w:val="21"/>
              </w:rPr>
              <w:t xml:space="preserve">189.8 </w:t>
            </w:r>
          </w:p>
        </w:tc>
      </w:tr>
      <w:tr w:rsidR="00000000" w14:paraId="69FE7A53" w14:textId="77777777">
        <w:trPr>
          <w:trHeight w:val="360"/>
          <w:jc w:val="center"/>
        </w:trPr>
        <w:tc>
          <w:tcPr>
            <w:tcW w:w="2304" w:type="dxa"/>
            <w:gridSpan w:val="2"/>
            <w:tcBorders>
              <w:top w:val="single" w:sz="4" w:space="0" w:color="auto"/>
              <w:left w:val="single" w:sz="4" w:space="0" w:color="auto"/>
              <w:bottom w:val="single" w:sz="4" w:space="0" w:color="000000"/>
              <w:right w:val="single" w:sz="4" w:space="0" w:color="000000"/>
            </w:tcBorders>
            <w:vAlign w:val="center"/>
          </w:tcPr>
          <w:p w14:paraId="5F6195F3" w14:textId="77777777" w:rsidR="00000000" w:rsidRDefault="00DE18B1">
            <w:pPr>
              <w:spacing w:line="360" w:lineRule="auto"/>
              <w:jc w:val="center"/>
              <w:rPr>
                <w:color w:val="000000"/>
                <w:szCs w:val="21"/>
              </w:rPr>
            </w:pPr>
            <w:r>
              <w:rPr>
                <w:i/>
                <w:color w:val="000000"/>
                <w:szCs w:val="21"/>
              </w:rPr>
              <w:t>A</w:t>
            </w:r>
            <w:r>
              <w:rPr>
                <w:color w:val="000000"/>
                <w:szCs w:val="21"/>
                <w:vertAlign w:val="subscript"/>
              </w:rPr>
              <w:t>SV</w:t>
            </w:r>
            <w:r>
              <w:rPr>
                <w:color w:val="000000"/>
                <w:szCs w:val="21"/>
              </w:rPr>
              <w:t>/</w:t>
            </w:r>
            <w:r>
              <w:rPr>
                <w:i/>
                <w:color w:val="000000"/>
                <w:szCs w:val="21"/>
              </w:rPr>
              <w:t>s</w:t>
            </w:r>
            <w:r>
              <w:rPr>
                <w:color w:val="000000"/>
                <w:szCs w:val="21"/>
              </w:rPr>
              <w:t xml:space="preserve">  (mm)</w:t>
            </w:r>
          </w:p>
        </w:tc>
        <w:tc>
          <w:tcPr>
            <w:tcW w:w="1113" w:type="dxa"/>
            <w:tcBorders>
              <w:top w:val="nil"/>
              <w:left w:val="nil"/>
              <w:bottom w:val="single" w:sz="4" w:space="0" w:color="auto"/>
              <w:right w:val="single" w:sz="4" w:space="0" w:color="auto"/>
            </w:tcBorders>
            <w:vAlign w:val="center"/>
          </w:tcPr>
          <w:p w14:paraId="3DC28629" w14:textId="77777777" w:rsidR="00000000" w:rsidRDefault="00DE18B1">
            <w:pPr>
              <w:spacing w:line="360" w:lineRule="auto"/>
              <w:jc w:val="center"/>
              <w:rPr>
                <w:color w:val="000000"/>
                <w:szCs w:val="21"/>
              </w:rPr>
            </w:pPr>
            <w:r>
              <w:rPr>
                <w:color w:val="000000"/>
                <w:szCs w:val="21"/>
              </w:rPr>
              <w:t xml:space="preserve">0 </w:t>
            </w:r>
          </w:p>
        </w:tc>
        <w:tc>
          <w:tcPr>
            <w:tcW w:w="1113" w:type="dxa"/>
            <w:tcBorders>
              <w:top w:val="nil"/>
              <w:left w:val="nil"/>
              <w:bottom w:val="single" w:sz="4" w:space="0" w:color="auto"/>
              <w:right w:val="single" w:sz="4" w:space="0" w:color="auto"/>
            </w:tcBorders>
            <w:vAlign w:val="center"/>
          </w:tcPr>
          <w:p w14:paraId="6AA1B6EC" w14:textId="77777777" w:rsidR="00000000" w:rsidRDefault="00DE18B1">
            <w:pPr>
              <w:spacing w:line="360" w:lineRule="auto"/>
              <w:jc w:val="center"/>
              <w:rPr>
                <w:color w:val="000000"/>
                <w:szCs w:val="21"/>
              </w:rPr>
            </w:pPr>
            <w:r>
              <w:rPr>
                <w:color w:val="000000"/>
                <w:szCs w:val="21"/>
              </w:rPr>
              <w:t xml:space="preserve">0 </w:t>
            </w:r>
          </w:p>
        </w:tc>
        <w:tc>
          <w:tcPr>
            <w:tcW w:w="1114" w:type="dxa"/>
            <w:tcBorders>
              <w:top w:val="nil"/>
              <w:left w:val="nil"/>
              <w:bottom w:val="single" w:sz="4" w:space="0" w:color="auto"/>
              <w:right w:val="single" w:sz="4" w:space="0" w:color="auto"/>
            </w:tcBorders>
            <w:vAlign w:val="center"/>
          </w:tcPr>
          <w:p w14:paraId="58F36861" w14:textId="77777777" w:rsidR="00000000" w:rsidRDefault="00DE18B1">
            <w:pPr>
              <w:spacing w:line="360" w:lineRule="auto"/>
              <w:jc w:val="center"/>
              <w:rPr>
                <w:color w:val="000000"/>
                <w:szCs w:val="21"/>
              </w:rPr>
            </w:pPr>
            <w:r>
              <w:rPr>
                <w:color w:val="000000"/>
                <w:szCs w:val="21"/>
              </w:rPr>
              <w:t xml:space="preserve">0 </w:t>
            </w:r>
          </w:p>
        </w:tc>
        <w:tc>
          <w:tcPr>
            <w:tcW w:w="1113" w:type="dxa"/>
            <w:tcBorders>
              <w:top w:val="nil"/>
              <w:left w:val="nil"/>
              <w:bottom w:val="single" w:sz="4" w:space="0" w:color="auto"/>
              <w:right w:val="single" w:sz="4" w:space="0" w:color="auto"/>
            </w:tcBorders>
            <w:vAlign w:val="center"/>
          </w:tcPr>
          <w:p w14:paraId="0CF8399E" w14:textId="77777777" w:rsidR="00000000" w:rsidRDefault="00DE18B1">
            <w:pPr>
              <w:spacing w:line="360" w:lineRule="auto"/>
              <w:jc w:val="center"/>
              <w:rPr>
                <w:color w:val="000000"/>
                <w:szCs w:val="21"/>
              </w:rPr>
            </w:pPr>
            <w:r>
              <w:rPr>
                <w:color w:val="000000"/>
                <w:szCs w:val="21"/>
              </w:rPr>
              <w:t xml:space="preserve">0 </w:t>
            </w:r>
          </w:p>
        </w:tc>
        <w:tc>
          <w:tcPr>
            <w:tcW w:w="1113" w:type="dxa"/>
            <w:tcBorders>
              <w:top w:val="nil"/>
              <w:left w:val="nil"/>
              <w:bottom w:val="single" w:sz="4" w:space="0" w:color="auto"/>
              <w:right w:val="single" w:sz="4" w:space="0" w:color="auto"/>
            </w:tcBorders>
            <w:vAlign w:val="center"/>
          </w:tcPr>
          <w:p w14:paraId="29C716DA" w14:textId="77777777" w:rsidR="00000000" w:rsidRDefault="00DE18B1">
            <w:pPr>
              <w:spacing w:line="360" w:lineRule="auto"/>
              <w:jc w:val="center"/>
              <w:rPr>
                <w:color w:val="000000"/>
                <w:szCs w:val="21"/>
              </w:rPr>
            </w:pPr>
            <w:r>
              <w:rPr>
                <w:color w:val="000000"/>
                <w:szCs w:val="21"/>
              </w:rPr>
              <w:t xml:space="preserve">0 </w:t>
            </w:r>
          </w:p>
        </w:tc>
        <w:tc>
          <w:tcPr>
            <w:tcW w:w="1114" w:type="dxa"/>
            <w:tcBorders>
              <w:top w:val="nil"/>
              <w:left w:val="nil"/>
              <w:bottom w:val="single" w:sz="4" w:space="0" w:color="auto"/>
              <w:right w:val="single" w:sz="4" w:space="0" w:color="auto"/>
            </w:tcBorders>
            <w:vAlign w:val="center"/>
          </w:tcPr>
          <w:p w14:paraId="55C4625D" w14:textId="77777777" w:rsidR="00000000" w:rsidRDefault="00DE18B1">
            <w:pPr>
              <w:spacing w:line="360" w:lineRule="auto"/>
              <w:jc w:val="center"/>
              <w:rPr>
                <w:color w:val="000000"/>
                <w:szCs w:val="21"/>
              </w:rPr>
            </w:pPr>
            <w:r>
              <w:rPr>
                <w:color w:val="000000"/>
                <w:szCs w:val="21"/>
              </w:rPr>
              <w:t xml:space="preserve">0 </w:t>
            </w:r>
          </w:p>
        </w:tc>
      </w:tr>
      <w:tr w:rsidR="00000000" w14:paraId="13AA68CB" w14:textId="77777777">
        <w:trPr>
          <w:trHeight w:val="360"/>
          <w:jc w:val="center"/>
        </w:trPr>
        <w:tc>
          <w:tcPr>
            <w:tcW w:w="2304" w:type="dxa"/>
            <w:gridSpan w:val="2"/>
            <w:tcBorders>
              <w:top w:val="single" w:sz="4" w:space="0" w:color="auto"/>
              <w:left w:val="single" w:sz="4" w:space="0" w:color="auto"/>
              <w:bottom w:val="single" w:sz="4" w:space="0" w:color="000000"/>
              <w:right w:val="single" w:sz="4" w:space="0" w:color="000000"/>
            </w:tcBorders>
            <w:vAlign w:val="center"/>
          </w:tcPr>
          <w:p w14:paraId="62A7BB9C" w14:textId="77777777" w:rsidR="00000000" w:rsidRDefault="00DE18B1">
            <w:pPr>
              <w:spacing w:line="360" w:lineRule="auto"/>
              <w:jc w:val="center"/>
              <w:rPr>
                <w:color w:val="000000"/>
                <w:szCs w:val="21"/>
              </w:rPr>
            </w:pPr>
            <w:r>
              <w:rPr>
                <w:color w:val="000000"/>
                <w:position w:val="-14"/>
                <w:szCs w:val="21"/>
              </w:rPr>
              <w:object w:dxaOrig="1761" w:dyaOrig="380" w14:anchorId="37F86781">
                <v:shape id="对象 233" o:spid="_x0000_i1257" type="#_x0000_t75" style="width:84.6pt;height:18pt;mso-wrap-style:square;mso-position-horizontal-relative:page;mso-position-vertical-relative:page" o:ole="">
                  <v:imagedata r:id="rId432" o:title=""/>
                </v:shape>
                <o:OLEObject Type="Embed" ProgID="Equation.3" ShapeID="对象 233" DrawAspect="Content" ObjectID="_1648708147" r:id="rId433"/>
              </w:object>
            </w:r>
            <w:r>
              <w:rPr>
                <w:color w:val="000000"/>
                <w:szCs w:val="21"/>
              </w:rPr>
              <w:t>（</w:t>
            </w:r>
            <w:r>
              <w:rPr>
                <w:color w:val="000000"/>
                <w:szCs w:val="21"/>
              </w:rPr>
              <w:t>%</w:t>
            </w:r>
            <w:r>
              <w:rPr>
                <w:color w:val="000000"/>
                <w:szCs w:val="21"/>
              </w:rPr>
              <w:t>）</w:t>
            </w:r>
          </w:p>
        </w:tc>
        <w:tc>
          <w:tcPr>
            <w:tcW w:w="1113" w:type="dxa"/>
            <w:tcBorders>
              <w:top w:val="nil"/>
              <w:left w:val="nil"/>
              <w:bottom w:val="single" w:sz="4" w:space="0" w:color="auto"/>
              <w:right w:val="single" w:sz="4" w:space="0" w:color="auto"/>
            </w:tcBorders>
            <w:vAlign w:val="center"/>
          </w:tcPr>
          <w:p w14:paraId="57D53A5E" w14:textId="77777777" w:rsidR="00000000" w:rsidRDefault="00DE18B1">
            <w:pPr>
              <w:spacing w:line="360" w:lineRule="auto"/>
              <w:jc w:val="center"/>
              <w:rPr>
                <w:color w:val="000000"/>
                <w:szCs w:val="21"/>
              </w:rPr>
            </w:pPr>
            <w:r>
              <w:rPr>
                <w:color w:val="000000"/>
                <w:szCs w:val="21"/>
              </w:rPr>
              <w:t xml:space="preserve">0.136 </w:t>
            </w:r>
          </w:p>
        </w:tc>
        <w:tc>
          <w:tcPr>
            <w:tcW w:w="1113" w:type="dxa"/>
            <w:tcBorders>
              <w:top w:val="nil"/>
              <w:left w:val="nil"/>
              <w:bottom w:val="single" w:sz="4" w:space="0" w:color="auto"/>
              <w:right w:val="single" w:sz="4" w:space="0" w:color="auto"/>
            </w:tcBorders>
            <w:vAlign w:val="center"/>
          </w:tcPr>
          <w:p w14:paraId="2A2D1B2A" w14:textId="77777777" w:rsidR="00000000" w:rsidRDefault="00DE18B1">
            <w:pPr>
              <w:spacing w:line="360" w:lineRule="auto"/>
              <w:jc w:val="center"/>
              <w:rPr>
                <w:color w:val="000000"/>
                <w:szCs w:val="21"/>
              </w:rPr>
            </w:pPr>
            <w:r>
              <w:rPr>
                <w:color w:val="000000"/>
                <w:szCs w:val="21"/>
              </w:rPr>
              <w:t xml:space="preserve">0.136 </w:t>
            </w:r>
          </w:p>
        </w:tc>
        <w:tc>
          <w:tcPr>
            <w:tcW w:w="1114" w:type="dxa"/>
            <w:tcBorders>
              <w:top w:val="nil"/>
              <w:left w:val="nil"/>
              <w:bottom w:val="single" w:sz="4" w:space="0" w:color="auto"/>
              <w:right w:val="single" w:sz="4" w:space="0" w:color="auto"/>
            </w:tcBorders>
            <w:vAlign w:val="center"/>
          </w:tcPr>
          <w:p w14:paraId="1F77ED21" w14:textId="77777777" w:rsidR="00000000" w:rsidRDefault="00DE18B1">
            <w:pPr>
              <w:spacing w:line="360" w:lineRule="auto"/>
              <w:jc w:val="center"/>
              <w:rPr>
                <w:color w:val="000000"/>
                <w:szCs w:val="21"/>
              </w:rPr>
            </w:pPr>
            <w:r>
              <w:rPr>
                <w:color w:val="000000"/>
                <w:szCs w:val="21"/>
              </w:rPr>
              <w:t xml:space="preserve">0.136 </w:t>
            </w:r>
          </w:p>
        </w:tc>
        <w:tc>
          <w:tcPr>
            <w:tcW w:w="1113" w:type="dxa"/>
            <w:tcBorders>
              <w:top w:val="nil"/>
              <w:left w:val="nil"/>
              <w:bottom w:val="single" w:sz="4" w:space="0" w:color="auto"/>
              <w:right w:val="single" w:sz="4" w:space="0" w:color="auto"/>
            </w:tcBorders>
            <w:vAlign w:val="center"/>
          </w:tcPr>
          <w:p w14:paraId="56D0E0C8" w14:textId="77777777" w:rsidR="00000000" w:rsidRDefault="00DE18B1">
            <w:pPr>
              <w:spacing w:line="360" w:lineRule="auto"/>
              <w:jc w:val="center"/>
              <w:rPr>
                <w:color w:val="000000"/>
                <w:szCs w:val="21"/>
              </w:rPr>
            </w:pPr>
            <w:r>
              <w:rPr>
                <w:color w:val="000000"/>
                <w:szCs w:val="21"/>
              </w:rPr>
              <w:t xml:space="preserve">0.136 </w:t>
            </w:r>
          </w:p>
        </w:tc>
        <w:tc>
          <w:tcPr>
            <w:tcW w:w="1113" w:type="dxa"/>
            <w:tcBorders>
              <w:top w:val="nil"/>
              <w:left w:val="nil"/>
              <w:bottom w:val="single" w:sz="4" w:space="0" w:color="auto"/>
              <w:right w:val="single" w:sz="4" w:space="0" w:color="auto"/>
            </w:tcBorders>
            <w:vAlign w:val="center"/>
          </w:tcPr>
          <w:p w14:paraId="264C31AC" w14:textId="77777777" w:rsidR="00000000" w:rsidRDefault="00DE18B1">
            <w:pPr>
              <w:spacing w:line="360" w:lineRule="auto"/>
              <w:jc w:val="center"/>
              <w:rPr>
                <w:color w:val="000000"/>
                <w:szCs w:val="21"/>
              </w:rPr>
            </w:pPr>
            <w:r>
              <w:rPr>
                <w:color w:val="000000"/>
                <w:szCs w:val="21"/>
              </w:rPr>
              <w:t xml:space="preserve">0.136 </w:t>
            </w:r>
          </w:p>
        </w:tc>
        <w:tc>
          <w:tcPr>
            <w:tcW w:w="1114" w:type="dxa"/>
            <w:tcBorders>
              <w:top w:val="nil"/>
              <w:left w:val="nil"/>
              <w:bottom w:val="single" w:sz="4" w:space="0" w:color="auto"/>
              <w:right w:val="single" w:sz="4" w:space="0" w:color="auto"/>
            </w:tcBorders>
            <w:vAlign w:val="center"/>
          </w:tcPr>
          <w:p w14:paraId="541A653B" w14:textId="77777777" w:rsidR="00000000" w:rsidRDefault="00DE18B1">
            <w:pPr>
              <w:spacing w:line="360" w:lineRule="auto"/>
              <w:jc w:val="center"/>
              <w:rPr>
                <w:color w:val="000000"/>
                <w:szCs w:val="21"/>
              </w:rPr>
            </w:pPr>
            <w:r>
              <w:rPr>
                <w:color w:val="000000"/>
                <w:szCs w:val="21"/>
              </w:rPr>
              <w:t xml:space="preserve">0.136 </w:t>
            </w:r>
          </w:p>
        </w:tc>
      </w:tr>
      <w:tr w:rsidR="00000000" w14:paraId="694C24BF" w14:textId="77777777">
        <w:trPr>
          <w:trHeight w:val="360"/>
          <w:jc w:val="center"/>
        </w:trPr>
        <w:tc>
          <w:tcPr>
            <w:tcW w:w="2304" w:type="dxa"/>
            <w:gridSpan w:val="2"/>
            <w:tcBorders>
              <w:top w:val="single" w:sz="4" w:space="0" w:color="auto"/>
              <w:left w:val="single" w:sz="4" w:space="0" w:color="auto"/>
              <w:bottom w:val="single" w:sz="4" w:space="0" w:color="000000"/>
              <w:right w:val="single" w:sz="4" w:space="0" w:color="000000"/>
            </w:tcBorders>
            <w:vAlign w:val="center"/>
          </w:tcPr>
          <w:p w14:paraId="0B82FDDB" w14:textId="77777777" w:rsidR="00000000" w:rsidRDefault="00DE18B1">
            <w:pPr>
              <w:spacing w:line="360" w:lineRule="auto"/>
              <w:jc w:val="center"/>
              <w:rPr>
                <w:iCs/>
                <w:color w:val="000000"/>
                <w:szCs w:val="21"/>
              </w:rPr>
            </w:pPr>
            <w:r>
              <w:rPr>
                <w:iCs/>
                <w:color w:val="000000"/>
                <w:szCs w:val="21"/>
              </w:rPr>
              <w:t>实配箍筋</w:t>
            </w:r>
          </w:p>
        </w:tc>
        <w:tc>
          <w:tcPr>
            <w:tcW w:w="1113" w:type="dxa"/>
            <w:tcBorders>
              <w:top w:val="nil"/>
              <w:left w:val="nil"/>
              <w:bottom w:val="single" w:sz="4" w:space="0" w:color="auto"/>
              <w:right w:val="single" w:sz="4" w:space="0" w:color="auto"/>
            </w:tcBorders>
            <w:vAlign w:val="center"/>
          </w:tcPr>
          <w:p w14:paraId="3B516053" w14:textId="77777777" w:rsidR="00000000" w:rsidRDefault="00DE18B1">
            <w:pPr>
              <w:spacing w:line="360" w:lineRule="auto"/>
              <w:jc w:val="center"/>
              <w:rPr>
                <w:color w:val="000000"/>
                <w:szCs w:val="21"/>
              </w:rPr>
            </w:pPr>
            <w:r>
              <w:rPr>
                <w:color w:val="000000"/>
                <w:szCs w:val="21"/>
              </w:rPr>
              <w:t>4Φ8@200</w:t>
            </w:r>
          </w:p>
        </w:tc>
        <w:tc>
          <w:tcPr>
            <w:tcW w:w="1113" w:type="dxa"/>
            <w:tcBorders>
              <w:top w:val="nil"/>
              <w:left w:val="nil"/>
              <w:bottom w:val="single" w:sz="4" w:space="0" w:color="auto"/>
              <w:right w:val="single" w:sz="4" w:space="0" w:color="auto"/>
            </w:tcBorders>
            <w:vAlign w:val="center"/>
          </w:tcPr>
          <w:p w14:paraId="3BE9189C" w14:textId="77777777" w:rsidR="00000000" w:rsidRDefault="00DE18B1">
            <w:pPr>
              <w:spacing w:line="360" w:lineRule="auto"/>
              <w:jc w:val="center"/>
              <w:rPr>
                <w:color w:val="000000"/>
                <w:szCs w:val="21"/>
              </w:rPr>
            </w:pPr>
            <w:r>
              <w:rPr>
                <w:color w:val="000000"/>
                <w:szCs w:val="21"/>
              </w:rPr>
              <w:t>4Φ8@200</w:t>
            </w:r>
          </w:p>
        </w:tc>
        <w:tc>
          <w:tcPr>
            <w:tcW w:w="1114" w:type="dxa"/>
            <w:tcBorders>
              <w:top w:val="nil"/>
              <w:left w:val="nil"/>
              <w:bottom w:val="single" w:sz="4" w:space="0" w:color="auto"/>
              <w:right w:val="single" w:sz="4" w:space="0" w:color="auto"/>
            </w:tcBorders>
            <w:vAlign w:val="center"/>
          </w:tcPr>
          <w:p w14:paraId="7861E4F2" w14:textId="77777777" w:rsidR="00000000" w:rsidRDefault="00DE18B1">
            <w:pPr>
              <w:spacing w:line="360" w:lineRule="auto"/>
              <w:jc w:val="center"/>
              <w:rPr>
                <w:color w:val="000000"/>
                <w:szCs w:val="21"/>
              </w:rPr>
            </w:pPr>
            <w:r>
              <w:rPr>
                <w:color w:val="000000"/>
                <w:szCs w:val="21"/>
              </w:rPr>
              <w:t>4Φ8@200</w:t>
            </w:r>
          </w:p>
        </w:tc>
        <w:tc>
          <w:tcPr>
            <w:tcW w:w="1113" w:type="dxa"/>
            <w:tcBorders>
              <w:top w:val="nil"/>
              <w:left w:val="nil"/>
              <w:bottom w:val="single" w:sz="4" w:space="0" w:color="auto"/>
              <w:right w:val="single" w:sz="4" w:space="0" w:color="auto"/>
            </w:tcBorders>
            <w:vAlign w:val="center"/>
          </w:tcPr>
          <w:p w14:paraId="5E9914AB" w14:textId="77777777" w:rsidR="00000000" w:rsidRDefault="00DE18B1">
            <w:pPr>
              <w:spacing w:line="360" w:lineRule="auto"/>
              <w:jc w:val="center"/>
              <w:rPr>
                <w:color w:val="000000"/>
                <w:szCs w:val="21"/>
              </w:rPr>
            </w:pPr>
            <w:r>
              <w:rPr>
                <w:color w:val="000000"/>
                <w:szCs w:val="21"/>
              </w:rPr>
              <w:t>4Φ8@200</w:t>
            </w:r>
          </w:p>
        </w:tc>
        <w:tc>
          <w:tcPr>
            <w:tcW w:w="1113" w:type="dxa"/>
            <w:tcBorders>
              <w:top w:val="nil"/>
              <w:left w:val="nil"/>
              <w:bottom w:val="single" w:sz="4" w:space="0" w:color="auto"/>
              <w:right w:val="single" w:sz="4" w:space="0" w:color="auto"/>
            </w:tcBorders>
            <w:vAlign w:val="center"/>
          </w:tcPr>
          <w:p w14:paraId="31BACE98" w14:textId="77777777" w:rsidR="00000000" w:rsidRDefault="00DE18B1">
            <w:pPr>
              <w:spacing w:line="360" w:lineRule="auto"/>
              <w:jc w:val="center"/>
              <w:rPr>
                <w:color w:val="000000"/>
                <w:szCs w:val="21"/>
              </w:rPr>
            </w:pPr>
            <w:r>
              <w:rPr>
                <w:color w:val="000000"/>
                <w:szCs w:val="21"/>
              </w:rPr>
              <w:t>4Φ8@2</w:t>
            </w:r>
            <w:r>
              <w:rPr>
                <w:color w:val="000000"/>
                <w:szCs w:val="21"/>
              </w:rPr>
              <w:t>00</w:t>
            </w:r>
          </w:p>
        </w:tc>
        <w:tc>
          <w:tcPr>
            <w:tcW w:w="1114" w:type="dxa"/>
            <w:tcBorders>
              <w:top w:val="nil"/>
              <w:left w:val="nil"/>
              <w:bottom w:val="single" w:sz="4" w:space="0" w:color="auto"/>
              <w:right w:val="single" w:sz="4" w:space="0" w:color="auto"/>
            </w:tcBorders>
            <w:vAlign w:val="center"/>
          </w:tcPr>
          <w:p w14:paraId="66947B54" w14:textId="77777777" w:rsidR="00000000" w:rsidRDefault="00DE18B1">
            <w:pPr>
              <w:spacing w:line="360" w:lineRule="auto"/>
              <w:jc w:val="center"/>
              <w:rPr>
                <w:color w:val="000000"/>
                <w:szCs w:val="21"/>
              </w:rPr>
            </w:pPr>
            <w:r>
              <w:rPr>
                <w:color w:val="000000"/>
                <w:szCs w:val="21"/>
              </w:rPr>
              <w:t>4Φ8@200</w:t>
            </w:r>
          </w:p>
        </w:tc>
      </w:tr>
      <w:tr w:rsidR="00000000" w14:paraId="2722E61A" w14:textId="77777777">
        <w:trPr>
          <w:trHeight w:val="360"/>
          <w:jc w:val="center"/>
        </w:trPr>
        <w:tc>
          <w:tcPr>
            <w:tcW w:w="2304" w:type="dxa"/>
            <w:gridSpan w:val="2"/>
            <w:tcBorders>
              <w:top w:val="single" w:sz="4" w:space="0" w:color="auto"/>
              <w:left w:val="single" w:sz="4" w:space="0" w:color="auto"/>
              <w:bottom w:val="single" w:sz="4" w:space="0" w:color="000000"/>
              <w:right w:val="single" w:sz="4" w:space="0" w:color="000000"/>
            </w:tcBorders>
            <w:vAlign w:val="center"/>
          </w:tcPr>
          <w:p w14:paraId="292AAE6C" w14:textId="77777777" w:rsidR="00000000" w:rsidRDefault="00DE18B1">
            <w:pPr>
              <w:spacing w:line="360" w:lineRule="auto"/>
              <w:jc w:val="center"/>
              <w:rPr>
                <w:iCs/>
                <w:color w:val="000000"/>
                <w:szCs w:val="21"/>
              </w:rPr>
            </w:pPr>
            <w:r>
              <w:rPr>
                <w:iCs/>
                <w:color w:val="000000"/>
                <w:szCs w:val="21"/>
              </w:rPr>
              <w:t>实配箍率（</w:t>
            </w:r>
            <w:r>
              <w:rPr>
                <w:iCs/>
                <w:color w:val="000000"/>
                <w:szCs w:val="21"/>
              </w:rPr>
              <w:t>%</w:t>
            </w:r>
            <w:r>
              <w:rPr>
                <w:iCs/>
                <w:color w:val="000000"/>
                <w:szCs w:val="21"/>
              </w:rPr>
              <w:t>）</w:t>
            </w:r>
          </w:p>
        </w:tc>
        <w:tc>
          <w:tcPr>
            <w:tcW w:w="1113" w:type="dxa"/>
            <w:tcBorders>
              <w:top w:val="nil"/>
              <w:left w:val="nil"/>
              <w:bottom w:val="single" w:sz="4" w:space="0" w:color="auto"/>
              <w:right w:val="single" w:sz="4" w:space="0" w:color="auto"/>
            </w:tcBorders>
            <w:vAlign w:val="center"/>
          </w:tcPr>
          <w:p w14:paraId="65722273" w14:textId="77777777" w:rsidR="00000000" w:rsidRDefault="00DE18B1">
            <w:pPr>
              <w:spacing w:line="360" w:lineRule="auto"/>
              <w:jc w:val="center"/>
              <w:rPr>
                <w:color w:val="000000"/>
                <w:szCs w:val="21"/>
              </w:rPr>
            </w:pPr>
            <w:r>
              <w:rPr>
                <w:color w:val="000000"/>
                <w:szCs w:val="21"/>
              </w:rPr>
              <w:t>0.20</w:t>
            </w:r>
          </w:p>
        </w:tc>
        <w:tc>
          <w:tcPr>
            <w:tcW w:w="1113" w:type="dxa"/>
            <w:tcBorders>
              <w:top w:val="nil"/>
              <w:left w:val="nil"/>
              <w:bottom w:val="single" w:sz="4" w:space="0" w:color="auto"/>
              <w:right w:val="single" w:sz="4" w:space="0" w:color="auto"/>
            </w:tcBorders>
            <w:vAlign w:val="center"/>
          </w:tcPr>
          <w:p w14:paraId="66A07EFA" w14:textId="77777777" w:rsidR="00000000" w:rsidRDefault="00DE18B1">
            <w:pPr>
              <w:spacing w:line="360" w:lineRule="auto"/>
              <w:jc w:val="center"/>
              <w:rPr>
                <w:color w:val="000000"/>
                <w:szCs w:val="21"/>
              </w:rPr>
            </w:pPr>
            <w:r>
              <w:rPr>
                <w:color w:val="000000"/>
                <w:szCs w:val="21"/>
              </w:rPr>
              <w:t xml:space="preserve">0.20 </w:t>
            </w:r>
          </w:p>
        </w:tc>
        <w:tc>
          <w:tcPr>
            <w:tcW w:w="1114" w:type="dxa"/>
            <w:tcBorders>
              <w:top w:val="nil"/>
              <w:left w:val="nil"/>
              <w:bottom w:val="single" w:sz="4" w:space="0" w:color="auto"/>
              <w:right w:val="single" w:sz="4" w:space="0" w:color="auto"/>
            </w:tcBorders>
            <w:vAlign w:val="center"/>
          </w:tcPr>
          <w:p w14:paraId="3634178F" w14:textId="77777777" w:rsidR="00000000" w:rsidRDefault="00DE18B1">
            <w:pPr>
              <w:spacing w:line="360" w:lineRule="auto"/>
              <w:jc w:val="center"/>
              <w:rPr>
                <w:color w:val="000000"/>
                <w:szCs w:val="21"/>
              </w:rPr>
            </w:pPr>
            <w:r>
              <w:rPr>
                <w:color w:val="000000"/>
                <w:szCs w:val="21"/>
              </w:rPr>
              <w:t xml:space="preserve">0.20 </w:t>
            </w:r>
          </w:p>
        </w:tc>
        <w:tc>
          <w:tcPr>
            <w:tcW w:w="1113" w:type="dxa"/>
            <w:tcBorders>
              <w:top w:val="nil"/>
              <w:left w:val="nil"/>
              <w:bottom w:val="single" w:sz="4" w:space="0" w:color="auto"/>
              <w:right w:val="single" w:sz="4" w:space="0" w:color="auto"/>
            </w:tcBorders>
            <w:vAlign w:val="center"/>
          </w:tcPr>
          <w:p w14:paraId="0778A185" w14:textId="77777777" w:rsidR="00000000" w:rsidRDefault="00DE18B1">
            <w:pPr>
              <w:spacing w:line="360" w:lineRule="auto"/>
              <w:jc w:val="center"/>
              <w:rPr>
                <w:color w:val="000000"/>
                <w:szCs w:val="21"/>
              </w:rPr>
            </w:pPr>
            <w:r>
              <w:rPr>
                <w:color w:val="000000"/>
                <w:szCs w:val="21"/>
              </w:rPr>
              <w:t xml:space="preserve">0.20 </w:t>
            </w:r>
          </w:p>
        </w:tc>
        <w:tc>
          <w:tcPr>
            <w:tcW w:w="1113" w:type="dxa"/>
            <w:tcBorders>
              <w:top w:val="nil"/>
              <w:left w:val="nil"/>
              <w:bottom w:val="single" w:sz="4" w:space="0" w:color="auto"/>
              <w:right w:val="single" w:sz="4" w:space="0" w:color="auto"/>
            </w:tcBorders>
            <w:vAlign w:val="center"/>
          </w:tcPr>
          <w:p w14:paraId="39D91341" w14:textId="77777777" w:rsidR="00000000" w:rsidRDefault="00DE18B1">
            <w:pPr>
              <w:spacing w:line="360" w:lineRule="auto"/>
              <w:jc w:val="center"/>
              <w:rPr>
                <w:color w:val="000000"/>
                <w:szCs w:val="21"/>
              </w:rPr>
            </w:pPr>
            <w:r>
              <w:rPr>
                <w:color w:val="000000"/>
                <w:szCs w:val="21"/>
              </w:rPr>
              <w:t xml:space="preserve">0.20 </w:t>
            </w:r>
          </w:p>
        </w:tc>
        <w:tc>
          <w:tcPr>
            <w:tcW w:w="1114" w:type="dxa"/>
            <w:tcBorders>
              <w:top w:val="nil"/>
              <w:left w:val="nil"/>
              <w:bottom w:val="single" w:sz="4" w:space="0" w:color="auto"/>
              <w:right w:val="single" w:sz="4" w:space="0" w:color="auto"/>
            </w:tcBorders>
            <w:vAlign w:val="center"/>
          </w:tcPr>
          <w:p w14:paraId="57C47755" w14:textId="77777777" w:rsidR="00000000" w:rsidRDefault="00DE18B1">
            <w:pPr>
              <w:spacing w:line="360" w:lineRule="auto"/>
              <w:jc w:val="center"/>
              <w:rPr>
                <w:color w:val="000000"/>
                <w:szCs w:val="21"/>
              </w:rPr>
            </w:pPr>
            <w:r>
              <w:rPr>
                <w:color w:val="000000"/>
                <w:szCs w:val="21"/>
              </w:rPr>
              <w:t xml:space="preserve">0.20 </w:t>
            </w:r>
          </w:p>
        </w:tc>
      </w:tr>
      <w:tr w:rsidR="00000000" w14:paraId="0BB85EE9" w14:textId="77777777">
        <w:trPr>
          <w:trHeight w:val="315"/>
          <w:jc w:val="center"/>
        </w:trPr>
        <w:tc>
          <w:tcPr>
            <w:tcW w:w="1078" w:type="dxa"/>
            <w:vMerge w:val="restart"/>
            <w:tcBorders>
              <w:top w:val="single" w:sz="4" w:space="0" w:color="auto"/>
              <w:left w:val="single" w:sz="4" w:space="0" w:color="auto"/>
              <w:right w:val="single" w:sz="4" w:space="0" w:color="auto"/>
            </w:tcBorders>
            <w:vAlign w:val="center"/>
          </w:tcPr>
          <w:p w14:paraId="00E22E58" w14:textId="77777777" w:rsidR="00000000" w:rsidRDefault="00DE18B1">
            <w:pPr>
              <w:spacing w:line="360" w:lineRule="auto"/>
              <w:jc w:val="center"/>
              <w:rPr>
                <w:color w:val="000000"/>
                <w:szCs w:val="21"/>
              </w:rPr>
            </w:pPr>
            <w:r>
              <w:rPr>
                <w:color w:val="000000"/>
                <w:szCs w:val="21"/>
              </w:rPr>
              <w:t>加密区</w:t>
            </w:r>
          </w:p>
        </w:tc>
        <w:tc>
          <w:tcPr>
            <w:tcW w:w="1226" w:type="dxa"/>
            <w:tcBorders>
              <w:top w:val="single" w:sz="4" w:space="0" w:color="auto"/>
              <w:left w:val="single" w:sz="4" w:space="0" w:color="auto"/>
              <w:bottom w:val="single" w:sz="4" w:space="0" w:color="auto"/>
              <w:right w:val="single" w:sz="4" w:space="0" w:color="auto"/>
            </w:tcBorders>
            <w:vAlign w:val="center"/>
          </w:tcPr>
          <w:p w14:paraId="0018909B" w14:textId="77777777" w:rsidR="00000000" w:rsidRDefault="00DE18B1">
            <w:pPr>
              <w:spacing w:line="360" w:lineRule="auto"/>
              <w:jc w:val="center"/>
              <w:rPr>
                <w:color w:val="000000"/>
                <w:szCs w:val="21"/>
              </w:rPr>
            </w:pPr>
            <w:r>
              <w:rPr>
                <w:color w:val="000000"/>
                <w:position w:val="-12"/>
                <w:szCs w:val="21"/>
              </w:rPr>
              <w:object w:dxaOrig="361" w:dyaOrig="361" w14:anchorId="4FA79BE0">
                <v:shape id="对象 234" o:spid="_x0000_i1258" type="#_x0000_t75" style="width:18pt;height:18pt;mso-wrap-style:square;mso-position-horizontal-relative:page;mso-position-vertical-relative:page" o:ole="">
                  <v:imagedata r:id="rId434" o:title=""/>
                </v:shape>
                <o:OLEObject Type="Embed" ProgID="Equation.3" ShapeID="对象 234" DrawAspect="Content" ObjectID="_1648708148" r:id="rId435"/>
              </w:object>
            </w:r>
          </w:p>
        </w:tc>
        <w:tc>
          <w:tcPr>
            <w:tcW w:w="1113" w:type="dxa"/>
            <w:tcBorders>
              <w:top w:val="nil"/>
              <w:left w:val="single" w:sz="4" w:space="0" w:color="auto"/>
              <w:bottom w:val="single" w:sz="4" w:space="0" w:color="auto"/>
              <w:right w:val="single" w:sz="4" w:space="0" w:color="auto"/>
            </w:tcBorders>
            <w:vAlign w:val="center"/>
          </w:tcPr>
          <w:p w14:paraId="49704B59" w14:textId="77777777" w:rsidR="00000000" w:rsidRDefault="00DE18B1">
            <w:pPr>
              <w:spacing w:line="360" w:lineRule="auto"/>
              <w:jc w:val="center"/>
              <w:rPr>
                <w:color w:val="000000"/>
                <w:szCs w:val="21"/>
              </w:rPr>
            </w:pPr>
            <w:r>
              <w:rPr>
                <w:color w:val="000000"/>
                <w:szCs w:val="21"/>
              </w:rPr>
              <w:t>0.222</w:t>
            </w:r>
          </w:p>
        </w:tc>
        <w:tc>
          <w:tcPr>
            <w:tcW w:w="1113" w:type="dxa"/>
            <w:tcBorders>
              <w:top w:val="nil"/>
              <w:left w:val="nil"/>
              <w:bottom w:val="single" w:sz="4" w:space="0" w:color="auto"/>
              <w:right w:val="single" w:sz="4" w:space="0" w:color="auto"/>
            </w:tcBorders>
            <w:vAlign w:val="center"/>
          </w:tcPr>
          <w:p w14:paraId="74076DC8" w14:textId="77777777" w:rsidR="00000000" w:rsidRDefault="00DE18B1">
            <w:pPr>
              <w:spacing w:line="360" w:lineRule="auto"/>
              <w:jc w:val="center"/>
              <w:rPr>
                <w:color w:val="000000"/>
                <w:szCs w:val="21"/>
              </w:rPr>
            </w:pPr>
            <w:r>
              <w:rPr>
                <w:color w:val="000000"/>
                <w:szCs w:val="21"/>
              </w:rPr>
              <w:t xml:space="preserve">0.222 </w:t>
            </w:r>
          </w:p>
        </w:tc>
        <w:tc>
          <w:tcPr>
            <w:tcW w:w="1114" w:type="dxa"/>
            <w:tcBorders>
              <w:top w:val="nil"/>
              <w:left w:val="nil"/>
              <w:bottom w:val="single" w:sz="4" w:space="0" w:color="auto"/>
              <w:right w:val="single" w:sz="4" w:space="0" w:color="auto"/>
            </w:tcBorders>
            <w:vAlign w:val="center"/>
          </w:tcPr>
          <w:p w14:paraId="5C0B7A2E" w14:textId="77777777" w:rsidR="00000000" w:rsidRDefault="00DE18B1">
            <w:pPr>
              <w:spacing w:line="360" w:lineRule="auto"/>
              <w:jc w:val="center"/>
              <w:rPr>
                <w:color w:val="000000"/>
                <w:szCs w:val="21"/>
              </w:rPr>
            </w:pPr>
            <w:r>
              <w:rPr>
                <w:color w:val="000000"/>
                <w:szCs w:val="21"/>
              </w:rPr>
              <w:t xml:space="preserve">0.047 </w:t>
            </w:r>
          </w:p>
        </w:tc>
        <w:tc>
          <w:tcPr>
            <w:tcW w:w="1113" w:type="dxa"/>
            <w:tcBorders>
              <w:top w:val="nil"/>
              <w:left w:val="nil"/>
              <w:bottom w:val="single" w:sz="4" w:space="0" w:color="auto"/>
              <w:right w:val="single" w:sz="4" w:space="0" w:color="auto"/>
            </w:tcBorders>
            <w:vAlign w:val="center"/>
          </w:tcPr>
          <w:p w14:paraId="3F5B1F89" w14:textId="77777777" w:rsidR="00000000" w:rsidRDefault="00DE18B1">
            <w:pPr>
              <w:spacing w:line="360" w:lineRule="auto"/>
              <w:jc w:val="center"/>
              <w:rPr>
                <w:color w:val="000000"/>
                <w:szCs w:val="21"/>
              </w:rPr>
            </w:pPr>
            <w:r>
              <w:rPr>
                <w:color w:val="000000"/>
                <w:szCs w:val="21"/>
              </w:rPr>
              <w:t xml:space="preserve">0.262 </w:t>
            </w:r>
          </w:p>
        </w:tc>
        <w:tc>
          <w:tcPr>
            <w:tcW w:w="1113" w:type="dxa"/>
            <w:tcBorders>
              <w:top w:val="nil"/>
              <w:left w:val="nil"/>
              <w:bottom w:val="single" w:sz="4" w:space="0" w:color="auto"/>
              <w:right w:val="single" w:sz="4" w:space="0" w:color="auto"/>
            </w:tcBorders>
            <w:vAlign w:val="center"/>
          </w:tcPr>
          <w:p w14:paraId="25D5A908" w14:textId="77777777" w:rsidR="00000000" w:rsidRDefault="00DE18B1">
            <w:pPr>
              <w:spacing w:line="360" w:lineRule="auto"/>
              <w:jc w:val="center"/>
              <w:rPr>
                <w:color w:val="000000"/>
                <w:szCs w:val="21"/>
              </w:rPr>
            </w:pPr>
            <w:r>
              <w:rPr>
                <w:color w:val="000000"/>
                <w:szCs w:val="21"/>
              </w:rPr>
              <w:t xml:space="preserve">0.214 </w:t>
            </w:r>
          </w:p>
        </w:tc>
        <w:tc>
          <w:tcPr>
            <w:tcW w:w="1114" w:type="dxa"/>
            <w:tcBorders>
              <w:top w:val="nil"/>
              <w:left w:val="nil"/>
              <w:bottom w:val="single" w:sz="4" w:space="0" w:color="auto"/>
              <w:right w:val="single" w:sz="4" w:space="0" w:color="auto"/>
            </w:tcBorders>
            <w:vAlign w:val="center"/>
          </w:tcPr>
          <w:p w14:paraId="10C25EB7" w14:textId="77777777" w:rsidR="00000000" w:rsidRDefault="00DE18B1">
            <w:pPr>
              <w:spacing w:line="360" w:lineRule="auto"/>
              <w:jc w:val="center"/>
              <w:rPr>
                <w:color w:val="000000"/>
                <w:szCs w:val="21"/>
              </w:rPr>
            </w:pPr>
            <w:r>
              <w:rPr>
                <w:color w:val="000000"/>
                <w:szCs w:val="21"/>
              </w:rPr>
              <w:t xml:space="preserve">0.053 </w:t>
            </w:r>
          </w:p>
        </w:tc>
      </w:tr>
      <w:tr w:rsidR="00000000" w14:paraId="78937E70" w14:textId="77777777">
        <w:trPr>
          <w:trHeight w:val="315"/>
          <w:jc w:val="center"/>
        </w:trPr>
        <w:tc>
          <w:tcPr>
            <w:tcW w:w="1078" w:type="dxa"/>
            <w:vMerge/>
            <w:tcBorders>
              <w:left w:val="single" w:sz="4" w:space="0" w:color="auto"/>
              <w:right w:val="single" w:sz="4" w:space="0" w:color="auto"/>
            </w:tcBorders>
            <w:vAlign w:val="center"/>
          </w:tcPr>
          <w:p w14:paraId="3B1DCE9C" w14:textId="77777777" w:rsidR="00000000" w:rsidRDefault="00DE18B1">
            <w:pPr>
              <w:spacing w:line="360" w:lineRule="auto"/>
              <w:jc w:val="center"/>
              <w:rPr>
                <w:color w:val="000000"/>
                <w:szCs w:val="21"/>
              </w:rPr>
            </w:pPr>
          </w:p>
        </w:tc>
        <w:tc>
          <w:tcPr>
            <w:tcW w:w="1226" w:type="dxa"/>
            <w:tcBorders>
              <w:top w:val="single" w:sz="4" w:space="0" w:color="auto"/>
              <w:left w:val="single" w:sz="4" w:space="0" w:color="auto"/>
              <w:bottom w:val="single" w:sz="4" w:space="0" w:color="auto"/>
              <w:right w:val="single" w:sz="4" w:space="0" w:color="auto"/>
            </w:tcBorders>
            <w:vAlign w:val="center"/>
          </w:tcPr>
          <w:p w14:paraId="018C18D5" w14:textId="77777777" w:rsidR="00000000" w:rsidRDefault="00DE18B1">
            <w:pPr>
              <w:spacing w:line="360" w:lineRule="auto"/>
              <w:jc w:val="center"/>
              <w:rPr>
                <w:color w:val="000000"/>
                <w:szCs w:val="21"/>
              </w:rPr>
            </w:pPr>
            <w:r>
              <w:rPr>
                <w:color w:val="000000"/>
                <w:position w:val="-14"/>
                <w:szCs w:val="21"/>
              </w:rPr>
              <w:object w:dxaOrig="641" w:dyaOrig="380" w14:anchorId="6C13BC4F">
                <v:shape id="对象 235" o:spid="_x0000_i1259" type="#_x0000_t75" style="width:31.8pt;height:19.2pt;mso-wrap-style:square;mso-position-horizontal-relative:page;mso-position-vertical-relative:page" o:ole="">
                  <v:imagedata r:id="rId436" o:title=""/>
                </v:shape>
                <o:OLEObject Type="Embed" ProgID="Equation.3" ShapeID="对象 235" DrawAspect="Content" ObjectID="_1648708149" r:id="rId437"/>
              </w:object>
            </w:r>
            <w:r>
              <w:rPr>
                <w:color w:val="000000"/>
                <w:szCs w:val="21"/>
              </w:rPr>
              <w:t>(%)</w:t>
            </w:r>
          </w:p>
        </w:tc>
        <w:tc>
          <w:tcPr>
            <w:tcW w:w="1113" w:type="dxa"/>
            <w:tcBorders>
              <w:top w:val="nil"/>
              <w:left w:val="single" w:sz="4" w:space="0" w:color="auto"/>
              <w:bottom w:val="nil"/>
              <w:right w:val="single" w:sz="4" w:space="0" w:color="auto"/>
            </w:tcBorders>
            <w:vAlign w:val="center"/>
          </w:tcPr>
          <w:p w14:paraId="76A154E7" w14:textId="77777777" w:rsidR="00000000" w:rsidRDefault="00DE18B1">
            <w:pPr>
              <w:spacing w:line="360" w:lineRule="auto"/>
              <w:jc w:val="center"/>
              <w:rPr>
                <w:color w:val="000000"/>
                <w:szCs w:val="21"/>
              </w:rPr>
            </w:pPr>
            <w:r>
              <w:rPr>
                <w:color w:val="000000"/>
                <w:szCs w:val="21"/>
              </w:rPr>
              <w:t>0.41</w:t>
            </w:r>
          </w:p>
        </w:tc>
        <w:tc>
          <w:tcPr>
            <w:tcW w:w="1113" w:type="dxa"/>
            <w:tcBorders>
              <w:top w:val="nil"/>
              <w:left w:val="nil"/>
              <w:bottom w:val="nil"/>
              <w:right w:val="single" w:sz="4" w:space="0" w:color="auto"/>
            </w:tcBorders>
            <w:vAlign w:val="center"/>
          </w:tcPr>
          <w:p w14:paraId="26432499" w14:textId="77777777" w:rsidR="00000000" w:rsidRDefault="00DE18B1">
            <w:pPr>
              <w:spacing w:line="360" w:lineRule="auto"/>
              <w:jc w:val="center"/>
              <w:rPr>
                <w:color w:val="000000"/>
                <w:szCs w:val="21"/>
              </w:rPr>
            </w:pPr>
            <w:r>
              <w:rPr>
                <w:color w:val="000000"/>
                <w:szCs w:val="21"/>
              </w:rPr>
              <w:t xml:space="preserve">0.41 </w:t>
            </w:r>
          </w:p>
        </w:tc>
        <w:tc>
          <w:tcPr>
            <w:tcW w:w="1114" w:type="dxa"/>
            <w:tcBorders>
              <w:top w:val="nil"/>
              <w:left w:val="nil"/>
              <w:bottom w:val="nil"/>
              <w:right w:val="single" w:sz="4" w:space="0" w:color="auto"/>
            </w:tcBorders>
            <w:vAlign w:val="center"/>
          </w:tcPr>
          <w:p w14:paraId="78DFB834" w14:textId="77777777" w:rsidR="00000000" w:rsidRDefault="00DE18B1">
            <w:pPr>
              <w:spacing w:line="360" w:lineRule="auto"/>
              <w:jc w:val="center"/>
              <w:rPr>
                <w:color w:val="000000"/>
                <w:szCs w:val="21"/>
              </w:rPr>
            </w:pPr>
            <w:r>
              <w:rPr>
                <w:color w:val="000000"/>
                <w:szCs w:val="21"/>
              </w:rPr>
              <w:t xml:space="preserve">0.41 </w:t>
            </w:r>
          </w:p>
        </w:tc>
        <w:tc>
          <w:tcPr>
            <w:tcW w:w="1113" w:type="dxa"/>
            <w:tcBorders>
              <w:top w:val="nil"/>
              <w:left w:val="nil"/>
              <w:bottom w:val="nil"/>
              <w:right w:val="single" w:sz="4" w:space="0" w:color="auto"/>
            </w:tcBorders>
            <w:vAlign w:val="center"/>
          </w:tcPr>
          <w:p w14:paraId="39AA8CB1" w14:textId="77777777" w:rsidR="00000000" w:rsidRDefault="00DE18B1">
            <w:pPr>
              <w:spacing w:line="360" w:lineRule="auto"/>
              <w:jc w:val="center"/>
              <w:rPr>
                <w:color w:val="000000"/>
                <w:szCs w:val="21"/>
              </w:rPr>
            </w:pPr>
            <w:r>
              <w:rPr>
                <w:color w:val="000000"/>
                <w:szCs w:val="21"/>
              </w:rPr>
              <w:t xml:space="preserve">0.41 </w:t>
            </w:r>
          </w:p>
        </w:tc>
        <w:tc>
          <w:tcPr>
            <w:tcW w:w="1113" w:type="dxa"/>
            <w:tcBorders>
              <w:top w:val="nil"/>
              <w:left w:val="nil"/>
              <w:bottom w:val="nil"/>
              <w:right w:val="single" w:sz="4" w:space="0" w:color="auto"/>
            </w:tcBorders>
            <w:vAlign w:val="center"/>
          </w:tcPr>
          <w:p w14:paraId="5EE4280F" w14:textId="77777777" w:rsidR="00000000" w:rsidRDefault="00DE18B1">
            <w:pPr>
              <w:spacing w:line="360" w:lineRule="auto"/>
              <w:jc w:val="center"/>
              <w:rPr>
                <w:color w:val="000000"/>
                <w:szCs w:val="21"/>
              </w:rPr>
            </w:pPr>
            <w:r>
              <w:rPr>
                <w:color w:val="000000"/>
                <w:szCs w:val="21"/>
              </w:rPr>
              <w:t xml:space="preserve">0.41 </w:t>
            </w:r>
          </w:p>
        </w:tc>
        <w:tc>
          <w:tcPr>
            <w:tcW w:w="1114" w:type="dxa"/>
            <w:tcBorders>
              <w:top w:val="nil"/>
              <w:left w:val="nil"/>
              <w:bottom w:val="nil"/>
              <w:right w:val="single" w:sz="4" w:space="0" w:color="auto"/>
            </w:tcBorders>
            <w:vAlign w:val="center"/>
          </w:tcPr>
          <w:p w14:paraId="71E1A568" w14:textId="77777777" w:rsidR="00000000" w:rsidRDefault="00DE18B1">
            <w:pPr>
              <w:spacing w:line="360" w:lineRule="auto"/>
              <w:jc w:val="center"/>
              <w:rPr>
                <w:color w:val="000000"/>
                <w:szCs w:val="21"/>
              </w:rPr>
            </w:pPr>
            <w:r>
              <w:rPr>
                <w:color w:val="000000"/>
                <w:szCs w:val="21"/>
              </w:rPr>
              <w:t xml:space="preserve">0.41 </w:t>
            </w:r>
          </w:p>
        </w:tc>
      </w:tr>
      <w:tr w:rsidR="00000000" w14:paraId="3E4D399E" w14:textId="77777777">
        <w:trPr>
          <w:trHeight w:val="161"/>
          <w:jc w:val="center"/>
        </w:trPr>
        <w:tc>
          <w:tcPr>
            <w:tcW w:w="1078" w:type="dxa"/>
            <w:vMerge/>
            <w:tcBorders>
              <w:left w:val="single" w:sz="4" w:space="0" w:color="auto"/>
              <w:right w:val="single" w:sz="4" w:space="0" w:color="auto"/>
            </w:tcBorders>
            <w:vAlign w:val="center"/>
          </w:tcPr>
          <w:p w14:paraId="4D669209" w14:textId="77777777" w:rsidR="00000000" w:rsidRDefault="00DE18B1">
            <w:pPr>
              <w:spacing w:line="360" w:lineRule="auto"/>
              <w:jc w:val="center"/>
              <w:rPr>
                <w:color w:val="000000"/>
                <w:szCs w:val="21"/>
              </w:rPr>
            </w:pPr>
          </w:p>
        </w:tc>
        <w:tc>
          <w:tcPr>
            <w:tcW w:w="1226" w:type="dxa"/>
            <w:tcBorders>
              <w:top w:val="single" w:sz="4" w:space="0" w:color="auto"/>
              <w:left w:val="single" w:sz="4" w:space="0" w:color="auto"/>
              <w:bottom w:val="single" w:sz="4" w:space="0" w:color="auto"/>
              <w:right w:val="single" w:sz="4" w:space="0" w:color="auto"/>
            </w:tcBorders>
            <w:vAlign w:val="center"/>
          </w:tcPr>
          <w:p w14:paraId="72FD4D24" w14:textId="77777777" w:rsidR="00000000" w:rsidRDefault="00DE18B1">
            <w:pPr>
              <w:spacing w:line="360" w:lineRule="auto"/>
              <w:jc w:val="center"/>
              <w:rPr>
                <w:color w:val="000000"/>
                <w:szCs w:val="21"/>
              </w:rPr>
            </w:pPr>
            <w:r>
              <w:rPr>
                <w:iCs/>
                <w:color w:val="000000"/>
                <w:szCs w:val="21"/>
              </w:rPr>
              <w:t>实配箍筋</w:t>
            </w:r>
          </w:p>
        </w:tc>
        <w:tc>
          <w:tcPr>
            <w:tcW w:w="1113" w:type="dxa"/>
            <w:tcBorders>
              <w:top w:val="single" w:sz="4" w:space="0" w:color="auto"/>
              <w:left w:val="single" w:sz="4" w:space="0" w:color="auto"/>
              <w:bottom w:val="single" w:sz="4" w:space="0" w:color="auto"/>
              <w:right w:val="single" w:sz="4" w:space="0" w:color="auto"/>
            </w:tcBorders>
            <w:vAlign w:val="center"/>
          </w:tcPr>
          <w:p w14:paraId="7A85512A" w14:textId="77777777" w:rsidR="00000000" w:rsidRDefault="00DE18B1">
            <w:pPr>
              <w:spacing w:line="360" w:lineRule="auto"/>
              <w:jc w:val="center"/>
              <w:rPr>
                <w:color w:val="000000"/>
                <w:szCs w:val="21"/>
              </w:rPr>
            </w:pPr>
            <w:r>
              <w:rPr>
                <w:color w:val="000000"/>
                <w:szCs w:val="21"/>
              </w:rPr>
              <w:t>4Φ8@100</w:t>
            </w:r>
          </w:p>
        </w:tc>
        <w:tc>
          <w:tcPr>
            <w:tcW w:w="1113" w:type="dxa"/>
            <w:tcBorders>
              <w:top w:val="single" w:sz="4" w:space="0" w:color="auto"/>
              <w:left w:val="nil"/>
              <w:bottom w:val="single" w:sz="4" w:space="0" w:color="auto"/>
              <w:right w:val="single" w:sz="4" w:space="0" w:color="auto"/>
            </w:tcBorders>
            <w:vAlign w:val="center"/>
          </w:tcPr>
          <w:p w14:paraId="6787B875" w14:textId="77777777" w:rsidR="00000000" w:rsidRDefault="00DE18B1">
            <w:pPr>
              <w:spacing w:line="360" w:lineRule="auto"/>
              <w:jc w:val="center"/>
              <w:rPr>
                <w:color w:val="000000"/>
                <w:szCs w:val="21"/>
              </w:rPr>
            </w:pPr>
            <w:r>
              <w:rPr>
                <w:color w:val="000000"/>
                <w:szCs w:val="21"/>
              </w:rPr>
              <w:t>4Φ8@100</w:t>
            </w:r>
          </w:p>
        </w:tc>
        <w:tc>
          <w:tcPr>
            <w:tcW w:w="1114" w:type="dxa"/>
            <w:tcBorders>
              <w:top w:val="single" w:sz="4" w:space="0" w:color="auto"/>
              <w:left w:val="nil"/>
              <w:bottom w:val="single" w:sz="4" w:space="0" w:color="auto"/>
              <w:right w:val="single" w:sz="4" w:space="0" w:color="auto"/>
            </w:tcBorders>
            <w:vAlign w:val="center"/>
          </w:tcPr>
          <w:p w14:paraId="5CBC589D" w14:textId="77777777" w:rsidR="00000000" w:rsidRDefault="00DE18B1">
            <w:pPr>
              <w:spacing w:line="360" w:lineRule="auto"/>
              <w:jc w:val="center"/>
              <w:rPr>
                <w:color w:val="000000"/>
                <w:szCs w:val="21"/>
              </w:rPr>
            </w:pPr>
            <w:r>
              <w:rPr>
                <w:color w:val="000000"/>
                <w:szCs w:val="21"/>
              </w:rPr>
              <w:t>4Φ8@100</w:t>
            </w:r>
          </w:p>
        </w:tc>
        <w:tc>
          <w:tcPr>
            <w:tcW w:w="1113" w:type="dxa"/>
            <w:tcBorders>
              <w:top w:val="single" w:sz="4" w:space="0" w:color="auto"/>
              <w:left w:val="nil"/>
              <w:bottom w:val="single" w:sz="4" w:space="0" w:color="auto"/>
              <w:right w:val="single" w:sz="4" w:space="0" w:color="auto"/>
            </w:tcBorders>
            <w:vAlign w:val="center"/>
          </w:tcPr>
          <w:p w14:paraId="40A05F65" w14:textId="77777777" w:rsidR="00000000" w:rsidRDefault="00DE18B1">
            <w:pPr>
              <w:spacing w:line="360" w:lineRule="auto"/>
              <w:jc w:val="center"/>
              <w:rPr>
                <w:color w:val="000000"/>
                <w:szCs w:val="21"/>
              </w:rPr>
            </w:pPr>
            <w:r>
              <w:rPr>
                <w:color w:val="000000"/>
                <w:szCs w:val="21"/>
              </w:rPr>
              <w:t>4Φ8@100</w:t>
            </w:r>
          </w:p>
        </w:tc>
        <w:tc>
          <w:tcPr>
            <w:tcW w:w="1113" w:type="dxa"/>
            <w:tcBorders>
              <w:top w:val="single" w:sz="4" w:space="0" w:color="auto"/>
              <w:left w:val="nil"/>
              <w:bottom w:val="single" w:sz="4" w:space="0" w:color="auto"/>
              <w:right w:val="single" w:sz="4" w:space="0" w:color="auto"/>
            </w:tcBorders>
            <w:vAlign w:val="center"/>
          </w:tcPr>
          <w:p w14:paraId="63786FCB" w14:textId="77777777" w:rsidR="00000000" w:rsidRDefault="00DE18B1">
            <w:pPr>
              <w:spacing w:line="360" w:lineRule="auto"/>
              <w:jc w:val="center"/>
              <w:rPr>
                <w:color w:val="000000"/>
                <w:szCs w:val="21"/>
              </w:rPr>
            </w:pPr>
            <w:r>
              <w:rPr>
                <w:color w:val="000000"/>
                <w:szCs w:val="21"/>
              </w:rPr>
              <w:t>4Φ8@100</w:t>
            </w:r>
          </w:p>
        </w:tc>
        <w:tc>
          <w:tcPr>
            <w:tcW w:w="1114" w:type="dxa"/>
            <w:tcBorders>
              <w:top w:val="single" w:sz="4" w:space="0" w:color="auto"/>
              <w:left w:val="nil"/>
              <w:bottom w:val="single" w:sz="4" w:space="0" w:color="auto"/>
              <w:right w:val="single" w:sz="4" w:space="0" w:color="auto"/>
            </w:tcBorders>
            <w:vAlign w:val="center"/>
          </w:tcPr>
          <w:p w14:paraId="1E65B13D" w14:textId="77777777" w:rsidR="00000000" w:rsidRDefault="00DE18B1">
            <w:pPr>
              <w:spacing w:line="360" w:lineRule="auto"/>
              <w:jc w:val="center"/>
              <w:rPr>
                <w:color w:val="000000"/>
                <w:szCs w:val="21"/>
              </w:rPr>
            </w:pPr>
            <w:r>
              <w:rPr>
                <w:color w:val="000000"/>
                <w:szCs w:val="21"/>
              </w:rPr>
              <w:t>4Φ8@100</w:t>
            </w:r>
          </w:p>
        </w:tc>
      </w:tr>
      <w:tr w:rsidR="00000000" w14:paraId="7ED10586" w14:textId="77777777">
        <w:trPr>
          <w:trHeight w:val="161"/>
          <w:jc w:val="center"/>
        </w:trPr>
        <w:tc>
          <w:tcPr>
            <w:tcW w:w="1078" w:type="dxa"/>
            <w:vMerge/>
            <w:tcBorders>
              <w:left w:val="single" w:sz="4" w:space="0" w:color="auto"/>
              <w:right w:val="single" w:sz="4" w:space="0" w:color="auto"/>
            </w:tcBorders>
            <w:vAlign w:val="center"/>
          </w:tcPr>
          <w:p w14:paraId="33A82EAD" w14:textId="77777777" w:rsidR="00000000" w:rsidRDefault="00DE18B1">
            <w:pPr>
              <w:spacing w:line="360" w:lineRule="auto"/>
              <w:jc w:val="center"/>
              <w:rPr>
                <w:color w:val="000000"/>
                <w:szCs w:val="21"/>
              </w:rPr>
            </w:pPr>
          </w:p>
        </w:tc>
        <w:tc>
          <w:tcPr>
            <w:tcW w:w="1226" w:type="dxa"/>
            <w:tcBorders>
              <w:top w:val="single" w:sz="4" w:space="0" w:color="auto"/>
              <w:left w:val="single" w:sz="4" w:space="0" w:color="auto"/>
              <w:bottom w:val="single" w:sz="4" w:space="0" w:color="auto"/>
              <w:right w:val="single" w:sz="4" w:space="0" w:color="auto"/>
            </w:tcBorders>
            <w:vAlign w:val="center"/>
          </w:tcPr>
          <w:p w14:paraId="5613793D" w14:textId="77777777" w:rsidR="00000000" w:rsidRDefault="00DE18B1">
            <w:pPr>
              <w:spacing w:line="360" w:lineRule="auto"/>
              <w:jc w:val="center"/>
              <w:rPr>
                <w:iCs/>
                <w:color w:val="000000"/>
                <w:szCs w:val="21"/>
              </w:rPr>
            </w:pPr>
            <w:r>
              <w:rPr>
                <w:color w:val="000000"/>
                <w:szCs w:val="21"/>
              </w:rPr>
              <w:t>加密区长度</w:t>
            </w:r>
          </w:p>
        </w:tc>
        <w:tc>
          <w:tcPr>
            <w:tcW w:w="1113" w:type="dxa"/>
            <w:tcBorders>
              <w:top w:val="single" w:sz="4" w:space="0" w:color="auto"/>
              <w:left w:val="single" w:sz="4" w:space="0" w:color="auto"/>
              <w:bottom w:val="single" w:sz="4" w:space="0" w:color="auto"/>
              <w:right w:val="single" w:sz="4" w:space="0" w:color="auto"/>
            </w:tcBorders>
            <w:vAlign w:val="center"/>
          </w:tcPr>
          <w:p w14:paraId="441F038F" w14:textId="77777777" w:rsidR="00000000" w:rsidRDefault="00DE18B1">
            <w:pPr>
              <w:spacing w:line="360" w:lineRule="auto"/>
              <w:jc w:val="center"/>
              <w:rPr>
                <w:color w:val="000000"/>
                <w:szCs w:val="21"/>
              </w:rPr>
            </w:pPr>
            <w:r>
              <w:rPr>
                <w:color w:val="000000"/>
                <w:szCs w:val="21"/>
              </w:rPr>
              <w:t>620/</w:t>
            </w:r>
            <w:r>
              <w:rPr>
                <w:color w:val="000000"/>
                <w:szCs w:val="21"/>
              </w:rPr>
              <w:t>1240</w:t>
            </w:r>
          </w:p>
        </w:tc>
        <w:tc>
          <w:tcPr>
            <w:tcW w:w="1113" w:type="dxa"/>
            <w:tcBorders>
              <w:top w:val="single" w:sz="4" w:space="0" w:color="auto"/>
              <w:left w:val="nil"/>
              <w:bottom w:val="single" w:sz="4" w:space="0" w:color="auto"/>
              <w:right w:val="single" w:sz="4" w:space="0" w:color="auto"/>
            </w:tcBorders>
            <w:vAlign w:val="center"/>
          </w:tcPr>
          <w:p w14:paraId="74D85C17" w14:textId="77777777" w:rsidR="00000000" w:rsidRDefault="00DE18B1">
            <w:pPr>
              <w:spacing w:line="360" w:lineRule="auto"/>
              <w:jc w:val="center"/>
              <w:rPr>
                <w:color w:val="000000"/>
                <w:szCs w:val="21"/>
              </w:rPr>
            </w:pPr>
            <w:r>
              <w:rPr>
                <w:color w:val="000000"/>
                <w:szCs w:val="21"/>
              </w:rPr>
              <w:t>500</w:t>
            </w:r>
          </w:p>
        </w:tc>
        <w:tc>
          <w:tcPr>
            <w:tcW w:w="1114" w:type="dxa"/>
            <w:tcBorders>
              <w:top w:val="single" w:sz="4" w:space="0" w:color="auto"/>
              <w:left w:val="nil"/>
              <w:bottom w:val="single" w:sz="4" w:space="0" w:color="auto"/>
              <w:right w:val="single" w:sz="4" w:space="0" w:color="auto"/>
            </w:tcBorders>
            <w:vAlign w:val="center"/>
          </w:tcPr>
          <w:p w14:paraId="2B51C1B6" w14:textId="77777777" w:rsidR="00000000" w:rsidRDefault="00DE18B1">
            <w:pPr>
              <w:spacing w:line="360" w:lineRule="auto"/>
              <w:jc w:val="center"/>
              <w:rPr>
                <w:color w:val="000000"/>
                <w:szCs w:val="21"/>
              </w:rPr>
            </w:pPr>
            <w:r>
              <w:rPr>
                <w:color w:val="000000"/>
                <w:szCs w:val="21"/>
              </w:rPr>
              <w:t>500</w:t>
            </w:r>
          </w:p>
        </w:tc>
        <w:tc>
          <w:tcPr>
            <w:tcW w:w="1113" w:type="dxa"/>
            <w:tcBorders>
              <w:top w:val="single" w:sz="4" w:space="0" w:color="auto"/>
              <w:left w:val="nil"/>
              <w:bottom w:val="single" w:sz="4" w:space="0" w:color="auto"/>
              <w:right w:val="single" w:sz="4" w:space="0" w:color="auto"/>
            </w:tcBorders>
            <w:vAlign w:val="center"/>
          </w:tcPr>
          <w:p w14:paraId="7A81378F" w14:textId="77777777" w:rsidR="00000000" w:rsidRDefault="00DE18B1">
            <w:pPr>
              <w:spacing w:line="360" w:lineRule="auto"/>
              <w:jc w:val="center"/>
              <w:rPr>
                <w:color w:val="000000"/>
                <w:szCs w:val="21"/>
              </w:rPr>
            </w:pPr>
            <w:r>
              <w:rPr>
                <w:color w:val="000000"/>
                <w:szCs w:val="21"/>
              </w:rPr>
              <w:t>620/1240</w:t>
            </w:r>
          </w:p>
        </w:tc>
        <w:tc>
          <w:tcPr>
            <w:tcW w:w="1113" w:type="dxa"/>
            <w:tcBorders>
              <w:top w:val="single" w:sz="4" w:space="0" w:color="auto"/>
              <w:left w:val="nil"/>
              <w:bottom w:val="single" w:sz="4" w:space="0" w:color="auto"/>
              <w:right w:val="single" w:sz="4" w:space="0" w:color="auto"/>
            </w:tcBorders>
            <w:vAlign w:val="center"/>
          </w:tcPr>
          <w:p w14:paraId="4A3D5DFD" w14:textId="77777777" w:rsidR="00000000" w:rsidRDefault="00DE18B1">
            <w:pPr>
              <w:spacing w:line="360" w:lineRule="auto"/>
              <w:jc w:val="center"/>
              <w:rPr>
                <w:color w:val="000000"/>
                <w:szCs w:val="21"/>
              </w:rPr>
            </w:pPr>
            <w:r>
              <w:rPr>
                <w:color w:val="000000"/>
                <w:szCs w:val="21"/>
              </w:rPr>
              <w:t>500</w:t>
            </w:r>
          </w:p>
        </w:tc>
        <w:tc>
          <w:tcPr>
            <w:tcW w:w="1114" w:type="dxa"/>
            <w:tcBorders>
              <w:top w:val="single" w:sz="4" w:space="0" w:color="auto"/>
              <w:left w:val="nil"/>
              <w:bottom w:val="single" w:sz="4" w:space="0" w:color="auto"/>
              <w:right w:val="single" w:sz="4" w:space="0" w:color="auto"/>
            </w:tcBorders>
            <w:vAlign w:val="center"/>
          </w:tcPr>
          <w:p w14:paraId="2F4B8243" w14:textId="77777777" w:rsidR="00000000" w:rsidRDefault="00DE18B1">
            <w:pPr>
              <w:spacing w:line="360" w:lineRule="auto"/>
              <w:jc w:val="center"/>
              <w:rPr>
                <w:color w:val="000000"/>
                <w:szCs w:val="21"/>
              </w:rPr>
            </w:pPr>
            <w:r>
              <w:rPr>
                <w:color w:val="000000"/>
                <w:szCs w:val="21"/>
              </w:rPr>
              <w:t>500</w:t>
            </w:r>
          </w:p>
        </w:tc>
      </w:tr>
    </w:tbl>
    <w:p w14:paraId="33CDE6EF" w14:textId="77777777" w:rsidR="00000000" w:rsidRDefault="00DE18B1">
      <w:pPr>
        <w:pStyle w:val="2"/>
        <w:spacing w:beforeLines="50" w:before="156" w:afterLines="50" w:after="156" w:line="360" w:lineRule="auto"/>
        <w:rPr>
          <w:rFonts w:ascii="Times New Roman" w:eastAsia="宋体" w:hAnsi="Times New Roman"/>
          <w:b w:val="0"/>
          <w:bCs w:val="0"/>
          <w:color w:val="000000"/>
          <w:sz w:val="24"/>
        </w:rPr>
      </w:pPr>
      <w:bookmarkStart w:id="234" w:name="_Toc300462215"/>
      <w:bookmarkStart w:id="235" w:name="_Toc14249"/>
      <w:r>
        <w:rPr>
          <w:rFonts w:ascii="Times New Roman" w:eastAsia="宋体" w:hAnsi="Times New Roman"/>
          <w:b w:val="0"/>
          <w:bCs w:val="0"/>
          <w:color w:val="000000"/>
          <w:sz w:val="24"/>
        </w:rPr>
        <w:lastRenderedPageBreak/>
        <w:t xml:space="preserve">7.3  </w:t>
      </w:r>
      <w:r>
        <w:rPr>
          <w:rFonts w:ascii="Times New Roman" w:eastAsia="宋体" w:hAnsi="Times New Roman"/>
          <w:b w:val="0"/>
          <w:bCs w:val="0"/>
          <w:color w:val="000000"/>
          <w:sz w:val="24"/>
        </w:rPr>
        <w:t>板的截面设计</w:t>
      </w:r>
      <w:bookmarkEnd w:id="234"/>
      <w:bookmarkEnd w:id="235"/>
    </w:p>
    <w:p w14:paraId="7D211F09" w14:textId="77777777" w:rsidR="00000000" w:rsidRDefault="00DE18B1">
      <w:pPr>
        <w:spacing w:line="360" w:lineRule="auto"/>
        <w:ind w:firstLineChars="199" w:firstLine="478"/>
        <w:rPr>
          <w:color w:val="000000"/>
          <w:sz w:val="24"/>
        </w:rPr>
      </w:pPr>
      <w:r>
        <w:rPr>
          <w:color w:val="000000"/>
          <w:sz w:val="24"/>
        </w:rPr>
        <w:t>由计算简图可知，将楼板划分了</w:t>
      </w:r>
      <w:r>
        <w:rPr>
          <w:color w:val="000000"/>
          <w:sz w:val="24"/>
        </w:rPr>
        <w:t>A</w:t>
      </w:r>
      <w:r>
        <w:rPr>
          <w:color w:val="000000"/>
          <w:sz w:val="24"/>
        </w:rPr>
        <w:t>板，</w:t>
      </w:r>
      <w:r>
        <w:rPr>
          <w:color w:val="000000"/>
          <w:sz w:val="24"/>
        </w:rPr>
        <w:t>B</w:t>
      </w:r>
      <w:r>
        <w:rPr>
          <w:color w:val="000000"/>
          <w:sz w:val="24"/>
        </w:rPr>
        <w:t>板两种板块，均按照双向板计算，按塑性理论计算。</w:t>
      </w:r>
    </w:p>
    <w:p w14:paraId="7AB08FA8" w14:textId="77777777" w:rsidR="00000000" w:rsidRDefault="00DE18B1">
      <w:pPr>
        <w:spacing w:line="360" w:lineRule="auto"/>
        <w:ind w:firstLineChars="199" w:firstLine="478"/>
        <w:rPr>
          <w:color w:val="000000"/>
          <w:sz w:val="24"/>
        </w:rPr>
      </w:pPr>
      <w:r>
        <w:rPr>
          <w:color w:val="000000"/>
          <w:sz w:val="24"/>
        </w:rPr>
        <w:t>主梁的</w:t>
      </w:r>
      <w:r>
        <w:rPr>
          <w:i/>
          <w:color w:val="000000"/>
          <w:sz w:val="24"/>
        </w:rPr>
        <w:t>h</w:t>
      </w:r>
      <w:r>
        <w:rPr>
          <w:color w:val="000000"/>
          <w:sz w:val="24"/>
        </w:rPr>
        <w:t>＝</w:t>
      </w:r>
      <w:r>
        <w:rPr>
          <w:color w:val="000000"/>
          <w:sz w:val="24"/>
        </w:rPr>
        <w:t>600mm</w:t>
      </w:r>
      <w:r>
        <w:rPr>
          <w:color w:val="000000"/>
          <w:sz w:val="24"/>
        </w:rPr>
        <w:t>，宽度</w:t>
      </w:r>
      <w:r>
        <w:rPr>
          <w:i/>
          <w:color w:val="000000"/>
          <w:sz w:val="24"/>
        </w:rPr>
        <w:t>b</w:t>
      </w:r>
      <w:r>
        <w:rPr>
          <w:color w:val="000000"/>
          <w:sz w:val="24"/>
        </w:rPr>
        <w:t>=</w:t>
      </w:r>
      <w:r>
        <w:rPr>
          <w:color w:val="000000"/>
          <w:sz w:val="24"/>
        </w:rPr>
        <w:t>为</w:t>
      </w:r>
      <w:r>
        <w:rPr>
          <w:color w:val="000000"/>
          <w:sz w:val="24"/>
        </w:rPr>
        <w:t>300mm</w:t>
      </w:r>
      <w:r>
        <w:rPr>
          <w:color w:val="000000"/>
          <w:sz w:val="24"/>
        </w:rPr>
        <w:t>，纵梁（连梁）的高度</w:t>
      </w:r>
      <w:r>
        <w:rPr>
          <w:i/>
          <w:color w:val="000000"/>
          <w:sz w:val="24"/>
        </w:rPr>
        <w:t>h</w:t>
      </w:r>
      <w:r>
        <w:rPr>
          <w:color w:val="000000"/>
          <w:sz w:val="24"/>
        </w:rPr>
        <w:t>＝</w:t>
      </w:r>
      <w:r>
        <w:rPr>
          <w:color w:val="000000"/>
          <w:sz w:val="24"/>
        </w:rPr>
        <w:t>450mm</w:t>
      </w:r>
      <w:r>
        <w:rPr>
          <w:color w:val="000000"/>
          <w:sz w:val="24"/>
        </w:rPr>
        <w:t>，宽度</w:t>
      </w:r>
      <w:r>
        <w:rPr>
          <w:i/>
          <w:color w:val="000000"/>
          <w:sz w:val="24"/>
        </w:rPr>
        <w:t>b</w:t>
      </w:r>
      <w:r>
        <w:rPr>
          <w:color w:val="000000"/>
          <w:sz w:val="24"/>
        </w:rPr>
        <w:t>= 250mm</w:t>
      </w:r>
      <w:r>
        <w:rPr>
          <w:color w:val="000000"/>
          <w:sz w:val="24"/>
        </w:rPr>
        <w:t>，走道梁</w:t>
      </w:r>
      <w:r>
        <w:rPr>
          <w:i/>
          <w:color w:val="000000"/>
          <w:sz w:val="24"/>
        </w:rPr>
        <w:t>h</w:t>
      </w:r>
      <w:r>
        <w:rPr>
          <w:color w:val="000000"/>
          <w:sz w:val="24"/>
        </w:rPr>
        <w:t>＝</w:t>
      </w:r>
      <w:r>
        <w:rPr>
          <w:color w:val="000000"/>
          <w:sz w:val="24"/>
        </w:rPr>
        <w:t>400mm</w:t>
      </w:r>
      <w:r>
        <w:rPr>
          <w:color w:val="000000"/>
          <w:sz w:val="24"/>
        </w:rPr>
        <w:t>，宽度</w:t>
      </w:r>
      <w:r>
        <w:rPr>
          <w:i/>
          <w:color w:val="000000"/>
          <w:sz w:val="24"/>
        </w:rPr>
        <w:t>b</w:t>
      </w:r>
      <w:r>
        <w:rPr>
          <w:color w:val="000000"/>
          <w:sz w:val="24"/>
        </w:rPr>
        <w:t>=</w:t>
      </w:r>
      <w:r>
        <w:rPr>
          <w:color w:val="000000"/>
          <w:sz w:val="24"/>
        </w:rPr>
        <w:t>为</w:t>
      </w:r>
      <w:r>
        <w:rPr>
          <w:color w:val="000000"/>
          <w:sz w:val="24"/>
        </w:rPr>
        <w:t>300mm</w:t>
      </w:r>
      <w:r>
        <w:rPr>
          <w:color w:val="000000"/>
          <w:sz w:val="24"/>
        </w:rPr>
        <w:t>。板的尺寸支撑情况如下图所示：</w:t>
      </w:r>
    </w:p>
    <w:p w14:paraId="628415BE" w14:textId="77777777" w:rsidR="00000000" w:rsidRDefault="00DE18B1">
      <w:pPr>
        <w:spacing w:line="360" w:lineRule="auto"/>
        <w:jc w:val="center"/>
        <w:rPr>
          <w:color w:val="000000"/>
        </w:rPr>
      </w:pPr>
      <w:r>
        <w:rPr>
          <w:color w:val="000000"/>
        </w:rPr>
        <w:object w:dxaOrig="6889" w:dyaOrig="7430" w14:anchorId="4C2C1E08">
          <v:shape id="对象 236" o:spid="_x0000_i1260" type="#_x0000_t75" style="width:248.4pt;height:237.6pt;mso-wrap-style:square;mso-position-horizontal-relative:page;mso-position-vertical-relative:page" o:ole="">
            <v:imagedata r:id="rId438" o:title="" croptop="1601f" cropbottom="13394f" cropleft="18815f" cropright="22048f"/>
          </v:shape>
          <o:OLEObject Type="Embed" ProgID="AutoCAD.Drawing.16" ShapeID="对象 236" DrawAspect="Content" ObjectID="_1648708150" r:id="rId439"/>
        </w:object>
      </w:r>
    </w:p>
    <w:p w14:paraId="004301A7" w14:textId="77777777" w:rsidR="00000000" w:rsidRDefault="00DE18B1">
      <w:pPr>
        <w:spacing w:line="360" w:lineRule="auto"/>
        <w:jc w:val="center"/>
        <w:rPr>
          <w:color w:val="000000"/>
        </w:rPr>
      </w:pPr>
      <w:r>
        <w:rPr>
          <w:color w:val="000000"/>
        </w:rPr>
        <w:t>图</w:t>
      </w:r>
      <w:r>
        <w:rPr>
          <w:color w:val="000000"/>
        </w:rPr>
        <w:t xml:space="preserve">7-1 </w:t>
      </w:r>
      <w:r>
        <w:rPr>
          <w:color w:val="000000"/>
        </w:rPr>
        <w:t>板区格板划分</w:t>
      </w:r>
    </w:p>
    <w:p w14:paraId="25A31F2A" w14:textId="77777777" w:rsidR="00000000" w:rsidRDefault="00DE18B1">
      <w:pPr>
        <w:spacing w:line="360" w:lineRule="auto"/>
        <w:ind w:firstLineChars="200" w:firstLine="480"/>
        <w:rPr>
          <w:color w:val="000000"/>
          <w:sz w:val="24"/>
        </w:rPr>
      </w:pPr>
      <w:r>
        <w:rPr>
          <w:color w:val="000000"/>
          <w:sz w:val="24"/>
        </w:rPr>
        <w:t>选取板</w:t>
      </w:r>
      <w:r>
        <w:rPr>
          <w:color w:val="000000"/>
          <w:sz w:val="24"/>
        </w:rPr>
        <w:t>A</w:t>
      </w:r>
      <w:r>
        <w:rPr>
          <w:color w:val="000000"/>
          <w:sz w:val="24"/>
        </w:rPr>
        <w:t>、</w:t>
      </w:r>
      <w:r>
        <w:rPr>
          <w:color w:val="000000"/>
          <w:sz w:val="24"/>
        </w:rPr>
        <w:t>B</w:t>
      </w:r>
      <w:r>
        <w:rPr>
          <w:color w:val="000000"/>
          <w:sz w:val="24"/>
        </w:rPr>
        <w:t>、</w:t>
      </w:r>
      <w:r>
        <w:rPr>
          <w:color w:val="000000"/>
          <w:sz w:val="24"/>
        </w:rPr>
        <w:t>C</w:t>
      </w:r>
      <w:r>
        <w:rPr>
          <w:color w:val="000000"/>
          <w:sz w:val="24"/>
        </w:rPr>
        <w:t>、</w:t>
      </w:r>
      <w:r>
        <w:rPr>
          <w:color w:val="000000"/>
          <w:sz w:val="24"/>
        </w:rPr>
        <w:t>D</w:t>
      </w:r>
      <w:r>
        <w:rPr>
          <w:color w:val="000000"/>
          <w:sz w:val="24"/>
        </w:rPr>
        <w:t>进行计算：</w:t>
      </w:r>
    </w:p>
    <w:p w14:paraId="7DEF4A46" w14:textId="77777777" w:rsidR="00000000" w:rsidRDefault="00DE18B1">
      <w:pPr>
        <w:spacing w:line="360" w:lineRule="auto"/>
        <w:ind w:firstLineChars="200" w:firstLine="480"/>
        <w:rPr>
          <w:color w:val="000000"/>
          <w:sz w:val="24"/>
        </w:rPr>
      </w:pPr>
      <w:r>
        <w:rPr>
          <w:color w:val="000000"/>
          <w:position w:val="-10"/>
          <w:sz w:val="24"/>
        </w:rPr>
        <w:object w:dxaOrig="3480" w:dyaOrig="359" w14:anchorId="5388F225">
          <v:shape id="对象 237" o:spid="_x0000_i1261" type="#_x0000_t75" style="width:174pt;height:18pt;mso-wrap-style:square;mso-position-horizontal-relative:page;mso-position-vertical-relative:page" o:ole="">
            <v:imagedata r:id="rId440" o:title=""/>
          </v:shape>
          <o:OLEObject Type="Embed" ProgID="Equation.3" ShapeID="对象 237" DrawAspect="Content" ObjectID="_1648708151" r:id="rId441"/>
        </w:object>
      </w:r>
    </w:p>
    <w:p w14:paraId="60015A9C" w14:textId="77777777" w:rsidR="00000000" w:rsidRDefault="00DE18B1">
      <w:pPr>
        <w:spacing w:line="360" w:lineRule="auto"/>
        <w:ind w:firstLineChars="200" w:firstLine="480"/>
        <w:rPr>
          <w:color w:val="000000"/>
          <w:sz w:val="24"/>
        </w:rPr>
      </w:pPr>
      <w:r>
        <w:rPr>
          <w:color w:val="000000"/>
          <w:position w:val="-10"/>
          <w:sz w:val="24"/>
        </w:rPr>
        <w:object w:dxaOrig="3220" w:dyaOrig="359" w14:anchorId="47BE5C18">
          <v:shape id="对象 238" o:spid="_x0000_i1262" type="#_x0000_t75" style="width:160.8pt;height:18pt;mso-wrap-style:square;mso-position-horizontal-relative:page;mso-position-vertical-relative:page" o:ole="">
            <v:imagedata r:id="rId442" o:title=""/>
          </v:shape>
          <o:OLEObject Type="Embed" ProgID="Equation.3" ShapeID="对象 238" DrawAspect="Content" ObjectID="_1648708152" r:id="rId443"/>
        </w:object>
      </w:r>
    </w:p>
    <w:p w14:paraId="2EFE0431" w14:textId="77777777" w:rsidR="00000000" w:rsidRDefault="00DE18B1">
      <w:pPr>
        <w:spacing w:line="360" w:lineRule="auto"/>
        <w:ind w:firstLineChars="200" w:firstLine="480"/>
        <w:rPr>
          <w:color w:val="000000"/>
          <w:sz w:val="24"/>
        </w:rPr>
      </w:pPr>
      <w:r>
        <w:rPr>
          <w:color w:val="000000"/>
          <w:sz w:val="24"/>
        </w:rPr>
        <w:t>板</w:t>
      </w:r>
      <w:r>
        <w:rPr>
          <w:color w:val="000000"/>
          <w:sz w:val="24"/>
        </w:rPr>
        <w:t>A</w:t>
      </w:r>
      <w:r>
        <w:rPr>
          <w:color w:val="000000"/>
          <w:sz w:val="24"/>
        </w:rPr>
        <w:t>：</w:t>
      </w:r>
      <w:r>
        <w:rPr>
          <w:color w:val="000000"/>
          <w:position w:val="-12"/>
          <w:sz w:val="24"/>
        </w:rPr>
        <w:object w:dxaOrig="2720" w:dyaOrig="359" w14:anchorId="6CDFD8B6">
          <v:shape id="对象 239" o:spid="_x0000_i1263" type="#_x0000_t75" style="width:136.2pt;height:18pt;mso-wrap-style:square;mso-position-horizontal-relative:page;mso-position-vertical-relative:page" o:ole="">
            <v:imagedata r:id="rId444" o:title=""/>
          </v:shape>
          <o:OLEObject Type="Embed" ProgID="Equation.3" ShapeID="对象 239" DrawAspect="Content" ObjectID="_1648708153" r:id="rId445"/>
        </w:object>
      </w:r>
      <w:r>
        <w:rPr>
          <w:color w:val="000000"/>
          <w:sz w:val="24"/>
        </w:rPr>
        <w:t>，</w:t>
      </w:r>
      <w:r>
        <w:rPr>
          <w:color w:val="000000"/>
          <w:position w:val="-14"/>
          <w:sz w:val="24"/>
        </w:rPr>
        <w:object w:dxaOrig="3560" w:dyaOrig="379" w14:anchorId="6289AFB5">
          <v:shape id="对象 240" o:spid="_x0000_i1264" type="#_x0000_t75" style="width:178.2pt;height:19.2pt;mso-wrap-style:square;mso-position-horizontal-relative:page;mso-position-vertical-relative:page" o:ole="">
            <v:imagedata r:id="rId446" o:title=""/>
          </v:shape>
          <o:OLEObject Type="Embed" ProgID="Equation.3" ShapeID="对象 240" DrawAspect="Content" ObjectID="_1648708154" r:id="rId447"/>
        </w:object>
      </w:r>
    </w:p>
    <w:p w14:paraId="61F38665" w14:textId="77777777" w:rsidR="00000000" w:rsidRDefault="00DE18B1">
      <w:pPr>
        <w:spacing w:line="360" w:lineRule="auto"/>
        <w:ind w:firstLineChars="200" w:firstLine="480"/>
        <w:rPr>
          <w:color w:val="000000"/>
          <w:sz w:val="24"/>
        </w:rPr>
      </w:pPr>
      <w:r>
        <w:rPr>
          <w:color w:val="000000"/>
          <w:sz w:val="24"/>
        </w:rPr>
        <w:t>板</w:t>
      </w:r>
      <w:r>
        <w:rPr>
          <w:color w:val="000000"/>
          <w:sz w:val="24"/>
        </w:rPr>
        <w:t>B</w:t>
      </w:r>
      <w:r>
        <w:rPr>
          <w:color w:val="000000"/>
          <w:sz w:val="24"/>
        </w:rPr>
        <w:t>：</w:t>
      </w:r>
      <w:r>
        <w:rPr>
          <w:color w:val="000000"/>
          <w:position w:val="-12"/>
          <w:sz w:val="24"/>
        </w:rPr>
        <w:object w:dxaOrig="2720" w:dyaOrig="359" w14:anchorId="57269AAE">
          <v:shape id="对象 241" o:spid="_x0000_i1265" type="#_x0000_t75" style="width:136.2pt;height:18pt;mso-wrap-style:square;mso-position-horizontal-relative:page;mso-position-vertical-relative:page" o:ole="">
            <v:imagedata r:id="rId448" o:title=""/>
          </v:shape>
          <o:OLEObject Type="Embed" ProgID="Equation.3" ShapeID="对象 241" DrawAspect="Content" ObjectID="_1648708155" r:id="rId449"/>
        </w:object>
      </w:r>
      <w:r>
        <w:rPr>
          <w:color w:val="000000"/>
          <w:sz w:val="24"/>
        </w:rPr>
        <w:t>，</w:t>
      </w:r>
      <w:r>
        <w:rPr>
          <w:color w:val="000000"/>
          <w:position w:val="-14"/>
          <w:sz w:val="24"/>
        </w:rPr>
        <w:object w:dxaOrig="2740" w:dyaOrig="379" w14:anchorId="7F08DC93">
          <v:shape id="对象 242" o:spid="_x0000_i1266" type="#_x0000_t75" style="width:136.8pt;height:19.2pt;mso-wrap-style:square;mso-position-horizontal-relative:page;mso-position-vertical-relative:page" o:ole="">
            <v:imagedata r:id="rId450" o:title=""/>
          </v:shape>
          <o:OLEObject Type="Embed" ProgID="Equation.3" ShapeID="对象 242" DrawAspect="Content" ObjectID="_1648708156" r:id="rId451"/>
        </w:object>
      </w:r>
    </w:p>
    <w:p w14:paraId="5677AC2E" w14:textId="77777777" w:rsidR="00000000" w:rsidRDefault="00DE18B1">
      <w:pPr>
        <w:spacing w:line="360" w:lineRule="auto"/>
        <w:ind w:firstLineChars="200" w:firstLine="480"/>
        <w:rPr>
          <w:color w:val="000000"/>
          <w:sz w:val="24"/>
        </w:rPr>
      </w:pPr>
      <w:r>
        <w:rPr>
          <w:color w:val="000000"/>
          <w:position w:val="-30"/>
          <w:sz w:val="24"/>
        </w:rPr>
        <w:object w:dxaOrig="881" w:dyaOrig="720" w14:anchorId="1202EBAA">
          <v:shape id="对象 243" o:spid="_x0000_i1267" type="#_x0000_t75" style="width:43.8pt;height:36pt;mso-wrap-style:square;mso-position-horizontal-relative:page;mso-position-vertical-relative:page" o:ole="">
            <v:imagedata r:id="rId452" o:title=""/>
          </v:shape>
          <o:OLEObject Type="Embed" ProgID="Equation.3" ShapeID="对象 243" DrawAspect="Content" ObjectID="_1648708157" r:id="rId453"/>
        </w:object>
      </w:r>
      <w:r>
        <w:rPr>
          <w:color w:val="000000"/>
          <w:sz w:val="24"/>
        </w:rPr>
        <w:t>，</w:t>
      </w:r>
      <w:r>
        <w:rPr>
          <w:color w:val="000000"/>
          <w:position w:val="-30"/>
          <w:sz w:val="24"/>
        </w:rPr>
        <w:object w:dxaOrig="900" w:dyaOrig="720" w14:anchorId="1517A0C4">
          <v:shape id="对象 244" o:spid="_x0000_i1268" type="#_x0000_t75" style="width:45pt;height:36pt;mso-wrap-style:square;mso-position-horizontal-relative:page;mso-position-vertical-relative:page" o:ole="">
            <v:imagedata r:id="rId454" o:title=""/>
          </v:shape>
          <o:OLEObject Type="Embed" ProgID="Equation.3" ShapeID="对象 244" DrawAspect="Content" ObjectID="_1648708158" r:id="rId455"/>
        </w:object>
      </w:r>
    </w:p>
    <w:p w14:paraId="4815323C" w14:textId="77777777" w:rsidR="00000000" w:rsidRDefault="00DE18B1">
      <w:pPr>
        <w:spacing w:line="360" w:lineRule="auto"/>
        <w:ind w:firstLineChars="200" w:firstLine="480"/>
        <w:rPr>
          <w:color w:val="000000"/>
          <w:sz w:val="24"/>
        </w:rPr>
      </w:pPr>
      <w:r>
        <w:rPr>
          <w:color w:val="000000"/>
          <w:position w:val="-6"/>
          <w:sz w:val="24"/>
        </w:rPr>
        <w:object w:dxaOrig="920" w:dyaOrig="319" w14:anchorId="467F4809">
          <v:shape id="对象 245" o:spid="_x0000_i1269" type="#_x0000_t75" style="width:46.2pt;height:16.2pt;mso-wrap-style:square;mso-position-horizontal-relative:page;mso-position-vertical-relative:page" o:ole="">
            <v:imagedata r:id="rId456" o:title=""/>
          </v:shape>
          <o:OLEObject Type="Embed" ProgID="Equation.3" ShapeID="对象 245" DrawAspect="Content" ObjectID="_1648708159" r:id="rId457"/>
        </w:object>
      </w:r>
      <w:r>
        <w:rPr>
          <w:color w:val="000000"/>
          <w:sz w:val="24"/>
        </w:rPr>
        <w:t>，</w:t>
      </w:r>
      <w:r>
        <w:rPr>
          <w:color w:val="000000"/>
          <w:position w:val="-10"/>
          <w:sz w:val="24"/>
        </w:rPr>
        <w:object w:dxaOrig="800" w:dyaOrig="319" w14:anchorId="1BFB4A07">
          <v:shape id="对象 246" o:spid="_x0000_i1270" type="#_x0000_t75" style="width:40.2pt;height:16.2pt;mso-wrap-style:square;mso-position-horizontal-relative:page;mso-position-vertical-relative:page" o:ole="">
            <v:imagedata r:id="rId458" o:title=""/>
          </v:shape>
          <o:OLEObject Type="Embed" ProgID="Equation.3" ShapeID="对象 246" DrawAspect="Content" ObjectID="_1648708160" r:id="rId459"/>
        </w:object>
      </w:r>
    </w:p>
    <w:p w14:paraId="7034F33F" w14:textId="77777777" w:rsidR="00000000" w:rsidRDefault="00DE18B1">
      <w:pPr>
        <w:spacing w:line="360" w:lineRule="auto"/>
        <w:ind w:firstLineChars="200" w:firstLine="480"/>
        <w:rPr>
          <w:color w:val="000000"/>
          <w:sz w:val="24"/>
        </w:rPr>
      </w:pPr>
      <w:r>
        <w:rPr>
          <w:color w:val="000000"/>
          <w:sz w:val="24"/>
        </w:rPr>
        <w:t>跨中弯矩设计值：</w:t>
      </w:r>
      <w:r>
        <w:rPr>
          <w:color w:val="000000"/>
          <w:position w:val="-28"/>
          <w:sz w:val="24"/>
        </w:rPr>
        <w:object w:dxaOrig="3640" w:dyaOrig="719" w14:anchorId="1253B055">
          <v:shape id="对象 247" o:spid="_x0000_i1271" type="#_x0000_t75" style="width:181.8pt;height:36pt;mso-wrap-style:square;mso-position-horizontal-relative:page;mso-position-vertical-relative:page" o:ole="">
            <v:imagedata r:id="rId460" o:title=""/>
          </v:shape>
          <o:OLEObject Type="Embed" ProgID="Equation.3" ShapeID="对象 247" DrawAspect="Content" ObjectID="_1648708161" r:id="rId461"/>
        </w:object>
      </w:r>
    </w:p>
    <w:p w14:paraId="3A64B4B8" w14:textId="77777777" w:rsidR="00000000" w:rsidRDefault="00DE18B1">
      <w:pPr>
        <w:spacing w:line="360" w:lineRule="auto"/>
        <w:ind w:firstLineChars="200" w:firstLine="480"/>
        <w:rPr>
          <w:color w:val="000000"/>
          <w:sz w:val="24"/>
        </w:rPr>
      </w:pPr>
      <w:r>
        <w:rPr>
          <w:color w:val="000000"/>
          <w:sz w:val="24"/>
        </w:rPr>
        <w:t xml:space="preserve">  </w:t>
      </w:r>
      <w:r>
        <w:rPr>
          <w:color w:val="000000"/>
          <w:sz w:val="24"/>
        </w:rPr>
        <w:t xml:space="preserve">          </w:t>
      </w:r>
      <w:r>
        <w:rPr>
          <w:color w:val="000000"/>
          <w:position w:val="-14"/>
          <w:sz w:val="24"/>
        </w:rPr>
        <w:object w:dxaOrig="1140" w:dyaOrig="380" w14:anchorId="2FA072CA">
          <v:shape id="对象 248" o:spid="_x0000_i1272" type="#_x0000_t75" style="width:57pt;height:19.2pt;mso-wrap-style:square;mso-position-horizontal-relative:page;mso-position-vertical-relative:page" o:ole="">
            <v:imagedata r:id="rId462" o:title=""/>
          </v:shape>
          <o:OLEObject Type="Embed" ProgID="Equation.3" ShapeID="对象 248" DrawAspect="Content" ObjectID="_1648708162" r:id="rId463"/>
        </w:object>
      </w:r>
      <w:r>
        <w:rPr>
          <w:color w:val="000000"/>
          <w:sz w:val="24"/>
        </w:rPr>
        <w:t>；</w:t>
      </w:r>
    </w:p>
    <w:p w14:paraId="4475C1FF" w14:textId="77777777" w:rsidR="00000000" w:rsidRDefault="00DE18B1">
      <w:pPr>
        <w:spacing w:line="360" w:lineRule="auto"/>
        <w:ind w:firstLineChars="200" w:firstLine="480"/>
        <w:rPr>
          <w:color w:val="000000"/>
          <w:sz w:val="24"/>
        </w:rPr>
      </w:pPr>
      <w:r>
        <w:rPr>
          <w:color w:val="000000"/>
          <w:sz w:val="24"/>
        </w:rPr>
        <w:lastRenderedPageBreak/>
        <w:t>支座处弯矩设计值：</w:t>
      </w:r>
      <w:r>
        <w:rPr>
          <w:color w:val="000000"/>
          <w:position w:val="-12"/>
          <w:sz w:val="24"/>
        </w:rPr>
        <w:object w:dxaOrig="1722" w:dyaOrig="360" w14:anchorId="396074EB">
          <v:shape id="对象 249" o:spid="_x0000_i1273" type="#_x0000_t75" style="width:85.8pt;height:18pt;mso-wrap-style:square;mso-position-horizontal-relative:page;mso-position-vertical-relative:page" o:ole="">
            <v:imagedata r:id="rId464" o:title=""/>
          </v:shape>
          <o:OLEObject Type="Embed" ProgID="Equation.3" ShapeID="对象 249" DrawAspect="Content" ObjectID="_1648708163" r:id="rId465"/>
        </w:object>
      </w:r>
      <w:r>
        <w:rPr>
          <w:color w:val="000000"/>
          <w:sz w:val="24"/>
        </w:rPr>
        <w:t>，</w:t>
      </w:r>
      <w:r>
        <w:rPr>
          <w:color w:val="000000"/>
          <w:position w:val="-14"/>
          <w:sz w:val="24"/>
        </w:rPr>
        <w:object w:dxaOrig="1742" w:dyaOrig="380" w14:anchorId="4472246D">
          <v:shape id="对象 250" o:spid="_x0000_i1274" type="#_x0000_t75" style="width:87pt;height:19.2pt;mso-wrap-style:square;mso-position-horizontal-relative:page;mso-position-vertical-relative:page" o:ole="">
            <v:imagedata r:id="rId466" o:title=""/>
          </v:shape>
          <o:OLEObject Type="Embed" ProgID="Equation.3" ShapeID="对象 250" DrawAspect="Content" ObjectID="_1648708164" r:id="rId467"/>
        </w:object>
      </w:r>
    </w:p>
    <w:p w14:paraId="74A03497" w14:textId="77777777" w:rsidR="00000000" w:rsidRDefault="00DE18B1">
      <w:pPr>
        <w:spacing w:line="360" w:lineRule="auto"/>
        <w:ind w:firstLineChars="200" w:firstLine="480"/>
        <w:rPr>
          <w:color w:val="000000"/>
          <w:sz w:val="24"/>
        </w:rPr>
      </w:pPr>
      <w:r>
        <w:rPr>
          <w:color w:val="000000"/>
          <w:sz w:val="24"/>
        </w:rPr>
        <w:t>配筋计算：</w:t>
      </w:r>
      <w:r>
        <w:rPr>
          <w:color w:val="000000"/>
          <w:position w:val="-14"/>
          <w:sz w:val="24"/>
        </w:rPr>
        <w:object w:dxaOrig="1762" w:dyaOrig="380" w14:anchorId="69EC4741">
          <v:shape id="对象 251" o:spid="_x0000_i1275" type="#_x0000_t75" style="width:88.2pt;height:19.2pt;mso-wrap-style:square;mso-position-horizontal-relative:page;mso-position-vertical-relative:page" o:ole="">
            <v:imagedata r:id="rId468" o:title=""/>
          </v:shape>
          <o:OLEObject Type="Embed" ProgID="Equation.3" ShapeID="对象 251" DrawAspect="Content" ObjectID="_1648708165" r:id="rId469"/>
        </w:object>
      </w:r>
      <w:r>
        <w:rPr>
          <w:color w:val="000000"/>
          <w:sz w:val="24"/>
        </w:rPr>
        <w:t>，近似取值</w:t>
      </w:r>
      <w:r>
        <w:rPr>
          <w:color w:val="000000"/>
          <w:position w:val="-12"/>
          <w:sz w:val="24"/>
        </w:rPr>
        <w:object w:dxaOrig="961" w:dyaOrig="360" w14:anchorId="28768AC4">
          <v:shape id="对象 252" o:spid="_x0000_i1276" type="#_x0000_t75" style="width:48pt;height:18pt;mso-wrap-style:square;mso-position-horizontal-relative:page;mso-position-vertical-relative:page" o:ole="">
            <v:imagedata r:id="rId470" o:title=""/>
          </v:shape>
          <o:OLEObject Type="Embed" ProgID="Equation.3" ShapeID="对象 252" DrawAspect="Content" ObjectID="_1648708166" r:id="rId471"/>
        </w:object>
      </w:r>
    </w:p>
    <w:p w14:paraId="410E86B5" w14:textId="77777777" w:rsidR="00000000" w:rsidRDefault="00DE18B1">
      <w:pPr>
        <w:spacing w:line="360" w:lineRule="auto"/>
        <w:ind w:firstLineChars="50" w:firstLine="105"/>
        <w:jc w:val="center"/>
        <w:rPr>
          <w:color w:val="000000"/>
          <w:szCs w:val="21"/>
        </w:rPr>
      </w:pPr>
      <w:r>
        <w:rPr>
          <w:color w:val="000000"/>
          <w:szCs w:val="21"/>
        </w:rPr>
        <w:t>表</w:t>
      </w:r>
      <w:r>
        <w:rPr>
          <w:color w:val="000000"/>
          <w:szCs w:val="21"/>
        </w:rPr>
        <w:t xml:space="preserve">7-6  </w:t>
      </w:r>
      <w:r>
        <w:rPr>
          <w:color w:val="000000"/>
          <w:szCs w:val="21"/>
        </w:rPr>
        <w:t>楼面板</w:t>
      </w:r>
      <w:r>
        <w:rPr>
          <w:color w:val="000000"/>
          <w:szCs w:val="21"/>
        </w:rPr>
        <w:t>A</w:t>
      </w:r>
      <w:r>
        <w:rPr>
          <w:color w:val="000000"/>
          <w:szCs w:val="21"/>
        </w:rPr>
        <w:t>的配筋计算</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1372"/>
        <w:gridCol w:w="1372"/>
        <w:gridCol w:w="1715"/>
        <w:gridCol w:w="1372"/>
      </w:tblGrid>
      <w:tr w:rsidR="00000000" w14:paraId="4353FD04" w14:textId="77777777">
        <w:trPr>
          <w:trHeight w:val="285"/>
          <w:jc w:val="center"/>
        </w:trPr>
        <w:tc>
          <w:tcPr>
            <w:tcW w:w="1387" w:type="dxa"/>
            <w:vAlign w:val="center"/>
          </w:tcPr>
          <w:p w14:paraId="65529F59" w14:textId="77777777" w:rsidR="00000000" w:rsidRDefault="00DE18B1">
            <w:pPr>
              <w:widowControl/>
              <w:spacing w:line="360" w:lineRule="auto"/>
              <w:jc w:val="center"/>
              <w:rPr>
                <w:color w:val="000000"/>
                <w:kern w:val="0"/>
                <w:szCs w:val="21"/>
              </w:rPr>
            </w:pPr>
            <w:r>
              <w:rPr>
                <w:color w:val="000000"/>
                <w:szCs w:val="21"/>
              </w:rPr>
              <w:t>项目</w:t>
            </w:r>
          </w:p>
        </w:tc>
        <w:tc>
          <w:tcPr>
            <w:tcW w:w="1372" w:type="dxa"/>
            <w:vAlign w:val="center"/>
          </w:tcPr>
          <w:p w14:paraId="2DB8121E" w14:textId="77777777" w:rsidR="00000000" w:rsidRDefault="00DE18B1">
            <w:pPr>
              <w:spacing w:line="360" w:lineRule="auto"/>
              <w:jc w:val="center"/>
              <w:rPr>
                <w:color w:val="000000"/>
                <w:szCs w:val="21"/>
              </w:rPr>
            </w:pPr>
            <w:r>
              <w:rPr>
                <w:color w:val="000000"/>
                <w:szCs w:val="21"/>
              </w:rPr>
              <w:t>x</w:t>
            </w:r>
            <w:r>
              <w:rPr>
                <w:color w:val="000000"/>
                <w:szCs w:val="21"/>
              </w:rPr>
              <w:t>向跨中</w:t>
            </w:r>
          </w:p>
        </w:tc>
        <w:tc>
          <w:tcPr>
            <w:tcW w:w="1372" w:type="dxa"/>
            <w:vAlign w:val="center"/>
          </w:tcPr>
          <w:p w14:paraId="099BDB40" w14:textId="77777777" w:rsidR="00000000" w:rsidRDefault="00DE18B1">
            <w:pPr>
              <w:spacing w:line="360" w:lineRule="auto"/>
              <w:jc w:val="center"/>
              <w:rPr>
                <w:color w:val="000000"/>
                <w:szCs w:val="21"/>
              </w:rPr>
            </w:pPr>
            <w:r>
              <w:rPr>
                <w:color w:val="000000"/>
                <w:szCs w:val="21"/>
              </w:rPr>
              <w:t>x</w:t>
            </w:r>
            <w:r>
              <w:rPr>
                <w:color w:val="000000"/>
                <w:szCs w:val="21"/>
              </w:rPr>
              <w:t>向支座</w:t>
            </w:r>
          </w:p>
        </w:tc>
        <w:tc>
          <w:tcPr>
            <w:tcW w:w="1715" w:type="dxa"/>
            <w:vAlign w:val="center"/>
          </w:tcPr>
          <w:p w14:paraId="3B36CB44" w14:textId="77777777" w:rsidR="00000000" w:rsidRDefault="00DE18B1">
            <w:pPr>
              <w:spacing w:line="360" w:lineRule="auto"/>
              <w:jc w:val="center"/>
              <w:rPr>
                <w:color w:val="000000"/>
                <w:szCs w:val="21"/>
              </w:rPr>
            </w:pPr>
            <w:r>
              <w:rPr>
                <w:color w:val="000000"/>
                <w:szCs w:val="21"/>
              </w:rPr>
              <w:t>y</w:t>
            </w:r>
            <w:r>
              <w:rPr>
                <w:color w:val="000000"/>
                <w:szCs w:val="21"/>
              </w:rPr>
              <w:t>向跨中</w:t>
            </w:r>
          </w:p>
        </w:tc>
        <w:tc>
          <w:tcPr>
            <w:tcW w:w="1372" w:type="dxa"/>
            <w:vAlign w:val="center"/>
          </w:tcPr>
          <w:p w14:paraId="4020BF34" w14:textId="77777777" w:rsidR="00000000" w:rsidRDefault="00DE18B1">
            <w:pPr>
              <w:spacing w:line="360" w:lineRule="auto"/>
              <w:jc w:val="center"/>
              <w:rPr>
                <w:color w:val="000000"/>
                <w:szCs w:val="21"/>
              </w:rPr>
            </w:pPr>
            <w:r>
              <w:rPr>
                <w:color w:val="000000"/>
                <w:szCs w:val="21"/>
              </w:rPr>
              <w:t>y</w:t>
            </w:r>
            <w:r>
              <w:rPr>
                <w:color w:val="000000"/>
                <w:szCs w:val="21"/>
              </w:rPr>
              <w:t>向支座</w:t>
            </w:r>
          </w:p>
        </w:tc>
      </w:tr>
      <w:tr w:rsidR="00000000" w14:paraId="4CDF636B" w14:textId="77777777">
        <w:trPr>
          <w:trHeight w:val="285"/>
          <w:jc w:val="center"/>
        </w:trPr>
        <w:tc>
          <w:tcPr>
            <w:tcW w:w="1387" w:type="dxa"/>
            <w:vAlign w:val="center"/>
          </w:tcPr>
          <w:p w14:paraId="081E551A" w14:textId="77777777" w:rsidR="00000000" w:rsidRDefault="00DE18B1">
            <w:pPr>
              <w:spacing w:line="360" w:lineRule="auto"/>
              <w:jc w:val="center"/>
              <w:rPr>
                <w:i/>
                <w:color w:val="000000"/>
                <w:szCs w:val="21"/>
              </w:rPr>
            </w:pPr>
            <w:r>
              <w:rPr>
                <w:i/>
                <w:color w:val="000000"/>
                <w:szCs w:val="21"/>
              </w:rPr>
              <w:t>q</w:t>
            </w:r>
          </w:p>
        </w:tc>
        <w:tc>
          <w:tcPr>
            <w:tcW w:w="1372" w:type="dxa"/>
            <w:vAlign w:val="center"/>
          </w:tcPr>
          <w:p w14:paraId="0EB38756" w14:textId="77777777" w:rsidR="00000000" w:rsidRDefault="00DE18B1">
            <w:pPr>
              <w:spacing w:line="360" w:lineRule="auto"/>
              <w:jc w:val="center"/>
              <w:rPr>
                <w:color w:val="000000"/>
                <w:sz w:val="24"/>
              </w:rPr>
            </w:pPr>
            <w:r>
              <w:rPr>
                <w:color w:val="000000"/>
              </w:rPr>
              <w:t xml:space="preserve">6.68 </w:t>
            </w:r>
          </w:p>
        </w:tc>
        <w:tc>
          <w:tcPr>
            <w:tcW w:w="1372" w:type="dxa"/>
            <w:vAlign w:val="center"/>
          </w:tcPr>
          <w:p w14:paraId="185BAD42" w14:textId="77777777" w:rsidR="00000000" w:rsidRDefault="00DE18B1">
            <w:pPr>
              <w:spacing w:line="360" w:lineRule="auto"/>
              <w:jc w:val="center"/>
              <w:rPr>
                <w:color w:val="000000"/>
                <w:sz w:val="24"/>
              </w:rPr>
            </w:pPr>
            <w:r>
              <w:rPr>
                <w:color w:val="000000"/>
              </w:rPr>
              <w:t xml:space="preserve">6.68 </w:t>
            </w:r>
          </w:p>
        </w:tc>
        <w:tc>
          <w:tcPr>
            <w:tcW w:w="1715" w:type="dxa"/>
            <w:vAlign w:val="center"/>
          </w:tcPr>
          <w:p w14:paraId="10128D9A" w14:textId="77777777" w:rsidR="00000000" w:rsidRDefault="00DE18B1">
            <w:pPr>
              <w:spacing w:line="360" w:lineRule="auto"/>
              <w:jc w:val="center"/>
              <w:rPr>
                <w:color w:val="000000"/>
                <w:sz w:val="24"/>
              </w:rPr>
            </w:pPr>
            <w:r>
              <w:rPr>
                <w:color w:val="000000"/>
              </w:rPr>
              <w:t xml:space="preserve">6.68 </w:t>
            </w:r>
          </w:p>
        </w:tc>
        <w:tc>
          <w:tcPr>
            <w:tcW w:w="1372" w:type="dxa"/>
            <w:vAlign w:val="center"/>
          </w:tcPr>
          <w:p w14:paraId="32CF1181" w14:textId="77777777" w:rsidR="00000000" w:rsidRDefault="00DE18B1">
            <w:pPr>
              <w:spacing w:line="360" w:lineRule="auto"/>
              <w:jc w:val="center"/>
              <w:rPr>
                <w:color w:val="000000"/>
                <w:sz w:val="24"/>
              </w:rPr>
            </w:pPr>
            <w:r>
              <w:rPr>
                <w:color w:val="000000"/>
              </w:rPr>
              <w:t xml:space="preserve">6.68 </w:t>
            </w:r>
          </w:p>
        </w:tc>
      </w:tr>
      <w:tr w:rsidR="00000000" w14:paraId="42028CBC" w14:textId="77777777">
        <w:trPr>
          <w:trHeight w:val="285"/>
          <w:jc w:val="center"/>
        </w:trPr>
        <w:tc>
          <w:tcPr>
            <w:tcW w:w="1387" w:type="dxa"/>
            <w:vAlign w:val="center"/>
          </w:tcPr>
          <w:p w14:paraId="30F5ECBE" w14:textId="77777777" w:rsidR="00000000" w:rsidRDefault="00DE18B1">
            <w:pPr>
              <w:spacing w:line="360" w:lineRule="auto"/>
              <w:jc w:val="center"/>
              <w:rPr>
                <w:i/>
                <w:color w:val="000000"/>
                <w:szCs w:val="21"/>
              </w:rPr>
            </w:pPr>
            <w:r>
              <w:rPr>
                <w:i/>
                <w:color w:val="000000"/>
                <w:szCs w:val="21"/>
              </w:rPr>
              <w:t>l</w:t>
            </w:r>
            <w:r>
              <w:rPr>
                <w:i/>
                <w:color w:val="000000"/>
                <w:szCs w:val="21"/>
                <w:vertAlign w:val="subscript"/>
              </w:rPr>
              <w:t>x</w:t>
            </w:r>
          </w:p>
        </w:tc>
        <w:tc>
          <w:tcPr>
            <w:tcW w:w="1372" w:type="dxa"/>
            <w:vAlign w:val="center"/>
          </w:tcPr>
          <w:p w14:paraId="65880BF0" w14:textId="77777777" w:rsidR="00000000" w:rsidRDefault="00DE18B1">
            <w:pPr>
              <w:spacing w:line="360" w:lineRule="auto"/>
              <w:jc w:val="center"/>
              <w:rPr>
                <w:color w:val="000000"/>
                <w:sz w:val="24"/>
              </w:rPr>
            </w:pPr>
            <w:r>
              <w:rPr>
                <w:color w:val="000000"/>
              </w:rPr>
              <w:t>3300</w:t>
            </w:r>
          </w:p>
        </w:tc>
        <w:tc>
          <w:tcPr>
            <w:tcW w:w="1372" w:type="dxa"/>
            <w:vAlign w:val="center"/>
          </w:tcPr>
          <w:p w14:paraId="2F3EEB01" w14:textId="77777777" w:rsidR="00000000" w:rsidRDefault="00DE18B1">
            <w:pPr>
              <w:spacing w:line="360" w:lineRule="auto"/>
              <w:jc w:val="center"/>
              <w:rPr>
                <w:color w:val="000000"/>
                <w:sz w:val="24"/>
              </w:rPr>
            </w:pPr>
            <w:r>
              <w:rPr>
                <w:color w:val="000000"/>
              </w:rPr>
              <w:t>3300</w:t>
            </w:r>
          </w:p>
        </w:tc>
        <w:tc>
          <w:tcPr>
            <w:tcW w:w="1715" w:type="dxa"/>
            <w:vAlign w:val="center"/>
          </w:tcPr>
          <w:p w14:paraId="1BCA3FA9" w14:textId="77777777" w:rsidR="00000000" w:rsidRDefault="00DE18B1">
            <w:pPr>
              <w:spacing w:line="360" w:lineRule="auto"/>
              <w:jc w:val="center"/>
              <w:rPr>
                <w:color w:val="000000"/>
                <w:sz w:val="24"/>
              </w:rPr>
            </w:pPr>
            <w:r>
              <w:rPr>
                <w:color w:val="000000"/>
              </w:rPr>
              <w:t>3300</w:t>
            </w:r>
          </w:p>
        </w:tc>
        <w:tc>
          <w:tcPr>
            <w:tcW w:w="1372" w:type="dxa"/>
            <w:vAlign w:val="center"/>
          </w:tcPr>
          <w:p w14:paraId="38F8F602" w14:textId="77777777" w:rsidR="00000000" w:rsidRDefault="00DE18B1">
            <w:pPr>
              <w:spacing w:line="360" w:lineRule="auto"/>
              <w:jc w:val="center"/>
              <w:rPr>
                <w:color w:val="000000"/>
                <w:sz w:val="24"/>
              </w:rPr>
            </w:pPr>
            <w:r>
              <w:rPr>
                <w:color w:val="000000"/>
              </w:rPr>
              <w:t>3300</w:t>
            </w:r>
          </w:p>
        </w:tc>
      </w:tr>
      <w:tr w:rsidR="00000000" w14:paraId="038B3BA7" w14:textId="77777777">
        <w:trPr>
          <w:trHeight w:val="285"/>
          <w:jc w:val="center"/>
        </w:trPr>
        <w:tc>
          <w:tcPr>
            <w:tcW w:w="1387" w:type="dxa"/>
            <w:vAlign w:val="center"/>
          </w:tcPr>
          <w:p w14:paraId="76DDD240" w14:textId="77777777" w:rsidR="00000000" w:rsidRDefault="00DE18B1">
            <w:pPr>
              <w:spacing w:line="360" w:lineRule="auto"/>
              <w:jc w:val="center"/>
              <w:rPr>
                <w:i/>
                <w:color w:val="000000"/>
                <w:szCs w:val="21"/>
              </w:rPr>
            </w:pPr>
            <w:r>
              <w:rPr>
                <w:i/>
                <w:color w:val="000000"/>
                <w:szCs w:val="21"/>
              </w:rPr>
              <w:t>l</w:t>
            </w:r>
            <w:r>
              <w:rPr>
                <w:i/>
                <w:color w:val="000000"/>
                <w:szCs w:val="21"/>
                <w:vertAlign w:val="subscript"/>
              </w:rPr>
              <w:t>y</w:t>
            </w:r>
          </w:p>
        </w:tc>
        <w:tc>
          <w:tcPr>
            <w:tcW w:w="1372" w:type="dxa"/>
            <w:vAlign w:val="center"/>
          </w:tcPr>
          <w:p w14:paraId="36D7C5CE" w14:textId="77777777" w:rsidR="00000000" w:rsidRDefault="00DE18B1">
            <w:pPr>
              <w:spacing w:line="360" w:lineRule="auto"/>
              <w:jc w:val="center"/>
              <w:rPr>
                <w:color w:val="000000"/>
                <w:sz w:val="24"/>
              </w:rPr>
            </w:pPr>
            <w:r>
              <w:rPr>
                <w:color w:val="000000"/>
              </w:rPr>
              <w:t>6410</w:t>
            </w:r>
          </w:p>
        </w:tc>
        <w:tc>
          <w:tcPr>
            <w:tcW w:w="1372" w:type="dxa"/>
            <w:vAlign w:val="center"/>
          </w:tcPr>
          <w:p w14:paraId="0ECC40B0" w14:textId="77777777" w:rsidR="00000000" w:rsidRDefault="00DE18B1">
            <w:pPr>
              <w:spacing w:line="360" w:lineRule="auto"/>
              <w:jc w:val="center"/>
              <w:rPr>
                <w:color w:val="000000"/>
                <w:sz w:val="24"/>
              </w:rPr>
            </w:pPr>
            <w:r>
              <w:rPr>
                <w:color w:val="000000"/>
              </w:rPr>
              <w:t>6410</w:t>
            </w:r>
          </w:p>
        </w:tc>
        <w:tc>
          <w:tcPr>
            <w:tcW w:w="1715" w:type="dxa"/>
            <w:vAlign w:val="center"/>
          </w:tcPr>
          <w:p w14:paraId="4CDA530A" w14:textId="77777777" w:rsidR="00000000" w:rsidRDefault="00DE18B1">
            <w:pPr>
              <w:spacing w:line="360" w:lineRule="auto"/>
              <w:jc w:val="center"/>
              <w:rPr>
                <w:color w:val="000000"/>
                <w:sz w:val="24"/>
              </w:rPr>
            </w:pPr>
            <w:r>
              <w:rPr>
                <w:color w:val="000000"/>
              </w:rPr>
              <w:t>641</w:t>
            </w:r>
            <w:r>
              <w:rPr>
                <w:color w:val="000000"/>
              </w:rPr>
              <w:t>0</w:t>
            </w:r>
          </w:p>
        </w:tc>
        <w:tc>
          <w:tcPr>
            <w:tcW w:w="1372" w:type="dxa"/>
            <w:vAlign w:val="center"/>
          </w:tcPr>
          <w:p w14:paraId="6EB07BD3" w14:textId="77777777" w:rsidR="00000000" w:rsidRDefault="00DE18B1">
            <w:pPr>
              <w:spacing w:line="360" w:lineRule="auto"/>
              <w:jc w:val="center"/>
              <w:rPr>
                <w:color w:val="000000"/>
                <w:sz w:val="24"/>
              </w:rPr>
            </w:pPr>
            <w:r>
              <w:rPr>
                <w:color w:val="000000"/>
              </w:rPr>
              <w:t>6410</w:t>
            </w:r>
          </w:p>
        </w:tc>
      </w:tr>
      <w:tr w:rsidR="00000000" w14:paraId="55C42D2C" w14:textId="77777777">
        <w:trPr>
          <w:trHeight w:val="285"/>
          <w:jc w:val="center"/>
        </w:trPr>
        <w:tc>
          <w:tcPr>
            <w:tcW w:w="1387" w:type="dxa"/>
            <w:vAlign w:val="center"/>
          </w:tcPr>
          <w:p w14:paraId="0F7C1BA9" w14:textId="77777777" w:rsidR="00000000" w:rsidRDefault="00DE18B1">
            <w:pPr>
              <w:spacing w:line="360" w:lineRule="auto"/>
              <w:jc w:val="center"/>
              <w:rPr>
                <w:i/>
                <w:color w:val="000000"/>
                <w:szCs w:val="21"/>
              </w:rPr>
            </w:pPr>
            <w:r>
              <w:rPr>
                <w:i/>
                <w:color w:val="000000"/>
                <w:szCs w:val="21"/>
              </w:rPr>
              <w:t>n</w:t>
            </w:r>
          </w:p>
        </w:tc>
        <w:tc>
          <w:tcPr>
            <w:tcW w:w="1372" w:type="dxa"/>
            <w:vAlign w:val="center"/>
          </w:tcPr>
          <w:p w14:paraId="273DD965" w14:textId="77777777" w:rsidR="00000000" w:rsidRDefault="00DE18B1">
            <w:pPr>
              <w:spacing w:line="360" w:lineRule="auto"/>
              <w:jc w:val="center"/>
              <w:rPr>
                <w:color w:val="000000"/>
                <w:sz w:val="24"/>
              </w:rPr>
            </w:pPr>
            <w:r>
              <w:rPr>
                <w:color w:val="000000"/>
              </w:rPr>
              <w:t xml:space="preserve">1.942 </w:t>
            </w:r>
          </w:p>
        </w:tc>
        <w:tc>
          <w:tcPr>
            <w:tcW w:w="1372" w:type="dxa"/>
            <w:vAlign w:val="center"/>
          </w:tcPr>
          <w:p w14:paraId="0AC9B79C" w14:textId="77777777" w:rsidR="00000000" w:rsidRDefault="00DE18B1">
            <w:pPr>
              <w:spacing w:line="360" w:lineRule="auto"/>
              <w:jc w:val="center"/>
              <w:rPr>
                <w:color w:val="000000"/>
                <w:sz w:val="24"/>
              </w:rPr>
            </w:pPr>
            <w:r>
              <w:rPr>
                <w:color w:val="000000"/>
              </w:rPr>
              <w:t xml:space="preserve">1.942 </w:t>
            </w:r>
          </w:p>
        </w:tc>
        <w:tc>
          <w:tcPr>
            <w:tcW w:w="1715" w:type="dxa"/>
            <w:vAlign w:val="center"/>
          </w:tcPr>
          <w:p w14:paraId="77958CD2" w14:textId="77777777" w:rsidR="00000000" w:rsidRDefault="00DE18B1">
            <w:pPr>
              <w:spacing w:line="360" w:lineRule="auto"/>
              <w:jc w:val="center"/>
              <w:rPr>
                <w:color w:val="000000"/>
                <w:sz w:val="24"/>
              </w:rPr>
            </w:pPr>
            <w:r>
              <w:rPr>
                <w:color w:val="000000"/>
              </w:rPr>
              <w:t xml:space="preserve">1.942 </w:t>
            </w:r>
          </w:p>
        </w:tc>
        <w:tc>
          <w:tcPr>
            <w:tcW w:w="1372" w:type="dxa"/>
            <w:vAlign w:val="center"/>
          </w:tcPr>
          <w:p w14:paraId="3F485A7C" w14:textId="77777777" w:rsidR="00000000" w:rsidRDefault="00DE18B1">
            <w:pPr>
              <w:spacing w:line="360" w:lineRule="auto"/>
              <w:jc w:val="center"/>
              <w:rPr>
                <w:color w:val="000000"/>
                <w:sz w:val="24"/>
              </w:rPr>
            </w:pPr>
            <w:r>
              <w:rPr>
                <w:color w:val="000000"/>
              </w:rPr>
              <w:t xml:space="preserve">1.942 </w:t>
            </w:r>
          </w:p>
        </w:tc>
      </w:tr>
      <w:tr w:rsidR="00000000" w14:paraId="39ECC7BF" w14:textId="77777777">
        <w:trPr>
          <w:trHeight w:val="285"/>
          <w:jc w:val="center"/>
        </w:trPr>
        <w:tc>
          <w:tcPr>
            <w:tcW w:w="1387" w:type="dxa"/>
            <w:vAlign w:val="center"/>
          </w:tcPr>
          <w:p w14:paraId="6205E0ED" w14:textId="77777777" w:rsidR="00000000" w:rsidRDefault="00DE18B1">
            <w:pPr>
              <w:spacing w:line="360" w:lineRule="auto"/>
              <w:jc w:val="center"/>
              <w:rPr>
                <w:i/>
                <w:color w:val="000000"/>
                <w:szCs w:val="21"/>
              </w:rPr>
            </w:pPr>
            <w:r>
              <w:rPr>
                <w:i/>
                <w:color w:val="000000"/>
                <w:szCs w:val="21"/>
              </w:rPr>
              <w:t>α</w:t>
            </w:r>
          </w:p>
        </w:tc>
        <w:tc>
          <w:tcPr>
            <w:tcW w:w="1372" w:type="dxa"/>
            <w:vAlign w:val="center"/>
          </w:tcPr>
          <w:p w14:paraId="1692CC2D" w14:textId="77777777" w:rsidR="00000000" w:rsidRDefault="00DE18B1">
            <w:pPr>
              <w:spacing w:line="360" w:lineRule="auto"/>
              <w:jc w:val="center"/>
              <w:rPr>
                <w:color w:val="000000"/>
                <w:sz w:val="24"/>
              </w:rPr>
            </w:pPr>
            <w:r>
              <w:rPr>
                <w:color w:val="000000"/>
              </w:rPr>
              <w:t xml:space="preserve">0.265 </w:t>
            </w:r>
          </w:p>
        </w:tc>
        <w:tc>
          <w:tcPr>
            <w:tcW w:w="1372" w:type="dxa"/>
            <w:vAlign w:val="center"/>
          </w:tcPr>
          <w:p w14:paraId="18AF994A" w14:textId="77777777" w:rsidR="00000000" w:rsidRDefault="00DE18B1">
            <w:pPr>
              <w:spacing w:line="360" w:lineRule="auto"/>
              <w:jc w:val="center"/>
              <w:rPr>
                <w:color w:val="000000"/>
                <w:sz w:val="24"/>
              </w:rPr>
            </w:pPr>
            <w:r>
              <w:rPr>
                <w:color w:val="000000"/>
              </w:rPr>
              <w:t xml:space="preserve">0.265 </w:t>
            </w:r>
          </w:p>
        </w:tc>
        <w:tc>
          <w:tcPr>
            <w:tcW w:w="1715" w:type="dxa"/>
            <w:vAlign w:val="center"/>
          </w:tcPr>
          <w:p w14:paraId="2398758A" w14:textId="77777777" w:rsidR="00000000" w:rsidRDefault="00DE18B1">
            <w:pPr>
              <w:spacing w:line="360" w:lineRule="auto"/>
              <w:jc w:val="center"/>
              <w:rPr>
                <w:color w:val="000000"/>
                <w:sz w:val="24"/>
              </w:rPr>
            </w:pPr>
            <w:r>
              <w:rPr>
                <w:color w:val="000000"/>
              </w:rPr>
              <w:t xml:space="preserve">0.265 </w:t>
            </w:r>
          </w:p>
        </w:tc>
        <w:tc>
          <w:tcPr>
            <w:tcW w:w="1372" w:type="dxa"/>
            <w:vAlign w:val="center"/>
          </w:tcPr>
          <w:p w14:paraId="2AE1F7D1" w14:textId="77777777" w:rsidR="00000000" w:rsidRDefault="00DE18B1">
            <w:pPr>
              <w:spacing w:line="360" w:lineRule="auto"/>
              <w:jc w:val="center"/>
              <w:rPr>
                <w:color w:val="000000"/>
                <w:sz w:val="24"/>
              </w:rPr>
            </w:pPr>
            <w:r>
              <w:rPr>
                <w:color w:val="000000"/>
              </w:rPr>
              <w:t xml:space="preserve">0.265 </w:t>
            </w:r>
          </w:p>
        </w:tc>
      </w:tr>
      <w:tr w:rsidR="00000000" w14:paraId="57BA1171" w14:textId="77777777">
        <w:trPr>
          <w:trHeight w:val="285"/>
          <w:jc w:val="center"/>
        </w:trPr>
        <w:tc>
          <w:tcPr>
            <w:tcW w:w="1387" w:type="dxa"/>
            <w:vAlign w:val="center"/>
          </w:tcPr>
          <w:p w14:paraId="4BB7B46A" w14:textId="77777777" w:rsidR="00000000" w:rsidRDefault="00DE18B1">
            <w:pPr>
              <w:spacing w:line="360" w:lineRule="auto"/>
              <w:jc w:val="center"/>
              <w:rPr>
                <w:i/>
                <w:color w:val="000000"/>
                <w:szCs w:val="21"/>
              </w:rPr>
            </w:pPr>
            <w:r>
              <w:rPr>
                <w:i/>
                <w:color w:val="000000"/>
                <w:szCs w:val="21"/>
              </w:rPr>
              <w:t>β</w:t>
            </w:r>
          </w:p>
        </w:tc>
        <w:tc>
          <w:tcPr>
            <w:tcW w:w="1372" w:type="dxa"/>
            <w:vAlign w:val="center"/>
          </w:tcPr>
          <w:p w14:paraId="61913207" w14:textId="77777777" w:rsidR="00000000" w:rsidRDefault="00DE18B1">
            <w:pPr>
              <w:spacing w:line="360" w:lineRule="auto"/>
              <w:jc w:val="center"/>
              <w:rPr>
                <w:color w:val="000000"/>
                <w:sz w:val="24"/>
              </w:rPr>
            </w:pPr>
            <w:r>
              <w:rPr>
                <w:color w:val="000000"/>
              </w:rPr>
              <w:t>2</w:t>
            </w:r>
          </w:p>
        </w:tc>
        <w:tc>
          <w:tcPr>
            <w:tcW w:w="1372" w:type="dxa"/>
            <w:vAlign w:val="center"/>
          </w:tcPr>
          <w:p w14:paraId="1A39297C" w14:textId="77777777" w:rsidR="00000000" w:rsidRDefault="00DE18B1">
            <w:pPr>
              <w:spacing w:line="360" w:lineRule="auto"/>
              <w:jc w:val="center"/>
              <w:rPr>
                <w:color w:val="000000"/>
                <w:sz w:val="24"/>
              </w:rPr>
            </w:pPr>
            <w:r>
              <w:rPr>
                <w:color w:val="000000"/>
              </w:rPr>
              <w:t>2</w:t>
            </w:r>
          </w:p>
        </w:tc>
        <w:tc>
          <w:tcPr>
            <w:tcW w:w="1715" w:type="dxa"/>
            <w:vAlign w:val="center"/>
          </w:tcPr>
          <w:p w14:paraId="1DF945F4" w14:textId="77777777" w:rsidR="00000000" w:rsidRDefault="00DE18B1">
            <w:pPr>
              <w:spacing w:line="360" w:lineRule="auto"/>
              <w:jc w:val="center"/>
              <w:rPr>
                <w:color w:val="000000"/>
                <w:sz w:val="24"/>
              </w:rPr>
            </w:pPr>
            <w:r>
              <w:rPr>
                <w:color w:val="000000"/>
              </w:rPr>
              <w:t>2</w:t>
            </w:r>
          </w:p>
        </w:tc>
        <w:tc>
          <w:tcPr>
            <w:tcW w:w="1372" w:type="dxa"/>
            <w:vAlign w:val="center"/>
          </w:tcPr>
          <w:p w14:paraId="7EFD5530" w14:textId="77777777" w:rsidR="00000000" w:rsidRDefault="00DE18B1">
            <w:pPr>
              <w:spacing w:line="360" w:lineRule="auto"/>
              <w:jc w:val="center"/>
              <w:rPr>
                <w:color w:val="000000"/>
                <w:sz w:val="24"/>
              </w:rPr>
            </w:pPr>
            <w:r>
              <w:rPr>
                <w:color w:val="000000"/>
              </w:rPr>
              <w:t>2</w:t>
            </w:r>
          </w:p>
        </w:tc>
      </w:tr>
      <w:tr w:rsidR="00000000" w14:paraId="62725AB2" w14:textId="77777777">
        <w:trPr>
          <w:trHeight w:val="285"/>
          <w:jc w:val="center"/>
        </w:trPr>
        <w:tc>
          <w:tcPr>
            <w:tcW w:w="1387" w:type="dxa"/>
            <w:vAlign w:val="center"/>
          </w:tcPr>
          <w:p w14:paraId="183BF166" w14:textId="77777777" w:rsidR="00000000" w:rsidRDefault="00DE18B1">
            <w:pPr>
              <w:spacing w:line="360" w:lineRule="auto"/>
              <w:jc w:val="center"/>
              <w:rPr>
                <w:i/>
                <w:color w:val="000000"/>
                <w:szCs w:val="21"/>
              </w:rPr>
            </w:pPr>
            <w:r>
              <w:rPr>
                <w:i/>
                <w:color w:val="000000"/>
                <w:szCs w:val="21"/>
              </w:rPr>
              <w:t>M</w:t>
            </w:r>
          </w:p>
        </w:tc>
        <w:tc>
          <w:tcPr>
            <w:tcW w:w="1372" w:type="dxa"/>
            <w:vAlign w:val="center"/>
          </w:tcPr>
          <w:p w14:paraId="4EA88542" w14:textId="77777777" w:rsidR="00000000" w:rsidRDefault="00DE18B1">
            <w:pPr>
              <w:spacing w:line="360" w:lineRule="auto"/>
              <w:jc w:val="center"/>
              <w:rPr>
                <w:color w:val="000000"/>
                <w:sz w:val="24"/>
              </w:rPr>
            </w:pPr>
            <w:r>
              <w:rPr>
                <w:color w:val="000000"/>
              </w:rPr>
              <w:t xml:space="preserve">21289624 </w:t>
            </w:r>
          </w:p>
        </w:tc>
        <w:tc>
          <w:tcPr>
            <w:tcW w:w="1372" w:type="dxa"/>
            <w:vAlign w:val="center"/>
          </w:tcPr>
          <w:p w14:paraId="320D1F73" w14:textId="77777777" w:rsidR="00000000" w:rsidRDefault="00DE18B1">
            <w:pPr>
              <w:spacing w:line="360" w:lineRule="auto"/>
              <w:jc w:val="center"/>
              <w:rPr>
                <w:color w:val="000000"/>
                <w:sz w:val="24"/>
              </w:rPr>
            </w:pPr>
            <w:r>
              <w:rPr>
                <w:color w:val="000000"/>
              </w:rPr>
              <w:t xml:space="preserve">42579247 </w:t>
            </w:r>
          </w:p>
        </w:tc>
        <w:tc>
          <w:tcPr>
            <w:tcW w:w="1715" w:type="dxa"/>
            <w:vAlign w:val="center"/>
          </w:tcPr>
          <w:p w14:paraId="3C7C5CE3" w14:textId="77777777" w:rsidR="00000000" w:rsidRDefault="00DE18B1">
            <w:pPr>
              <w:spacing w:line="360" w:lineRule="auto"/>
              <w:jc w:val="center"/>
              <w:rPr>
                <w:color w:val="000000"/>
                <w:sz w:val="24"/>
              </w:rPr>
            </w:pPr>
            <w:r>
              <w:rPr>
                <w:color w:val="000000"/>
              </w:rPr>
              <w:t xml:space="preserve">5642607 </w:t>
            </w:r>
          </w:p>
        </w:tc>
        <w:tc>
          <w:tcPr>
            <w:tcW w:w="1372" w:type="dxa"/>
            <w:vAlign w:val="center"/>
          </w:tcPr>
          <w:p w14:paraId="0A044FB4" w14:textId="77777777" w:rsidR="00000000" w:rsidRDefault="00DE18B1">
            <w:pPr>
              <w:spacing w:line="360" w:lineRule="auto"/>
              <w:jc w:val="center"/>
              <w:rPr>
                <w:color w:val="000000"/>
                <w:sz w:val="24"/>
              </w:rPr>
            </w:pPr>
            <w:r>
              <w:rPr>
                <w:color w:val="000000"/>
              </w:rPr>
              <w:t xml:space="preserve">11285214 </w:t>
            </w:r>
          </w:p>
        </w:tc>
      </w:tr>
      <w:tr w:rsidR="00000000" w14:paraId="40A0FA58" w14:textId="77777777">
        <w:trPr>
          <w:trHeight w:val="285"/>
          <w:jc w:val="center"/>
        </w:trPr>
        <w:tc>
          <w:tcPr>
            <w:tcW w:w="1387" w:type="dxa"/>
            <w:vAlign w:val="center"/>
          </w:tcPr>
          <w:p w14:paraId="580E423E" w14:textId="77777777" w:rsidR="00000000" w:rsidRDefault="00DE18B1">
            <w:pPr>
              <w:spacing w:line="360" w:lineRule="auto"/>
              <w:jc w:val="center"/>
              <w:rPr>
                <w:i/>
                <w:color w:val="000000"/>
                <w:szCs w:val="21"/>
              </w:rPr>
            </w:pPr>
            <w:r>
              <w:rPr>
                <w:i/>
                <w:color w:val="000000"/>
                <w:szCs w:val="21"/>
              </w:rPr>
              <w:t>A</w:t>
            </w:r>
            <w:r>
              <w:rPr>
                <w:i/>
                <w:color w:val="000000"/>
                <w:szCs w:val="21"/>
                <w:vertAlign w:val="subscript"/>
              </w:rPr>
              <w:t>s</w:t>
            </w:r>
          </w:p>
        </w:tc>
        <w:tc>
          <w:tcPr>
            <w:tcW w:w="1372" w:type="dxa"/>
            <w:vAlign w:val="center"/>
          </w:tcPr>
          <w:p w14:paraId="36102DB9" w14:textId="77777777" w:rsidR="00000000" w:rsidRDefault="00DE18B1">
            <w:pPr>
              <w:spacing w:line="360" w:lineRule="auto"/>
              <w:jc w:val="center"/>
              <w:rPr>
                <w:color w:val="000000"/>
                <w:sz w:val="24"/>
              </w:rPr>
            </w:pPr>
            <w:r>
              <w:rPr>
                <w:color w:val="000000"/>
              </w:rPr>
              <w:t xml:space="preserve">747 </w:t>
            </w:r>
          </w:p>
        </w:tc>
        <w:tc>
          <w:tcPr>
            <w:tcW w:w="1372" w:type="dxa"/>
            <w:vAlign w:val="center"/>
          </w:tcPr>
          <w:p w14:paraId="25B6ECF2" w14:textId="77777777" w:rsidR="00000000" w:rsidRDefault="00DE18B1">
            <w:pPr>
              <w:spacing w:line="360" w:lineRule="auto"/>
              <w:jc w:val="center"/>
              <w:rPr>
                <w:color w:val="000000"/>
                <w:sz w:val="24"/>
              </w:rPr>
            </w:pPr>
            <w:r>
              <w:rPr>
                <w:color w:val="000000"/>
              </w:rPr>
              <w:t xml:space="preserve">1494 </w:t>
            </w:r>
          </w:p>
        </w:tc>
        <w:tc>
          <w:tcPr>
            <w:tcW w:w="1715" w:type="dxa"/>
            <w:vAlign w:val="center"/>
          </w:tcPr>
          <w:p w14:paraId="75ACD87A" w14:textId="77777777" w:rsidR="00000000" w:rsidRDefault="00DE18B1">
            <w:pPr>
              <w:spacing w:line="360" w:lineRule="auto"/>
              <w:jc w:val="center"/>
              <w:rPr>
                <w:color w:val="000000"/>
                <w:sz w:val="24"/>
              </w:rPr>
            </w:pPr>
            <w:r>
              <w:rPr>
                <w:color w:val="000000"/>
              </w:rPr>
              <w:t xml:space="preserve">314 </w:t>
            </w:r>
          </w:p>
        </w:tc>
        <w:tc>
          <w:tcPr>
            <w:tcW w:w="1372" w:type="dxa"/>
            <w:vAlign w:val="center"/>
          </w:tcPr>
          <w:p w14:paraId="02F9B4FD" w14:textId="77777777" w:rsidR="00000000" w:rsidRDefault="00DE18B1">
            <w:pPr>
              <w:spacing w:line="360" w:lineRule="auto"/>
              <w:jc w:val="center"/>
              <w:rPr>
                <w:color w:val="000000"/>
                <w:sz w:val="24"/>
              </w:rPr>
            </w:pPr>
            <w:r>
              <w:rPr>
                <w:color w:val="000000"/>
              </w:rPr>
              <w:t xml:space="preserve">629 </w:t>
            </w:r>
          </w:p>
        </w:tc>
      </w:tr>
      <w:tr w:rsidR="00000000" w14:paraId="1F413CD8" w14:textId="77777777">
        <w:trPr>
          <w:trHeight w:val="285"/>
          <w:jc w:val="center"/>
        </w:trPr>
        <w:tc>
          <w:tcPr>
            <w:tcW w:w="1387" w:type="dxa"/>
            <w:vAlign w:val="center"/>
          </w:tcPr>
          <w:p w14:paraId="7AB0D0CB" w14:textId="77777777" w:rsidR="00000000" w:rsidRDefault="00DE18B1">
            <w:pPr>
              <w:spacing w:line="360" w:lineRule="auto"/>
              <w:jc w:val="center"/>
              <w:rPr>
                <w:color w:val="000000"/>
                <w:szCs w:val="21"/>
              </w:rPr>
            </w:pPr>
            <w:r>
              <w:rPr>
                <w:color w:val="000000"/>
                <w:szCs w:val="21"/>
              </w:rPr>
              <w:t>实配钢筋</w:t>
            </w:r>
          </w:p>
        </w:tc>
        <w:tc>
          <w:tcPr>
            <w:tcW w:w="1372" w:type="dxa"/>
            <w:vAlign w:val="center"/>
          </w:tcPr>
          <w:p w14:paraId="6C46EFE2" w14:textId="77777777" w:rsidR="00000000" w:rsidRDefault="00DE18B1">
            <w:pPr>
              <w:spacing w:line="360" w:lineRule="auto"/>
              <w:jc w:val="center"/>
              <w:rPr>
                <w:color w:val="000000"/>
                <w:sz w:val="24"/>
              </w:rPr>
            </w:pPr>
            <w:hyperlink r:id="rId472" w:history="1">
              <w:r>
                <w:rPr>
                  <w:rStyle w:val="a8"/>
                  <w:color w:val="000000"/>
                  <w:u w:val="none"/>
                </w:rPr>
                <w:t>Φ14@200</w:t>
              </w:r>
            </w:hyperlink>
          </w:p>
        </w:tc>
        <w:tc>
          <w:tcPr>
            <w:tcW w:w="1372" w:type="dxa"/>
            <w:vAlign w:val="center"/>
          </w:tcPr>
          <w:p w14:paraId="786D9FEB" w14:textId="77777777" w:rsidR="00000000" w:rsidRDefault="00DE18B1">
            <w:pPr>
              <w:spacing w:line="360" w:lineRule="auto"/>
              <w:jc w:val="center"/>
              <w:rPr>
                <w:color w:val="000000"/>
                <w:sz w:val="24"/>
              </w:rPr>
            </w:pPr>
            <w:hyperlink r:id="rId473" w:history="1">
              <w:r>
                <w:rPr>
                  <w:rStyle w:val="a8"/>
                  <w:color w:val="000000"/>
                  <w:u w:val="none"/>
                </w:rPr>
                <w:t>Φ14@100</w:t>
              </w:r>
            </w:hyperlink>
          </w:p>
        </w:tc>
        <w:tc>
          <w:tcPr>
            <w:tcW w:w="1715" w:type="dxa"/>
            <w:vAlign w:val="center"/>
          </w:tcPr>
          <w:p w14:paraId="209CED17" w14:textId="77777777" w:rsidR="00000000" w:rsidRDefault="00DE18B1">
            <w:pPr>
              <w:spacing w:line="360" w:lineRule="auto"/>
              <w:jc w:val="center"/>
              <w:rPr>
                <w:color w:val="000000"/>
                <w:sz w:val="24"/>
              </w:rPr>
            </w:pPr>
            <w:hyperlink r:id="rId474" w:history="1">
              <w:r>
                <w:rPr>
                  <w:rStyle w:val="a8"/>
                  <w:color w:val="000000"/>
                  <w:u w:val="none"/>
                </w:rPr>
                <w:t>Φ10@200</w:t>
              </w:r>
            </w:hyperlink>
          </w:p>
        </w:tc>
        <w:tc>
          <w:tcPr>
            <w:tcW w:w="1372" w:type="dxa"/>
            <w:vAlign w:val="center"/>
          </w:tcPr>
          <w:p w14:paraId="3F40426E" w14:textId="77777777" w:rsidR="00000000" w:rsidRDefault="00DE18B1">
            <w:pPr>
              <w:spacing w:line="360" w:lineRule="auto"/>
              <w:jc w:val="center"/>
              <w:rPr>
                <w:color w:val="000000"/>
                <w:sz w:val="24"/>
              </w:rPr>
            </w:pPr>
            <w:hyperlink r:id="rId475" w:history="1">
              <w:r>
                <w:rPr>
                  <w:rStyle w:val="a8"/>
                  <w:color w:val="000000"/>
                  <w:u w:val="none"/>
                </w:rPr>
                <w:t>Φ10@120</w:t>
              </w:r>
            </w:hyperlink>
          </w:p>
        </w:tc>
      </w:tr>
      <w:tr w:rsidR="00000000" w14:paraId="78097C42" w14:textId="77777777">
        <w:trPr>
          <w:trHeight w:val="285"/>
          <w:jc w:val="center"/>
        </w:trPr>
        <w:tc>
          <w:tcPr>
            <w:tcW w:w="1387" w:type="dxa"/>
            <w:vAlign w:val="center"/>
          </w:tcPr>
          <w:p w14:paraId="24C7FDDE" w14:textId="77777777" w:rsidR="00000000" w:rsidRDefault="00DE18B1">
            <w:pPr>
              <w:spacing w:line="360" w:lineRule="auto"/>
              <w:jc w:val="center"/>
              <w:rPr>
                <w:color w:val="000000"/>
                <w:szCs w:val="21"/>
              </w:rPr>
            </w:pPr>
            <w:r>
              <w:rPr>
                <w:color w:val="000000"/>
                <w:szCs w:val="21"/>
              </w:rPr>
              <w:t>实配</w:t>
            </w:r>
            <w:r>
              <w:rPr>
                <w:i/>
                <w:color w:val="000000"/>
                <w:szCs w:val="21"/>
              </w:rPr>
              <w:t>A</w:t>
            </w:r>
            <w:r>
              <w:rPr>
                <w:i/>
                <w:color w:val="000000"/>
                <w:szCs w:val="21"/>
                <w:vertAlign w:val="subscript"/>
              </w:rPr>
              <w:t>s</w:t>
            </w:r>
          </w:p>
        </w:tc>
        <w:tc>
          <w:tcPr>
            <w:tcW w:w="1372" w:type="dxa"/>
            <w:vAlign w:val="center"/>
          </w:tcPr>
          <w:p w14:paraId="2762E77F" w14:textId="77777777" w:rsidR="00000000" w:rsidRDefault="00DE18B1">
            <w:pPr>
              <w:spacing w:line="360" w:lineRule="auto"/>
              <w:jc w:val="center"/>
              <w:rPr>
                <w:sz w:val="24"/>
              </w:rPr>
            </w:pPr>
            <w:r>
              <w:t xml:space="preserve">769 </w:t>
            </w:r>
          </w:p>
        </w:tc>
        <w:tc>
          <w:tcPr>
            <w:tcW w:w="1372" w:type="dxa"/>
            <w:vAlign w:val="center"/>
          </w:tcPr>
          <w:p w14:paraId="1857AF4F" w14:textId="77777777" w:rsidR="00000000" w:rsidRDefault="00DE18B1">
            <w:pPr>
              <w:spacing w:line="360" w:lineRule="auto"/>
              <w:jc w:val="center"/>
              <w:rPr>
                <w:sz w:val="24"/>
              </w:rPr>
            </w:pPr>
            <w:r>
              <w:t xml:space="preserve">1539 </w:t>
            </w:r>
          </w:p>
        </w:tc>
        <w:tc>
          <w:tcPr>
            <w:tcW w:w="1715" w:type="dxa"/>
            <w:vAlign w:val="center"/>
          </w:tcPr>
          <w:p w14:paraId="76ED17B4" w14:textId="77777777" w:rsidR="00000000" w:rsidRDefault="00DE18B1">
            <w:pPr>
              <w:spacing w:line="360" w:lineRule="auto"/>
              <w:jc w:val="center"/>
              <w:rPr>
                <w:sz w:val="24"/>
              </w:rPr>
            </w:pPr>
            <w:r>
              <w:t xml:space="preserve">393 </w:t>
            </w:r>
          </w:p>
        </w:tc>
        <w:tc>
          <w:tcPr>
            <w:tcW w:w="1372" w:type="dxa"/>
            <w:vAlign w:val="center"/>
          </w:tcPr>
          <w:p w14:paraId="00B34277" w14:textId="77777777" w:rsidR="00000000" w:rsidRDefault="00DE18B1">
            <w:pPr>
              <w:spacing w:line="360" w:lineRule="auto"/>
              <w:jc w:val="center"/>
              <w:rPr>
                <w:sz w:val="24"/>
              </w:rPr>
            </w:pPr>
            <w:r>
              <w:t xml:space="preserve">654 </w:t>
            </w:r>
          </w:p>
        </w:tc>
      </w:tr>
    </w:tbl>
    <w:p w14:paraId="1EF0F68D" w14:textId="77777777" w:rsidR="00000000" w:rsidRDefault="00DE18B1">
      <w:pPr>
        <w:spacing w:line="360" w:lineRule="auto"/>
        <w:ind w:firstLineChars="50" w:firstLine="120"/>
        <w:rPr>
          <w:color w:val="000000"/>
          <w:szCs w:val="21"/>
        </w:rPr>
      </w:pPr>
      <w:r>
        <w:rPr>
          <w:color w:val="000000"/>
          <w:sz w:val="24"/>
        </w:rPr>
        <w:t xml:space="preserve">    </w:t>
      </w:r>
      <w:r>
        <w:rPr>
          <w:color w:val="000000"/>
          <w:szCs w:val="21"/>
        </w:rPr>
        <w:t>注：直径为</w:t>
      </w:r>
      <w:r>
        <w:rPr>
          <w:color w:val="000000"/>
          <w:szCs w:val="21"/>
        </w:rPr>
        <w:t>14mm</w:t>
      </w:r>
      <w:r>
        <w:rPr>
          <w:color w:val="000000"/>
          <w:szCs w:val="21"/>
        </w:rPr>
        <w:t>的钢筋为</w:t>
      </w:r>
      <w:r>
        <w:rPr>
          <w:color w:val="000000"/>
          <w:szCs w:val="21"/>
        </w:rPr>
        <w:t>HRB335</w:t>
      </w:r>
      <w:r>
        <w:rPr>
          <w:color w:val="000000"/>
          <w:szCs w:val="21"/>
        </w:rPr>
        <w:t>，直径为</w:t>
      </w:r>
      <w:r>
        <w:rPr>
          <w:color w:val="000000"/>
          <w:szCs w:val="21"/>
        </w:rPr>
        <w:t>10mm</w:t>
      </w:r>
      <w:r>
        <w:rPr>
          <w:color w:val="000000"/>
          <w:szCs w:val="21"/>
        </w:rPr>
        <w:t>的钢筋为</w:t>
      </w:r>
      <w:r>
        <w:rPr>
          <w:color w:val="000000"/>
          <w:szCs w:val="21"/>
        </w:rPr>
        <w:t>HPB235</w:t>
      </w:r>
      <w:r>
        <w:rPr>
          <w:color w:val="000000"/>
          <w:szCs w:val="21"/>
        </w:rPr>
        <w:t>。</w:t>
      </w:r>
    </w:p>
    <w:p w14:paraId="1D2F46EE" w14:textId="77777777" w:rsidR="00000000" w:rsidRDefault="00DE18B1">
      <w:pPr>
        <w:spacing w:line="360" w:lineRule="auto"/>
        <w:ind w:firstLineChars="50" w:firstLine="105"/>
        <w:jc w:val="center"/>
        <w:rPr>
          <w:color w:val="000000"/>
          <w:szCs w:val="21"/>
        </w:rPr>
      </w:pPr>
      <w:r>
        <w:rPr>
          <w:color w:val="000000"/>
          <w:szCs w:val="21"/>
        </w:rPr>
        <w:t>表</w:t>
      </w:r>
      <w:r>
        <w:rPr>
          <w:color w:val="000000"/>
          <w:szCs w:val="21"/>
        </w:rPr>
        <w:t xml:space="preserve">7-7  </w:t>
      </w:r>
      <w:r>
        <w:rPr>
          <w:color w:val="000000"/>
          <w:szCs w:val="21"/>
        </w:rPr>
        <w:t>楼面板</w:t>
      </w:r>
      <w:r>
        <w:rPr>
          <w:color w:val="000000"/>
          <w:szCs w:val="21"/>
        </w:rPr>
        <w:t>B</w:t>
      </w:r>
      <w:r>
        <w:rPr>
          <w:color w:val="000000"/>
          <w:szCs w:val="21"/>
        </w:rPr>
        <w:t>的配筋计算</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1372"/>
        <w:gridCol w:w="1372"/>
        <w:gridCol w:w="1715"/>
        <w:gridCol w:w="1372"/>
      </w:tblGrid>
      <w:tr w:rsidR="00000000" w14:paraId="2984F54D" w14:textId="77777777">
        <w:trPr>
          <w:trHeight w:val="285"/>
          <w:jc w:val="center"/>
        </w:trPr>
        <w:tc>
          <w:tcPr>
            <w:tcW w:w="1387" w:type="dxa"/>
            <w:vAlign w:val="center"/>
          </w:tcPr>
          <w:p w14:paraId="39C0EBC8" w14:textId="77777777" w:rsidR="00000000" w:rsidRDefault="00DE18B1">
            <w:pPr>
              <w:widowControl/>
              <w:spacing w:line="360" w:lineRule="auto"/>
              <w:jc w:val="center"/>
              <w:rPr>
                <w:color w:val="000000"/>
                <w:kern w:val="0"/>
                <w:szCs w:val="21"/>
              </w:rPr>
            </w:pPr>
            <w:r>
              <w:rPr>
                <w:color w:val="000000"/>
                <w:szCs w:val="21"/>
              </w:rPr>
              <w:t>项目</w:t>
            </w:r>
          </w:p>
        </w:tc>
        <w:tc>
          <w:tcPr>
            <w:tcW w:w="1372" w:type="dxa"/>
            <w:vAlign w:val="center"/>
          </w:tcPr>
          <w:p w14:paraId="392230E6" w14:textId="77777777" w:rsidR="00000000" w:rsidRDefault="00DE18B1">
            <w:pPr>
              <w:spacing w:line="360" w:lineRule="auto"/>
              <w:jc w:val="center"/>
              <w:rPr>
                <w:color w:val="000000"/>
                <w:szCs w:val="21"/>
              </w:rPr>
            </w:pPr>
            <w:r>
              <w:rPr>
                <w:color w:val="000000"/>
                <w:szCs w:val="21"/>
              </w:rPr>
              <w:t>x</w:t>
            </w:r>
            <w:r>
              <w:rPr>
                <w:color w:val="000000"/>
                <w:szCs w:val="21"/>
              </w:rPr>
              <w:t>向跨中</w:t>
            </w:r>
          </w:p>
        </w:tc>
        <w:tc>
          <w:tcPr>
            <w:tcW w:w="1372" w:type="dxa"/>
            <w:vAlign w:val="center"/>
          </w:tcPr>
          <w:p w14:paraId="6FBAA7D7" w14:textId="77777777" w:rsidR="00000000" w:rsidRDefault="00DE18B1">
            <w:pPr>
              <w:spacing w:line="360" w:lineRule="auto"/>
              <w:jc w:val="center"/>
              <w:rPr>
                <w:color w:val="000000"/>
                <w:szCs w:val="21"/>
              </w:rPr>
            </w:pPr>
            <w:r>
              <w:rPr>
                <w:color w:val="000000"/>
                <w:szCs w:val="21"/>
              </w:rPr>
              <w:t>x</w:t>
            </w:r>
            <w:r>
              <w:rPr>
                <w:color w:val="000000"/>
                <w:szCs w:val="21"/>
              </w:rPr>
              <w:t>向支座</w:t>
            </w:r>
          </w:p>
        </w:tc>
        <w:tc>
          <w:tcPr>
            <w:tcW w:w="1715" w:type="dxa"/>
            <w:vAlign w:val="center"/>
          </w:tcPr>
          <w:p w14:paraId="66C5DD76" w14:textId="77777777" w:rsidR="00000000" w:rsidRDefault="00DE18B1">
            <w:pPr>
              <w:spacing w:line="360" w:lineRule="auto"/>
              <w:jc w:val="center"/>
              <w:rPr>
                <w:color w:val="000000"/>
                <w:szCs w:val="21"/>
              </w:rPr>
            </w:pPr>
            <w:r>
              <w:rPr>
                <w:color w:val="000000"/>
                <w:szCs w:val="21"/>
              </w:rPr>
              <w:t>y</w:t>
            </w:r>
            <w:r>
              <w:rPr>
                <w:color w:val="000000"/>
                <w:szCs w:val="21"/>
              </w:rPr>
              <w:t>向跨中</w:t>
            </w:r>
          </w:p>
        </w:tc>
        <w:tc>
          <w:tcPr>
            <w:tcW w:w="1372" w:type="dxa"/>
            <w:vAlign w:val="center"/>
          </w:tcPr>
          <w:p w14:paraId="4FCDE988" w14:textId="77777777" w:rsidR="00000000" w:rsidRDefault="00DE18B1">
            <w:pPr>
              <w:spacing w:line="360" w:lineRule="auto"/>
              <w:jc w:val="center"/>
              <w:rPr>
                <w:color w:val="000000"/>
                <w:szCs w:val="21"/>
              </w:rPr>
            </w:pPr>
            <w:r>
              <w:rPr>
                <w:color w:val="000000"/>
                <w:szCs w:val="21"/>
              </w:rPr>
              <w:t>y</w:t>
            </w:r>
            <w:r>
              <w:rPr>
                <w:color w:val="000000"/>
                <w:szCs w:val="21"/>
              </w:rPr>
              <w:t>向支座</w:t>
            </w:r>
          </w:p>
        </w:tc>
      </w:tr>
      <w:tr w:rsidR="00000000" w14:paraId="051AAA36" w14:textId="77777777">
        <w:trPr>
          <w:trHeight w:val="285"/>
          <w:jc w:val="center"/>
        </w:trPr>
        <w:tc>
          <w:tcPr>
            <w:tcW w:w="1387" w:type="dxa"/>
            <w:vAlign w:val="center"/>
          </w:tcPr>
          <w:p w14:paraId="6CC35E37" w14:textId="77777777" w:rsidR="00000000" w:rsidRDefault="00DE18B1">
            <w:pPr>
              <w:spacing w:line="360" w:lineRule="auto"/>
              <w:jc w:val="center"/>
              <w:rPr>
                <w:i/>
                <w:color w:val="000000"/>
                <w:szCs w:val="21"/>
              </w:rPr>
            </w:pPr>
            <w:r>
              <w:rPr>
                <w:i/>
                <w:color w:val="000000"/>
                <w:szCs w:val="21"/>
              </w:rPr>
              <w:t>q</w:t>
            </w:r>
          </w:p>
        </w:tc>
        <w:tc>
          <w:tcPr>
            <w:tcW w:w="1372" w:type="dxa"/>
            <w:vAlign w:val="center"/>
          </w:tcPr>
          <w:p w14:paraId="1E025C9E" w14:textId="77777777" w:rsidR="00000000" w:rsidRDefault="00DE18B1">
            <w:pPr>
              <w:spacing w:line="360" w:lineRule="auto"/>
              <w:jc w:val="center"/>
              <w:rPr>
                <w:sz w:val="24"/>
              </w:rPr>
            </w:pPr>
            <w:r>
              <w:t xml:space="preserve">6.68 </w:t>
            </w:r>
          </w:p>
        </w:tc>
        <w:tc>
          <w:tcPr>
            <w:tcW w:w="1372" w:type="dxa"/>
            <w:vAlign w:val="center"/>
          </w:tcPr>
          <w:p w14:paraId="5BA7DDF5" w14:textId="77777777" w:rsidR="00000000" w:rsidRDefault="00DE18B1">
            <w:pPr>
              <w:spacing w:line="360" w:lineRule="auto"/>
              <w:jc w:val="center"/>
              <w:rPr>
                <w:sz w:val="24"/>
              </w:rPr>
            </w:pPr>
            <w:r>
              <w:t xml:space="preserve">6.68 </w:t>
            </w:r>
          </w:p>
        </w:tc>
        <w:tc>
          <w:tcPr>
            <w:tcW w:w="1715" w:type="dxa"/>
            <w:vAlign w:val="center"/>
          </w:tcPr>
          <w:p w14:paraId="51FAE18F" w14:textId="77777777" w:rsidR="00000000" w:rsidRDefault="00DE18B1">
            <w:pPr>
              <w:spacing w:line="360" w:lineRule="auto"/>
              <w:jc w:val="center"/>
              <w:rPr>
                <w:sz w:val="24"/>
              </w:rPr>
            </w:pPr>
            <w:r>
              <w:t xml:space="preserve">6.68 </w:t>
            </w:r>
          </w:p>
        </w:tc>
        <w:tc>
          <w:tcPr>
            <w:tcW w:w="1372" w:type="dxa"/>
            <w:vAlign w:val="center"/>
          </w:tcPr>
          <w:p w14:paraId="20AC17D2" w14:textId="77777777" w:rsidR="00000000" w:rsidRDefault="00DE18B1">
            <w:pPr>
              <w:spacing w:line="360" w:lineRule="auto"/>
              <w:jc w:val="center"/>
              <w:rPr>
                <w:sz w:val="24"/>
              </w:rPr>
            </w:pPr>
            <w:r>
              <w:t xml:space="preserve">6.68 </w:t>
            </w:r>
          </w:p>
        </w:tc>
      </w:tr>
      <w:tr w:rsidR="00000000" w14:paraId="5CAD1AD9" w14:textId="77777777">
        <w:trPr>
          <w:trHeight w:val="285"/>
          <w:jc w:val="center"/>
        </w:trPr>
        <w:tc>
          <w:tcPr>
            <w:tcW w:w="1387" w:type="dxa"/>
            <w:vAlign w:val="center"/>
          </w:tcPr>
          <w:p w14:paraId="6B0081B4" w14:textId="77777777" w:rsidR="00000000" w:rsidRDefault="00DE18B1">
            <w:pPr>
              <w:spacing w:line="360" w:lineRule="auto"/>
              <w:jc w:val="center"/>
              <w:rPr>
                <w:i/>
                <w:color w:val="000000"/>
                <w:szCs w:val="21"/>
              </w:rPr>
            </w:pPr>
            <w:r>
              <w:rPr>
                <w:i/>
                <w:color w:val="000000"/>
                <w:szCs w:val="21"/>
              </w:rPr>
              <w:t>l</w:t>
            </w:r>
            <w:r>
              <w:rPr>
                <w:i/>
                <w:color w:val="000000"/>
                <w:szCs w:val="21"/>
                <w:vertAlign w:val="subscript"/>
              </w:rPr>
              <w:t>x</w:t>
            </w:r>
          </w:p>
        </w:tc>
        <w:tc>
          <w:tcPr>
            <w:tcW w:w="1372" w:type="dxa"/>
            <w:vAlign w:val="center"/>
          </w:tcPr>
          <w:p w14:paraId="0D7CB70D" w14:textId="77777777" w:rsidR="00000000" w:rsidRDefault="00DE18B1">
            <w:pPr>
              <w:spacing w:line="360" w:lineRule="auto"/>
              <w:jc w:val="center"/>
              <w:rPr>
                <w:sz w:val="24"/>
              </w:rPr>
            </w:pPr>
            <w:r>
              <w:t>3300</w:t>
            </w:r>
          </w:p>
        </w:tc>
        <w:tc>
          <w:tcPr>
            <w:tcW w:w="1372" w:type="dxa"/>
            <w:vAlign w:val="center"/>
          </w:tcPr>
          <w:p w14:paraId="04872D7E" w14:textId="77777777" w:rsidR="00000000" w:rsidRDefault="00DE18B1">
            <w:pPr>
              <w:spacing w:line="360" w:lineRule="auto"/>
              <w:jc w:val="center"/>
              <w:rPr>
                <w:sz w:val="24"/>
              </w:rPr>
            </w:pPr>
            <w:r>
              <w:t>3300</w:t>
            </w:r>
          </w:p>
        </w:tc>
        <w:tc>
          <w:tcPr>
            <w:tcW w:w="1715" w:type="dxa"/>
            <w:vAlign w:val="center"/>
          </w:tcPr>
          <w:p w14:paraId="50E8DDFD" w14:textId="77777777" w:rsidR="00000000" w:rsidRDefault="00DE18B1">
            <w:pPr>
              <w:spacing w:line="360" w:lineRule="auto"/>
              <w:jc w:val="center"/>
              <w:rPr>
                <w:sz w:val="24"/>
              </w:rPr>
            </w:pPr>
            <w:r>
              <w:t>3300</w:t>
            </w:r>
          </w:p>
        </w:tc>
        <w:tc>
          <w:tcPr>
            <w:tcW w:w="1372" w:type="dxa"/>
            <w:vAlign w:val="center"/>
          </w:tcPr>
          <w:p w14:paraId="10991AFD" w14:textId="77777777" w:rsidR="00000000" w:rsidRDefault="00DE18B1">
            <w:pPr>
              <w:spacing w:line="360" w:lineRule="auto"/>
              <w:jc w:val="center"/>
              <w:rPr>
                <w:sz w:val="24"/>
              </w:rPr>
            </w:pPr>
            <w:r>
              <w:t>3300</w:t>
            </w:r>
          </w:p>
        </w:tc>
      </w:tr>
      <w:tr w:rsidR="00000000" w14:paraId="4DA870F3" w14:textId="77777777">
        <w:trPr>
          <w:trHeight w:val="285"/>
          <w:jc w:val="center"/>
        </w:trPr>
        <w:tc>
          <w:tcPr>
            <w:tcW w:w="1387" w:type="dxa"/>
            <w:vAlign w:val="center"/>
          </w:tcPr>
          <w:p w14:paraId="77EBE6D9" w14:textId="77777777" w:rsidR="00000000" w:rsidRDefault="00DE18B1">
            <w:pPr>
              <w:spacing w:line="360" w:lineRule="auto"/>
              <w:jc w:val="center"/>
              <w:rPr>
                <w:i/>
                <w:color w:val="000000"/>
                <w:szCs w:val="21"/>
              </w:rPr>
            </w:pPr>
            <w:r>
              <w:rPr>
                <w:i/>
                <w:color w:val="000000"/>
                <w:szCs w:val="21"/>
              </w:rPr>
              <w:t>l</w:t>
            </w:r>
            <w:r>
              <w:rPr>
                <w:i/>
                <w:color w:val="000000"/>
                <w:szCs w:val="21"/>
                <w:vertAlign w:val="subscript"/>
              </w:rPr>
              <w:t>y</w:t>
            </w:r>
          </w:p>
        </w:tc>
        <w:tc>
          <w:tcPr>
            <w:tcW w:w="1372" w:type="dxa"/>
            <w:vAlign w:val="center"/>
          </w:tcPr>
          <w:p w14:paraId="300401E1" w14:textId="77777777" w:rsidR="00000000" w:rsidRDefault="00DE18B1">
            <w:pPr>
              <w:spacing w:line="360" w:lineRule="auto"/>
              <w:jc w:val="center"/>
              <w:rPr>
                <w:sz w:val="24"/>
              </w:rPr>
            </w:pPr>
            <w:r>
              <w:t>2750</w:t>
            </w:r>
          </w:p>
        </w:tc>
        <w:tc>
          <w:tcPr>
            <w:tcW w:w="1372" w:type="dxa"/>
            <w:vAlign w:val="center"/>
          </w:tcPr>
          <w:p w14:paraId="24C8CFB5" w14:textId="77777777" w:rsidR="00000000" w:rsidRDefault="00DE18B1">
            <w:pPr>
              <w:spacing w:line="360" w:lineRule="auto"/>
              <w:jc w:val="center"/>
              <w:rPr>
                <w:sz w:val="24"/>
              </w:rPr>
            </w:pPr>
            <w:r>
              <w:t>2750</w:t>
            </w:r>
          </w:p>
        </w:tc>
        <w:tc>
          <w:tcPr>
            <w:tcW w:w="1715" w:type="dxa"/>
            <w:vAlign w:val="center"/>
          </w:tcPr>
          <w:p w14:paraId="46D52AB8" w14:textId="77777777" w:rsidR="00000000" w:rsidRDefault="00DE18B1">
            <w:pPr>
              <w:spacing w:line="360" w:lineRule="auto"/>
              <w:jc w:val="center"/>
              <w:rPr>
                <w:sz w:val="24"/>
              </w:rPr>
            </w:pPr>
            <w:r>
              <w:t>2750</w:t>
            </w:r>
          </w:p>
        </w:tc>
        <w:tc>
          <w:tcPr>
            <w:tcW w:w="1372" w:type="dxa"/>
            <w:vAlign w:val="center"/>
          </w:tcPr>
          <w:p w14:paraId="7AD4B81F" w14:textId="77777777" w:rsidR="00000000" w:rsidRDefault="00DE18B1">
            <w:pPr>
              <w:spacing w:line="360" w:lineRule="auto"/>
              <w:jc w:val="center"/>
              <w:rPr>
                <w:sz w:val="24"/>
              </w:rPr>
            </w:pPr>
            <w:r>
              <w:t>2750</w:t>
            </w:r>
          </w:p>
        </w:tc>
      </w:tr>
      <w:tr w:rsidR="00000000" w14:paraId="5F819F12" w14:textId="77777777">
        <w:trPr>
          <w:trHeight w:val="285"/>
          <w:jc w:val="center"/>
        </w:trPr>
        <w:tc>
          <w:tcPr>
            <w:tcW w:w="1387" w:type="dxa"/>
            <w:vAlign w:val="center"/>
          </w:tcPr>
          <w:p w14:paraId="52020580" w14:textId="77777777" w:rsidR="00000000" w:rsidRDefault="00DE18B1">
            <w:pPr>
              <w:spacing w:line="360" w:lineRule="auto"/>
              <w:jc w:val="center"/>
              <w:rPr>
                <w:i/>
                <w:color w:val="000000"/>
                <w:szCs w:val="21"/>
              </w:rPr>
            </w:pPr>
            <w:r>
              <w:rPr>
                <w:i/>
                <w:color w:val="000000"/>
                <w:szCs w:val="21"/>
              </w:rPr>
              <w:t>n</w:t>
            </w:r>
          </w:p>
        </w:tc>
        <w:tc>
          <w:tcPr>
            <w:tcW w:w="1372" w:type="dxa"/>
            <w:vAlign w:val="center"/>
          </w:tcPr>
          <w:p w14:paraId="3299D691" w14:textId="77777777" w:rsidR="00000000" w:rsidRDefault="00DE18B1">
            <w:pPr>
              <w:spacing w:line="360" w:lineRule="auto"/>
              <w:jc w:val="center"/>
              <w:rPr>
                <w:sz w:val="24"/>
              </w:rPr>
            </w:pPr>
            <w:r>
              <w:t xml:space="preserve">0.833 </w:t>
            </w:r>
          </w:p>
        </w:tc>
        <w:tc>
          <w:tcPr>
            <w:tcW w:w="1372" w:type="dxa"/>
            <w:vAlign w:val="center"/>
          </w:tcPr>
          <w:p w14:paraId="52C95510" w14:textId="77777777" w:rsidR="00000000" w:rsidRDefault="00DE18B1">
            <w:pPr>
              <w:spacing w:line="360" w:lineRule="auto"/>
              <w:jc w:val="center"/>
              <w:rPr>
                <w:sz w:val="24"/>
              </w:rPr>
            </w:pPr>
            <w:r>
              <w:t xml:space="preserve">0.833 </w:t>
            </w:r>
          </w:p>
        </w:tc>
        <w:tc>
          <w:tcPr>
            <w:tcW w:w="1715" w:type="dxa"/>
            <w:vAlign w:val="center"/>
          </w:tcPr>
          <w:p w14:paraId="10D11F3B" w14:textId="77777777" w:rsidR="00000000" w:rsidRDefault="00DE18B1">
            <w:pPr>
              <w:spacing w:line="360" w:lineRule="auto"/>
              <w:jc w:val="center"/>
              <w:rPr>
                <w:sz w:val="24"/>
              </w:rPr>
            </w:pPr>
            <w:r>
              <w:t>0</w:t>
            </w:r>
            <w:r>
              <w:t xml:space="preserve">.833 </w:t>
            </w:r>
          </w:p>
        </w:tc>
        <w:tc>
          <w:tcPr>
            <w:tcW w:w="1372" w:type="dxa"/>
            <w:vAlign w:val="center"/>
          </w:tcPr>
          <w:p w14:paraId="41A7DACC" w14:textId="77777777" w:rsidR="00000000" w:rsidRDefault="00DE18B1">
            <w:pPr>
              <w:spacing w:line="360" w:lineRule="auto"/>
              <w:jc w:val="center"/>
              <w:rPr>
                <w:sz w:val="24"/>
              </w:rPr>
            </w:pPr>
            <w:r>
              <w:t xml:space="preserve">0.833 </w:t>
            </w:r>
          </w:p>
        </w:tc>
      </w:tr>
      <w:tr w:rsidR="00000000" w14:paraId="3947274B" w14:textId="77777777">
        <w:trPr>
          <w:trHeight w:val="285"/>
          <w:jc w:val="center"/>
        </w:trPr>
        <w:tc>
          <w:tcPr>
            <w:tcW w:w="1387" w:type="dxa"/>
            <w:vAlign w:val="center"/>
          </w:tcPr>
          <w:p w14:paraId="0AC06303" w14:textId="77777777" w:rsidR="00000000" w:rsidRDefault="00DE18B1">
            <w:pPr>
              <w:spacing w:line="360" w:lineRule="auto"/>
              <w:jc w:val="center"/>
              <w:rPr>
                <w:i/>
                <w:color w:val="000000"/>
                <w:szCs w:val="21"/>
              </w:rPr>
            </w:pPr>
            <w:r>
              <w:rPr>
                <w:i/>
                <w:color w:val="000000"/>
                <w:szCs w:val="21"/>
              </w:rPr>
              <w:t>α</w:t>
            </w:r>
          </w:p>
        </w:tc>
        <w:tc>
          <w:tcPr>
            <w:tcW w:w="1372" w:type="dxa"/>
            <w:vAlign w:val="center"/>
          </w:tcPr>
          <w:p w14:paraId="11A32C08" w14:textId="77777777" w:rsidR="00000000" w:rsidRDefault="00DE18B1">
            <w:pPr>
              <w:spacing w:line="360" w:lineRule="auto"/>
              <w:jc w:val="center"/>
              <w:rPr>
                <w:sz w:val="24"/>
              </w:rPr>
            </w:pPr>
            <w:r>
              <w:t xml:space="preserve">1.440 </w:t>
            </w:r>
          </w:p>
        </w:tc>
        <w:tc>
          <w:tcPr>
            <w:tcW w:w="1372" w:type="dxa"/>
            <w:vAlign w:val="center"/>
          </w:tcPr>
          <w:p w14:paraId="3BDCDC63" w14:textId="77777777" w:rsidR="00000000" w:rsidRDefault="00DE18B1">
            <w:pPr>
              <w:spacing w:line="360" w:lineRule="auto"/>
              <w:jc w:val="center"/>
              <w:rPr>
                <w:sz w:val="24"/>
              </w:rPr>
            </w:pPr>
            <w:r>
              <w:t xml:space="preserve">1.440 </w:t>
            </w:r>
          </w:p>
        </w:tc>
        <w:tc>
          <w:tcPr>
            <w:tcW w:w="1715" w:type="dxa"/>
            <w:vAlign w:val="center"/>
          </w:tcPr>
          <w:p w14:paraId="22FFA59F" w14:textId="77777777" w:rsidR="00000000" w:rsidRDefault="00DE18B1">
            <w:pPr>
              <w:spacing w:line="360" w:lineRule="auto"/>
              <w:jc w:val="center"/>
              <w:rPr>
                <w:sz w:val="24"/>
              </w:rPr>
            </w:pPr>
            <w:r>
              <w:t xml:space="preserve">1.440 </w:t>
            </w:r>
          </w:p>
        </w:tc>
        <w:tc>
          <w:tcPr>
            <w:tcW w:w="1372" w:type="dxa"/>
            <w:vAlign w:val="center"/>
          </w:tcPr>
          <w:p w14:paraId="44818E91" w14:textId="77777777" w:rsidR="00000000" w:rsidRDefault="00DE18B1">
            <w:pPr>
              <w:spacing w:line="360" w:lineRule="auto"/>
              <w:jc w:val="center"/>
              <w:rPr>
                <w:sz w:val="24"/>
              </w:rPr>
            </w:pPr>
            <w:r>
              <w:t xml:space="preserve">1.440 </w:t>
            </w:r>
          </w:p>
        </w:tc>
      </w:tr>
      <w:tr w:rsidR="00000000" w14:paraId="3701C8E7" w14:textId="77777777">
        <w:trPr>
          <w:trHeight w:val="285"/>
          <w:jc w:val="center"/>
        </w:trPr>
        <w:tc>
          <w:tcPr>
            <w:tcW w:w="1387" w:type="dxa"/>
            <w:vAlign w:val="center"/>
          </w:tcPr>
          <w:p w14:paraId="79BB412F" w14:textId="77777777" w:rsidR="00000000" w:rsidRDefault="00DE18B1">
            <w:pPr>
              <w:spacing w:line="360" w:lineRule="auto"/>
              <w:jc w:val="center"/>
              <w:rPr>
                <w:i/>
                <w:color w:val="000000"/>
                <w:szCs w:val="21"/>
              </w:rPr>
            </w:pPr>
            <w:r>
              <w:rPr>
                <w:i/>
                <w:color w:val="000000"/>
                <w:szCs w:val="21"/>
              </w:rPr>
              <w:t>β</w:t>
            </w:r>
          </w:p>
        </w:tc>
        <w:tc>
          <w:tcPr>
            <w:tcW w:w="1372" w:type="dxa"/>
            <w:vAlign w:val="center"/>
          </w:tcPr>
          <w:p w14:paraId="1FC09938" w14:textId="77777777" w:rsidR="00000000" w:rsidRDefault="00DE18B1">
            <w:pPr>
              <w:spacing w:line="360" w:lineRule="auto"/>
              <w:jc w:val="center"/>
              <w:rPr>
                <w:sz w:val="24"/>
              </w:rPr>
            </w:pPr>
            <w:r>
              <w:t>2</w:t>
            </w:r>
          </w:p>
        </w:tc>
        <w:tc>
          <w:tcPr>
            <w:tcW w:w="1372" w:type="dxa"/>
            <w:vAlign w:val="center"/>
          </w:tcPr>
          <w:p w14:paraId="3AC2B79C" w14:textId="77777777" w:rsidR="00000000" w:rsidRDefault="00DE18B1">
            <w:pPr>
              <w:spacing w:line="360" w:lineRule="auto"/>
              <w:jc w:val="center"/>
              <w:rPr>
                <w:sz w:val="24"/>
              </w:rPr>
            </w:pPr>
            <w:r>
              <w:t>2</w:t>
            </w:r>
          </w:p>
        </w:tc>
        <w:tc>
          <w:tcPr>
            <w:tcW w:w="1715" w:type="dxa"/>
            <w:vAlign w:val="center"/>
          </w:tcPr>
          <w:p w14:paraId="5B0AB356" w14:textId="77777777" w:rsidR="00000000" w:rsidRDefault="00DE18B1">
            <w:pPr>
              <w:spacing w:line="360" w:lineRule="auto"/>
              <w:jc w:val="center"/>
              <w:rPr>
                <w:sz w:val="24"/>
              </w:rPr>
            </w:pPr>
            <w:r>
              <w:t>2</w:t>
            </w:r>
          </w:p>
        </w:tc>
        <w:tc>
          <w:tcPr>
            <w:tcW w:w="1372" w:type="dxa"/>
            <w:vAlign w:val="center"/>
          </w:tcPr>
          <w:p w14:paraId="448ED803" w14:textId="77777777" w:rsidR="00000000" w:rsidRDefault="00DE18B1">
            <w:pPr>
              <w:spacing w:line="360" w:lineRule="auto"/>
              <w:jc w:val="center"/>
              <w:rPr>
                <w:sz w:val="24"/>
              </w:rPr>
            </w:pPr>
            <w:r>
              <w:t>2</w:t>
            </w:r>
          </w:p>
        </w:tc>
      </w:tr>
      <w:tr w:rsidR="00000000" w14:paraId="6DF26BAD" w14:textId="77777777">
        <w:trPr>
          <w:trHeight w:val="285"/>
          <w:jc w:val="center"/>
        </w:trPr>
        <w:tc>
          <w:tcPr>
            <w:tcW w:w="1387" w:type="dxa"/>
            <w:vAlign w:val="center"/>
          </w:tcPr>
          <w:p w14:paraId="5A850947" w14:textId="77777777" w:rsidR="00000000" w:rsidRDefault="00DE18B1">
            <w:pPr>
              <w:spacing w:line="360" w:lineRule="auto"/>
              <w:jc w:val="center"/>
              <w:rPr>
                <w:i/>
                <w:color w:val="000000"/>
                <w:szCs w:val="21"/>
              </w:rPr>
            </w:pPr>
            <w:r>
              <w:rPr>
                <w:i/>
                <w:color w:val="000000"/>
                <w:szCs w:val="21"/>
              </w:rPr>
              <w:t>M</w:t>
            </w:r>
          </w:p>
        </w:tc>
        <w:tc>
          <w:tcPr>
            <w:tcW w:w="1372" w:type="dxa"/>
            <w:vAlign w:val="center"/>
          </w:tcPr>
          <w:p w14:paraId="3CC1CDF2" w14:textId="77777777" w:rsidR="00000000" w:rsidRDefault="00DE18B1">
            <w:pPr>
              <w:spacing w:line="360" w:lineRule="auto"/>
              <w:jc w:val="center"/>
              <w:rPr>
                <w:sz w:val="24"/>
              </w:rPr>
            </w:pPr>
            <w:r>
              <w:t xml:space="preserve">1507083 </w:t>
            </w:r>
          </w:p>
        </w:tc>
        <w:tc>
          <w:tcPr>
            <w:tcW w:w="1372" w:type="dxa"/>
            <w:vAlign w:val="center"/>
          </w:tcPr>
          <w:p w14:paraId="72069EFE" w14:textId="77777777" w:rsidR="00000000" w:rsidRDefault="00DE18B1">
            <w:pPr>
              <w:spacing w:line="360" w:lineRule="auto"/>
              <w:jc w:val="center"/>
              <w:rPr>
                <w:sz w:val="24"/>
              </w:rPr>
            </w:pPr>
            <w:r>
              <w:t xml:space="preserve">3014166 </w:t>
            </w:r>
          </w:p>
        </w:tc>
        <w:tc>
          <w:tcPr>
            <w:tcW w:w="1715" w:type="dxa"/>
            <w:vAlign w:val="center"/>
          </w:tcPr>
          <w:p w14:paraId="030E6D90" w14:textId="77777777" w:rsidR="00000000" w:rsidRDefault="00DE18B1">
            <w:pPr>
              <w:spacing w:line="360" w:lineRule="auto"/>
              <w:jc w:val="center"/>
              <w:rPr>
                <w:sz w:val="24"/>
              </w:rPr>
            </w:pPr>
            <w:r>
              <w:t xml:space="preserve">2170200 </w:t>
            </w:r>
          </w:p>
        </w:tc>
        <w:tc>
          <w:tcPr>
            <w:tcW w:w="1372" w:type="dxa"/>
            <w:vAlign w:val="center"/>
          </w:tcPr>
          <w:p w14:paraId="5B8DE761" w14:textId="77777777" w:rsidR="00000000" w:rsidRDefault="00DE18B1">
            <w:pPr>
              <w:spacing w:line="360" w:lineRule="auto"/>
              <w:jc w:val="center"/>
              <w:rPr>
                <w:sz w:val="24"/>
              </w:rPr>
            </w:pPr>
            <w:r>
              <w:t xml:space="preserve">4340399 </w:t>
            </w:r>
          </w:p>
        </w:tc>
      </w:tr>
      <w:tr w:rsidR="00000000" w14:paraId="03F7A17E" w14:textId="77777777">
        <w:trPr>
          <w:trHeight w:val="285"/>
          <w:jc w:val="center"/>
        </w:trPr>
        <w:tc>
          <w:tcPr>
            <w:tcW w:w="1387" w:type="dxa"/>
            <w:vAlign w:val="center"/>
          </w:tcPr>
          <w:p w14:paraId="0819AADC" w14:textId="77777777" w:rsidR="00000000" w:rsidRDefault="00DE18B1">
            <w:pPr>
              <w:spacing w:line="360" w:lineRule="auto"/>
              <w:jc w:val="center"/>
              <w:rPr>
                <w:i/>
                <w:color w:val="000000"/>
                <w:szCs w:val="21"/>
              </w:rPr>
            </w:pPr>
            <w:r>
              <w:rPr>
                <w:i/>
                <w:color w:val="000000"/>
                <w:szCs w:val="21"/>
              </w:rPr>
              <w:t>A</w:t>
            </w:r>
            <w:r>
              <w:rPr>
                <w:i/>
                <w:color w:val="000000"/>
                <w:szCs w:val="21"/>
                <w:vertAlign w:val="subscript"/>
              </w:rPr>
              <w:t>s</w:t>
            </w:r>
          </w:p>
        </w:tc>
        <w:tc>
          <w:tcPr>
            <w:tcW w:w="1372" w:type="dxa"/>
            <w:vAlign w:val="center"/>
          </w:tcPr>
          <w:p w14:paraId="5BBC79AF" w14:textId="77777777" w:rsidR="00000000" w:rsidRDefault="00DE18B1">
            <w:pPr>
              <w:spacing w:line="360" w:lineRule="auto"/>
              <w:jc w:val="center"/>
              <w:rPr>
                <w:sz w:val="24"/>
              </w:rPr>
            </w:pPr>
            <w:r>
              <w:t xml:space="preserve">84 </w:t>
            </w:r>
          </w:p>
        </w:tc>
        <w:tc>
          <w:tcPr>
            <w:tcW w:w="1372" w:type="dxa"/>
            <w:vAlign w:val="center"/>
          </w:tcPr>
          <w:p w14:paraId="68951E84" w14:textId="77777777" w:rsidR="00000000" w:rsidRDefault="00DE18B1">
            <w:pPr>
              <w:spacing w:line="360" w:lineRule="auto"/>
              <w:jc w:val="center"/>
              <w:rPr>
                <w:sz w:val="24"/>
              </w:rPr>
            </w:pPr>
            <w:r>
              <w:t xml:space="preserve">168 </w:t>
            </w:r>
          </w:p>
        </w:tc>
        <w:tc>
          <w:tcPr>
            <w:tcW w:w="1715" w:type="dxa"/>
            <w:vAlign w:val="center"/>
          </w:tcPr>
          <w:p w14:paraId="3BC09607" w14:textId="77777777" w:rsidR="00000000" w:rsidRDefault="00DE18B1">
            <w:pPr>
              <w:spacing w:line="360" w:lineRule="auto"/>
              <w:jc w:val="center"/>
              <w:rPr>
                <w:sz w:val="24"/>
              </w:rPr>
            </w:pPr>
            <w:r>
              <w:t xml:space="preserve">121 </w:t>
            </w:r>
          </w:p>
        </w:tc>
        <w:tc>
          <w:tcPr>
            <w:tcW w:w="1372" w:type="dxa"/>
            <w:vAlign w:val="center"/>
          </w:tcPr>
          <w:p w14:paraId="66486FD8" w14:textId="77777777" w:rsidR="00000000" w:rsidRDefault="00DE18B1">
            <w:pPr>
              <w:spacing w:line="360" w:lineRule="auto"/>
              <w:jc w:val="center"/>
              <w:rPr>
                <w:sz w:val="24"/>
              </w:rPr>
            </w:pPr>
            <w:r>
              <w:t xml:space="preserve">242 </w:t>
            </w:r>
          </w:p>
        </w:tc>
      </w:tr>
      <w:tr w:rsidR="00000000" w14:paraId="543900AE" w14:textId="77777777">
        <w:trPr>
          <w:trHeight w:val="285"/>
          <w:jc w:val="center"/>
        </w:trPr>
        <w:tc>
          <w:tcPr>
            <w:tcW w:w="1387" w:type="dxa"/>
            <w:vAlign w:val="center"/>
          </w:tcPr>
          <w:p w14:paraId="4DFB0117" w14:textId="77777777" w:rsidR="00000000" w:rsidRDefault="00DE18B1">
            <w:pPr>
              <w:spacing w:line="360" w:lineRule="auto"/>
              <w:jc w:val="center"/>
              <w:rPr>
                <w:color w:val="000000"/>
                <w:szCs w:val="21"/>
              </w:rPr>
            </w:pPr>
            <w:r>
              <w:rPr>
                <w:color w:val="000000"/>
                <w:szCs w:val="21"/>
              </w:rPr>
              <w:t>实配钢筋</w:t>
            </w:r>
          </w:p>
        </w:tc>
        <w:tc>
          <w:tcPr>
            <w:tcW w:w="1372" w:type="dxa"/>
            <w:vAlign w:val="center"/>
          </w:tcPr>
          <w:p w14:paraId="3165B08A" w14:textId="77777777" w:rsidR="00000000" w:rsidRDefault="00DE18B1">
            <w:pPr>
              <w:spacing w:line="360" w:lineRule="auto"/>
              <w:jc w:val="center"/>
              <w:rPr>
                <w:color w:val="000000"/>
                <w:sz w:val="24"/>
              </w:rPr>
            </w:pPr>
            <w:hyperlink r:id="rId476" w:history="1">
              <w:r>
                <w:rPr>
                  <w:rStyle w:val="a8"/>
                  <w:color w:val="000000"/>
                  <w:u w:val="none"/>
                </w:rPr>
                <w:t>Φ10@200</w:t>
              </w:r>
            </w:hyperlink>
          </w:p>
        </w:tc>
        <w:tc>
          <w:tcPr>
            <w:tcW w:w="1372" w:type="dxa"/>
            <w:vAlign w:val="center"/>
          </w:tcPr>
          <w:p w14:paraId="2532682A" w14:textId="77777777" w:rsidR="00000000" w:rsidRDefault="00DE18B1">
            <w:pPr>
              <w:spacing w:line="360" w:lineRule="auto"/>
              <w:jc w:val="center"/>
              <w:rPr>
                <w:color w:val="000000"/>
                <w:sz w:val="24"/>
              </w:rPr>
            </w:pPr>
            <w:hyperlink r:id="rId477" w:history="1">
              <w:r>
                <w:rPr>
                  <w:rStyle w:val="a8"/>
                  <w:color w:val="000000"/>
                  <w:u w:val="none"/>
                </w:rPr>
                <w:t>Φ10@120</w:t>
              </w:r>
            </w:hyperlink>
          </w:p>
        </w:tc>
        <w:tc>
          <w:tcPr>
            <w:tcW w:w="1715" w:type="dxa"/>
            <w:vAlign w:val="center"/>
          </w:tcPr>
          <w:p w14:paraId="19D2D86B" w14:textId="77777777" w:rsidR="00000000" w:rsidRDefault="00DE18B1">
            <w:pPr>
              <w:spacing w:line="360" w:lineRule="auto"/>
              <w:jc w:val="center"/>
              <w:rPr>
                <w:color w:val="000000"/>
                <w:sz w:val="24"/>
              </w:rPr>
            </w:pPr>
            <w:hyperlink r:id="rId478" w:history="1">
              <w:r>
                <w:rPr>
                  <w:rStyle w:val="a8"/>
                  <w:color w:val="000000"/>
                  <w:u w:val="none"/>
                </w:rPr>
                <w:t>Φ10@200</w:t>
              </w:r>
            </w:hyperlink>
          </w:p>
        </w:tc>
        <w:tc>
          <w:tcPr>
            <w:tcW w:w="1372" w:type="dxa"/>
            <w:vAlign w:val="center"/>
          </w:tcPr>
          <w:p w14:paraId="48C54D73" w14:textId="77777777" w:rsidR="00000000" w:rsidRDefault="00DE18B1">
            <w:pPr>
              <w:spacing w:line="360" w:lineRule="auto"/>
              <w:jc w:val="center"/>
              <w:rPr>
                <w:color w:val="000000"/>
                <w:sz w:val="24"/>
              </w:rPr>
            </w:pPr>
            <w:hyperlink r:id="rId479" w:history="1">
              <w:r>
                <w:rPr>
                  <w:rStyle w:val="a8"/>
                  <w:color w:val="000000"/>
                  <w:u w:val="none"/>
                </w:rPr>
                <w:t>Φ10@120</w:t>
              </w:r>
            </w:hyperlink>
          </w:p>
        </w:tc>
      </w:tr>
      <w:tr w:rsidR="00000000" w14:paraId="30D50CE1" w14:textId="77777777">
        <w:trPr>
          <w:trHeight w:val="285"/>
          <w:jc w:val="center"/>
        </w:trPr>
        <w:tc>
          <w:tcPr>
            <w:tcW w:w="1387" w:type="dxa"/>
            <w:vAlign w:val="center"/>
          </w:tcPr>
          <w:p w14:paraId="29DBED20" w14:textId="77777777" w:rsidR="00000000" w:rsidRDefault="00DE18B1">
            <w:pPr>
              <w:spacing w:line="360" w:lineRule="auto"/>
              <w:jc w:val="center"/>
              <w:rPr>
                <w:color w:val="000000"/>
                <w:szCs w:val="21"/>
              </w:rPr>
            </w:pPr>
            <w:r>
              <w:rPr>
                <w:color w:val="000000"/>
                <w:szCs w:val="21"/>
              </w:rPr>
              <w:t>实配</w:t>
            </w:r>
            <w:r>
              <w:rPr>
                <w:i/>
                <w:color w:val="000000"/>
                <w:szCs w:val="21"/>
              </w:rPr>
              <w:t>A</w:t>
            </w:r>
            <w:r>
              <w:rPr>
                <w:i/>
                <w:color w:val="000000"/>
                <w:szCs w:val="21"/>
                <w:vertAlign w:val="subscript"/>
              </w:rPr>
              <w:t>s</w:t>
            </w:r>
          </w:p>
        </w:tc>
        <w:tc>
          <w:tcPr>
            <w:tcW w:w="1372" w:type="dxa"/>
            <w:vAlign w:val="center"/>
          </w:tcPr>
          <w:p w14:paraId="7524BD43" w14:textId="77777777" w:rsidR="00000000" w:rsidRDefault="00DE18B1">
            <w:pPr>
              <w:spacing w:line="360" w:lineRule="auto"/>
              <w:jc w:val="center"/>
              <w:rPr>
                <w:sz w:val="24"/>
              </w:rPr>
            </w:pPr>
            <w:r>
              <w:t xml:space="preserve">393 </w:t>
            </w:r>
          </w:p>
        </w:tc>
        <w:tc>
          <w:tcPr>
            <w:tcW w:w="1372" w:type="dxa"/>
            <w:vAlign w:val="center"/>
          </w:tcPr>
          <w:p w14:paraId="1D7DAEF9" w14:textId="77777777" w:rsidR="00000000" w:rsidRDefault="00DE18B1">
            <w:pPr>
              <w:spacing w:line="360" w:lineRule="auto"/>
              <w:jc w:val="center"/>
              <w:rPr>
                <w:sz w:val="24"/>
              </w:rPr>
            </w:pPr>
            <w:r>
              <w:t xml:space="preserve">654 </w:t>
            </w:r>
          </w:p>
        </w:tc>
        <w:tc>
          <w:tcPr>
            <w:tcW w:w="1715" w:type="dxa"/>
            <w:vAlign w:val="center"/>
          </w:tcPr>
          <w:p w14:paraId="79AE5534" w14:textId="77777777" w:rsidR="00000000" w:rsidRDefault="00DE18B1">
            <w:pPr>
              <w:spacing w:line="360" w:lineRule="auto"/>
              <w:jc w:val="center"/>
              <w:rPr>
                <w:sz w:val="24"/>
              </w:rPr>
            </w:pPr>
            <w:r>
              <w:t xml:space="preserve">393 </w:t>
            </w:r>
          </w:p>
        </w:tc>
        <w:tc>
          <w:tcPr>
            <w:tcW w:w="1372" w:type="dxa"/>
            <w:vAlign w:val="center"/>
          </w:tcPr>
          <w:p w14:paraId="3007A86C" w14:textId="77777777" w:rsidR="00000000" w:rsidRDefault="00DE18B1">
            <w:pPr>
              <w:spacing w:line="360" w:lineRule="auto"/>
              <w:jc w:val="center"/>
              <w:rPr>
                <w:sz w:val="24"/>
              </w:rPr>
            </w:pPr>
            <w:r>
              <w:t xml:space="preserve">654 </w:t>
            </w:r>
          </w:p>
        </w:tc>
      </w:tr>
    </w:tbl>
    <w:p w14:paraId="785BDED0" w14:textId="77777777" w:rsidR="00000000" w:rsidRDefault="00DE18B1">
      <w:pPr>
        <w:spacing w:line="360" w:lineRule="auto"/>
        <w:ind w:firstLineChars="50" w:firstLine="120"/>
        <w:jc w:val="center"/>
        <w:rPr>
          <w:color w:val="000000"/>
          <w:sz w:val="24"/>
        </w:rPr>
      </w:pPr>
      <w:r>
        <w:rPr>
          <w:color w:val="000000"/>
          <w:sz w:val="24"/>
        </w:rPr>
        <w:t xml:space="preserve"> </w:t>
      </w:r>
      <w:r>
        <w:rPr>
          <w:color w:val="000000"/>
          <w:szCs w:val="21"/>
        </w:rPr>
        <w:t xml:space="preserve"> </w:t>
      </w:r>
      <w:r>
        <w:rPr>
          <w:color w:val="000000"/>
          <w:szCs w:val="21"/>
        </w:rPr>
        <w:t>表</w:t>
      </w:r>
      <w:r>
        <w:rPr>
          <w:color w:val="000000"/>
          <w:szCs w:val="21"/>
        </w:rPr>
        <w:t xml:space="preserve">7-8   </w:t>
      </w:r>
      <w:r>
        <w:rPr>
          <w:color w:val="000000"/>
          <w:szCs w:val="21"/>
        </w:rPr>
        <w:t>屋面板</w:t>
      </w:r>
      <w:r>
        <w:rPr>
          <w:color w:val="000000"/>
          <w:szCs w:val="21"/>
        </w:rPr>
        <w:t>A</w:t>
      </w:r>
      <w:r>
        <w:rPr>
          <w:color w:val="000000"/>
          <w:szCs w:val="21"/>
        </w:rPr>
        <w:t>的配筋计算</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1372"/>
        <w:gridCol w:w="1372"/>
        <w:gridCol w:w="1715"/>
        <w:gridCol w:w="1372"/>
      </w:tblGrid>
      <w:tr w:rsidR="00000000" w14:paraId="3CF52EBC" w14:textId="77777777">
        <w:trPr>
          <w:trHeight w:val="285"/>
          <w:jc w:val="center"/>
        </w:trPr>
        <w:tc>
          <w:tcPr>
            <w:tcW w:w="1387" w:type="dxa"/>
            <w:vAlign w:val="center"/>
          </w:tcPr>
          <w:p w14:paraId="777FD1E9" w14:textId="77777777" w:rsidR="00000000" w:rsidRDefault="00DE18B1">
            <w:pPr>
              <w:widowControl/>
              <w:spacing w:line="360" w:lineRule="auto"/>
              <w:jc w:val="center"/>
              <w:rPr>
                <w:color w:val="000000"/>
                <w:kern w:val="0"/>
                <w:szCs w:val="21"/>
              </w:rPr>
            </w:pPr>
            <w:r>
              <w:rPr>
                <w:color w:val="000000"/>
                <w:szCs w:val="21"/>
              </w:rPr>
              <w:lastRenderedPageBreak/>
              <w:t>项目</w:t>
            </w:r>
          </w:p>
        </w:tc>
        <w:tc>
          <w:tcPr>
            <w:tcW w:w="1372" w:type="dxa"/>
            <w:vAlign w:val="center"/>
          </w:tcPr>
          <w:p w14:paraId="7DA4DDB0" w14:textId="77777777" w:rsidR="00000000" w:rsidRDefault="00DE18B1">
            <w:pPr>
              <w:spacing w:line="360" w:lineRule="auto"/>
              <w:jc w:val="center"/>
              <w:rPr>
                <w:color w:val="000000"/>
                <w:szCs w:val="21"/>
              </w:rPr>
            </w:pPr>
            <w:r>
              <w:rPr>
                <w:color w:val="000000"/>
                <w:szCs w:val="21"/>
              </w:rPr>
              <w:t>x</w:t>
            </w:r>
            <w:r>
              <w:rPr>
                <w:color w:val="000000"/>
                <w:szCs w:val="21"/>
              </w:rPr>
              <w:t>向跨中</w:t>
            </w:r>
          </w:p>
        </w:tc>
        <w:tc>
          <w:tcPr>
            <w:tcW w:w="1372" w:type="dxa"/>
            <w:vAlign w:val="center"/>
          </w:tcPr>
          <w:p w14:paraId="38D9A77E" w14:textId="77777777" w:rsidR="00000000" w:rsidRDefault="00DE18B1">
            <w:pPr>
              <w:spacing w:line="360" w:lineRule="auto"/>
              <w:jc w:val="center"/>
              <w:rPr>
                <w:color w:val="000000"/>
                <w:szCs w:val="21"/>
              </w:rPr>
            </w:pPr>
            <w:r>
              <w:rPr>
                <w:color w:val="000000"/>
                <w:szCs w:val="21"/>
              </w:rPr>
              <w:t>x</w:t>
            </w:r>
            <w:r>
              <w:rPr>
                <w:color w:val="000000"/>
                <w:szCs w:val="21"/>
              </w:rPr>
              <w:t>向支座</w:t>
            </w:r>
          </w:p>
        </w:tc>
        <w:tc>
          <w:tcPr>
            <w:tcW w:w="1715" w:type="dxa"/>
            <w:vAlign w:val="center"/>
          </w:tcPr>
          <w:p w14:paraId="10FB5EAC" w14:textId="77777777" w:rsidR="00000000" w:rsidRDefault="00DE18B1">
            <w:pPr>
              <w:spacing w:line="360" w:lineRule="auto"/>
              <w:jc w:val="center"/>
              <w:rPr>
                <w:color w:val="000000"/>
                <w:szCs w:val="21"/>
              </w:rPr>
            </w:pPr>
            <w:r>
              <w:rPr>
                <w:color w:val="000000"/>
                <w:szCs w:val="21"/>
              </w:rPr>
              <w:t>y</w:t>
            </w:r>
            <w:r>
              <w:rPr>
                <w:color w:val="000000"/>
                <w:szCs w:val="21"/>
              </w:rPr>
              <w:t>向跨中</w:t>
            </w:r>
          </w:p>
        </w:tc>
        <w:tc>
          <w:tcPr>
            <w:tcW w:w="1372" w:type="dxa"/>
            <w:vAlign w:val="center"/>
          </w:tcPr>
          <w:p w14:paraId="166BB46B" w14:textId="77777777" w:rsidR="00000000" w:rsidRDefault="00DE18B1">
            <w:pPr>
              <w:spacing w:line="360" w:lineRule="auto"/>
              <w:jc w:val="center"/>
              <w:rPr>
                <w:color w:val="000000"/>
                <w:szCs w:val="21"/>
              </w:rPr>
            </w:pPr>
            <w:r>
              <w:rPr>
                <w:color w:val="000000"/>
                <w:szCs w:val="21"/>
              </w:rPr>
              <w:t>y</w:t>
            </w:r>
            <w:r>
              <w:rPr>
                <w:color w:val="000000"/>
                <w:szCs w:val="21"/>
              </w:rPr>
              <w:t>向支座</w:t>
            </w:r>
          </w:p>
        </w:tc>
      </w:tr>
      <w:tr w:rsidR="00000000" w14:paraId="53D89E98" w14:textId="77777777">
        <w:trPr>
          <w:trHeight w:val="285"/>
          <w:jc w:val="center"/>
        </w:trPr>
        <w:tc>
          <w:tcPr>
            <w:tcW w:w="1387" w:type="dxa"/>
            <w:vAlign w:val="center"/>
          </w:tcPr>
          <w:p w14:paraId="250EAF2D" w14:textId="77777777" w:rsidR="00000000" w:rsidRDefault="00DE18B1">
            <w:pPr>
              <w:spacing w:line="360" w:lineRule="auto"/>
              <w:jc w:val="center"/>
              <w:rPr>
                <w:i/>
                <w:color w:val="000000"/>
                <w:szCs w:val="21"/>
              </w:rPr>
            </w:pPr>
            <w:r>
              <w:rPr>
                <w:i/>
                <w:color w:val="000000"/>
                <w:szCs w:val="21"/>
              </w:rPr>
              <w:t>q</w:t>
            </w:r>
          </w:p>
        </w:tc>
        <w:tc>
          <w:tcPr>
            <w:tcW w:w="1372" w:type="dxa"/>
            <w:vAlign w:val="center"/>
          </w:tcPr>
          <w:p w14:paraId="3F6312C3" w14:textId="77777777" w:rsidR="00000000" w:rsidRDefault="00DE18B1">
            <w:pPr>
              <w:spacing w:line="360" w:lineRule="auto"/>
              <w:jc w:val="center"/>
              <w:rPr>
                <w:sz w:val="24"/>
              </w:rPr>
            </w:pPr>
            <w:r>
              <w:t xml:space="preserve">8.01 </w:t>
            </w:r>
          </w:p>
        </w:tc>
        <w:tc>
          <w:tcPr>
            <w:tcW w:w="1372" w:type="dxa"/>
            <w:vAlign w:val="center"/>
          </w:tcPr>
          <w:p w14:paraId="56D38C45" w14:textId="77777777" w:rsidR="00000000" w:rsidRDefault="00DE18B1">
            <w:pPr>
              <w:spacing w:line="360" w:lineRule="auto"/>
              <w:jc w:val="center"/>
              <w:rPr>
                <w:sz w:val="24"/>
              </w:rPr>
            </w:pPr>
            <w:r>
              <w:t xml:space="preserve">8.01 </w:t>
            </w:r>
          </w:p>
        </w:tc>
        <w:tc>
          <w:tcPr>
            <w:tcW w:w="1715" w:type="dxa"/>
            <w:vAlign w:val="center"/>
          </w:tcPr>
          <w:p w14:paraId="0CB90D35" w14:textId="77777777" w:rsidR="00000000" w:rsidRDefault="00DE18B1">
            <w:pPr>
              <w:spacing w:line="360" w:lineRule="auto"/>
              <w:jc w:val="center"/>
              <w:rPr>
                <w:sz w:val="24"/>
              </w:rPr>
            </w:pPr>
            <w:r>
              <w:t xml:space="preserve">8.01 </w:t>
            </w:r>
          </w:p>
        </w:tc>
        <w:tc>
          <w:tcPr>
            <w:tcW w:w="1372" w:type="dxa"/>
            <w:vAlign w:val="center"/>
          </w:tcPr>
          <w:p w14:paraId="323C7170" w14:textId="77777777" w:rsidR="00000000" w:rsidRDefault="00DE18B1">
            <w:pPr>
              <w:spacing w:line="360" w:lineRule="auto"/>
              <w:jc w:val="center"/>
              <w:rPr>
                <w:sz w:val="24"/>
              </w:rPr>
            </w:pPr>
            <w:r>
              <w:t xml:space="preserve">8.01 </w:t>
            </w:r>
          </w:p>
        </w:tc>
      </w:tr>
      <w:tr w:rsidR="00000000" w14:paraId="076B3987" w14:textId="77777777">
        <w:trPr>
          <w:trHeight w:val="285"/>
          <w:jc w:val="center"/>
        </w:trPr>
        <w:tc>
          <w:tcPr>
            <w:tcW w:w="1387" w:type="dxa"/>
            <w:vAlign w:val="center"/>
          </w:tcPr>
          <w:p w14:paraId="3848FCF1" w14:textId="77777777" w:rsidR="00000000" w:rsidRDefault="00DE18B1">
            <w:pPr>
              <w:spacing w:line="360" w:lineRule="auto"/>
              <w:jc w:val="center"/>
              <w:rPr>
                <w:i/>
                <w:color w:val="000000"/>
                <w:szCs w:val="21"/>
              </w:rPr>
            </w:pPr>
            <w:r>
              <w:rPr>
                <w:i/>
                <w:color w:val="000000"/>
                <w:szCs w:val="21"/>
              </w:rPr>
              <w:t>l</w:t>
            </w:r>
            <w:r>
              <w:rPr>
                <w:i/>
                <w:color w:val="000000"/>
                <w:szCs w:val="21"/>
                <w:vertAlign w:val="subscript"/>
              </w:rPr>
              <w:t>x</w:t>
            </w:r>
          </w:p>
        </w:tc>
        <w:tc>
          <w:tcPr>
            <w:tcW w:w="1372" w:type="dxa"/>
            <w:vAlign w:val="center"/>
          </w:tcPr>
          <w:p w14:paraId="631C8D94" w14:textId="77777777" w:rsidR="00000000" w:rsidRDefault="00DE18B1">
            <w:pPr>
              <w:spacing w:line="360" w:lineRule="auto"/>
              <w:jc w:val="center"/>
              <w:rPr>
                <w:sz w:val="24"/>
              </w:rPr>
            </w:pPr>
            <w:r>
              <w:t>3300</w:t>
            </w:r>
          </w:p>
        </w:tc>
        <w:tc>
          <w:tcPr>
            <w:tcW w:w="1372" w:type="dxa"/>
            <w:vAlign w:val="center"/>
          </w:tcPr>
          <w:p w14:paraId="59705369" w14:textId="77777777" w:rsidR="00000000" w:rsidRDefault="00DE18B1">
            <w:pPr>
              <w:spacing w:line="360" w:lineRule="auto"/>
              <w:jc w:val="center"/>
              <w:rPr>
                <w:sz w:val="24"/>
              </w:rPr>
            </w:pPr>
            <w:r>
              <w:t>3300</w:t>
            </w:r>
          </w:p>
        </w:tc>
        <w:tc>
          <w:tcPr>
            <w:tcW w:w="1715" w:type="dxa"/>
            <w:vAlign w:val="center"/>
          </w:tcPr>
          <w:p w14:paraId="453CCB85" w14:textId="77777777" w:rsidR="00000000" w:rsidRDefault="00DE18B1">
            <w:pPr>
              <w:spacing w:line="360" w:lineRule="auto"/>
              <w:jc w:val="center"/>
              <w:rPr>
                <w:sz w:val="24"/>
              </w:rPr>
            </w:pPr>
            <w:r>
              <w:t>3300</w:t>
            </w:r>
          </w:p>
        </w:tc>
        <w:tc>
          <w:tcPr>
            <w:tcW w:w="1372" w:type="dxa"/>
            <w:vAlign w:val="center"/>
          </w:tcPr>
          <w:p w14:paraId="48588821" w14:textId="77777777" w:rsidR="00000000" w:rsidRDefault="00DE18B1">
            <w:pPr>
              <w:spacing w:line="360" w:lineRule="auto"/>
              <w:jc w:val="center"/>
              <w:rPr>
                <w:sz w:val="24"/>
              </w:rPr>
            </w:pPr>
            <w:r>
              <w:t>3300</w:t>
            </w:r>
          </w:p>
        </w:tc>
      </w:tr>
      <w:tr w:rsidR="00000000" w14:paraId="66B463AF" w14:textId="77777777">
        <w:trPr>
          <w:trHeight w:val="285"/>
          <w:jc w:val="center"/>
        </w:trPr>
        <w:tc>
          <w:tcPr>
            <w:tcW w:w="1387" w:type="dxa"/>
            <w:vAlign w:val="center"/>
          </w:tcPr>
          <w:p w14:paraId="378A93DC" w14:textId="77777777" w:rsidR="00000000" w:rsidRDefault="00DE18B1">
            <w:pPr>
              <w:spacing w:line="360" w:lineRule="auto"/>
              <w:jc w:val="center"/>
              <w:rPr>
                <w:i/>
                <w:color w:val="000000"/>
                <w:szCs w:val="21"/>
              </w:rPr>
            </w:pPr>
            <w:r>
              <w:rPr>
                <w:i/>
                <w:color w:val="000000"/>
                <w:szCs w:val="21"/>
              </w:rPr>
              <w:t>l</w:t>
            </w:r>
            <w:r>
              <w:rPr>
                <w:i/>
                <w:color w:val="000000"/>
                <w:szCs w:val="21"/>
                <w:vertAlign w:val="subscript"/>
              </w:rPr>
              <w:t>y</w:t>
            </w:r>
          </w:p>
        </w:tc>
        <w:tc>
          <w:tcPr>
            <w:tcW w:w="1372" w:type="dxa"/>
            <w:vAlign w:val="center"/>
          </w:tcPr>
          <w:p w14:paraId="5A573204" w14:textId="77777777" w:rsidR="00000000" w:rsidRDefault="00DE18B1">
            <w:pPr>
              <w:spacing w:line="360" w:lineRule="auto"/>
              <w:jc w:val="center"/>
              <w:rPr>
                <w:sz w:val="24"/>
              </w:rPr>
            </w:pPr>
            <w:r>
              <w:t>6410</w:t>
            </w:r>
          </w:p>
        </w:tc>
        <w:tc>
          <w:tcPr>
            <w:tcW w:w="1372" w:type="dxa"/>
            <w:vAlign w:val="center"/>
          </w:tcPr>
          <w:p w14:paraId="5E26AE26" w14:textId="77777777" w:rsidR="00000000" w:rsidRDefault="00DE18B1">
            <w:pPr>
              <w:spacing w:line="360" w:lineRule="auto"/>
              <w:jc w:val="center"/>
              <w:rPr>
                <w:sz w:val="24"/>
              </w:rPr>
            </w:pPr>
            <w:r>
              <w:t>6410</w:t>
            </w:r>
          </w:p>
        </w:tc>
        <w:tc>
          <w:tcPr>
            <w:tcW w:w="1715" w:type="dxa"/>
            <w:vAlign w:val="center"/>
          </w:tcPr>
          <w:p w14:paraId="0CF3DAD3" w14:textId="77777777" w:rsidR="00000000" w:rsidRDefault="00DE18B1">
            <w:pPr>
              <w:spacing w:line="360" w:lineRule="auto"/>
              <w:jc w:val="center"/>
              <w:rPr>
                <w:sz w:val="24"/>
              </w:rPr>
            </w:pPr>
            <w:r>
              <w:t>6410</w:t>
            </w:r>
          </w:p>
        </w:tc>
        <w:tc>
          <w:tcPr>
            <w:tcW w:w="1372" w:type="dxa"/>
            <w:vAlign w:val="center"/>
          </w:tcPr>
          <w:p w14:paraId="021E7D2A" w14:textId="77777777" w:rsidR="00000000" w:rsidRDefault="00DE18B1">
            <w:pPr>
              <w:spacing w:line="360" w:lineRule="auto"/>
              <w:jc w:val="center"/>
              <w:rPr>
                <w:sz w:val="24"/>
              </w:rPr>
            </w:pPr>
            <w:r>
              <w:t>6410</w:t>
            </w:r>
          </w:p>
        </w:tc>
      </w:tr>
      <w:tr w:rsidR="00000000" w14:paraId="672E116F" w14:textId="77777777">
        <w:trPr>
          <w:trHeight w:val="285"/>
          <w:jc w:val="center"/>
        </w:trPr>
        <w:tc>
          <w:tcPr>
            <w:tcW w:w="1387" w:type="dxa"/>
            <w:vAlign w:val="center"/>
          </w:tcPr>
          <w:p w14:paraId="31612FF5" w14:textId="77777777" w:rsidR="00000000" w:rsidRDefault="00DE18B1">
            <w:pPr>
              <w:spacing w:line="360" w:lineRule="auto"/>
              <w:jc w:val="center"/>
              <w:rPr>
                <w:i/>
                <w:color w:val="000000"/>
                <w:szCs w:val="21"/>
              </w:rPr>
            </w:pPr>
            <w:r>
              <w:rPr>
                <w:i/>
                <w:color w:val="000000"/>
                <w:szCs w:val="21"/>
              </w:rPr>
              <w:t>n</w:t>
            </w:r>
          </w:p>
        </w:tc>
        <w:tc>
          <w:tcPr>
            <w:tcW w:w="1372" w:type="dxa"/>
            <w:vAlign w:val="center"/>
          </w:tcPr>
          <w:p w14:paraId="78798C63" w14:textId="77777777" w:rsidR="00000000" w:rsidRDefault="00DE18B1">
            <w:pPr>
              <w:spacing w:line="360" w:lineRule="auto"/>
              <w:jc w:val="center"/>
              <w:rPr>
                <w:sz w:val="24"/>
              </w:rPr>
            </w:pPr>
            <w:r>
              <w:t xml:space="preserve">1.942 </w:t>
            </w:r>
          </w:p>
        </w:tc>
        <w:tc>
          <w:tcPr>
            <w:tcW w:w="1372" w:type="dxa"/>
            <w:vAlign w:val="center"/>
          </w:tcPr>
          <w:p w14:paraId="6A0BAF9E" w14:textId="77777777" w:rsidR="00000000" w:rsidRDefault="00DE18B1">
            <w:pPr>
              <w:spacing w:line="360" w:lineRule="auto"/>
              <w:jc w:val="center"/>
              <w:rPr>
                <w:sz w:val="24"/>
              </w:rPr>
            </w:pPr>
            <w:r>
              <w:t xml:space="preserve">1.942 </w:t>
            </w:r>
          </w:p>
        </w:tc>
        <w:tc>
          <w:tcPr>
            <w:tcW w:w="1715" w:type="dxa"/>
            <w:vAlign w:val="center"/>
          </w:tcPr>
          <w:p w14:paraId="5D5D31C3" w14:textId="77777777" w:rsidR="00000000" w:rsidRDefault="00DE18B1">
            <w:pPr>
              <w:spacing w:line="360" w:lineRule="auto"/>
              <w:jc w:val="center"/>
              <w:rPr>
                <w:sz w:val="24"/>
              </w:rPr>
            </w:pPr>
            <w:r>
              <w:t xml:space="preserve">1.942 </w:t>
            </w:r>
          </w:p>
        </w:tc>
        <w:tc>
          <w:tcPr>
            <w:tcW w:w="1372" w:type="dxa"/>
            <w:vAlign w:val="center"/>
          </w:tcPr>
          <w:p w14:paraId="5B4AFF39" w14:textId="77777777" w:rsidR="00000000" w:rsidRDefault="00DE18B1">
            <w:pPr>
              <w:spacing w:line="360" w:lineRule="auto"/>
              <w:jc w:val="center"/>
              <w:rPr>
                <w:sz w:val="24"/>
              </w:rPr>
            </w:pPr>
            <w:r>
              <w:t xml:space="preserve">1.942 </w:t>
            </w:r>
          </w:p>
        </w:tc>
      </w:tr>
      <w:tr w:rsidR="00000000" w14:paraId="1B2EE983" w14:textId="77777777">
        <w:trPr>
          <w:trHeight w:val="285"/>
          <w:jc w:val="center"/>
        </w:trPr>
        <w:tc>
          <w:tcPr>
            <w:tcW w:w="1387" w:type="dxa"/>
            <w:vAlign w:val="center"/>
          </w:tcPr>
          <w:p w14:paraId="6D5FC675" w14:textId="77777777" w:rsidR="00000000" w:rsidRDefault="00DE18B1">
            <w:pPr>
              <w:spacing w:line="360" w:lineRule="auto"/>
              <w:jc w:val="center"/>
              <w:rPr>
                <w:i/>
                <w:color w:val="000000"/>
                <w:szCs w:val="21"/>
              </w:rPr>
            </w:pPr>
            <w:r>
              <w:rPr>
                <w:i/>
                <w:color w:val="000000"/>
                <w:szCs w:val="21"/>
              </w:rPr>
              <w:t>α</w:t>
            </w:r>
          </w:p>
        </w:tc>
        <w:tc>
          <w:tcPr>
            <w:tcW w:w="1372" w:type="dxa"/>
            <w:vAlign w:val="center"/>
          </w:tcPr>
          <w:p w14:paraId="0E4D6F5E" w14:textId="77777777" w:rsidR="00000000" w:rsidRDefault="00DE18B1">
            <w:pPr>
              <w:spacing w:line="360" w:lineRule="auto"/>
              <w:jc w:val="center"/>
              <w:rPr>
                <w:sz w:val="24"/>
              </w:rPr>
            </w:pPr>
            <w:r>
              <w:t xml:space="preserve">0.265 </w:t>
            </w:r>
          </w:p>
        </w:tc>
        <w:tc>
          <w:tcPr>
            <w:tcW w:w="1372" w:type="dxa"/>
            <w:vAlign w:val="center"/>
          </w:tcPr>
          <w:p w14:paraId="4BB61C2D" w14:textId="77777777" w:rsidR="00000000" w:rsidRDefault="00DE18B1">
            <w:pPr>
              <w:spacing w:line="360" w:lineRule="auto"/>
              <w:jc w:val="center"/>
              <w:rPr>
                <w:sz w:val="24"/>
              </w:rPr>
            </w:pPr>
            <w:r>
              <w:t xml:space="preserve">0.265 </w:t>
            </w:r>
          </w:p>
        </w:tc>
        <w:tc>
          <w:tcPr>
            <w:tcW w:w="1715" w:type="dxa"/>
            <w:vAlign w:val="center"/>
          </w:tcPr>
          <w:p w14:paraId="2463B893" w14:textId="77777777" w:rsidR="00000000" w:rsidRDefault="00DE18B1">
            <w:pPr>
              <w:spacing w:line="360" w:lineRule="auto"/>
              <w:jc w:val="center"/>
              <w:rPr>
                <w:sz w:val="24"/>
              </w:rPr>
            </w:pPr>
            <w:r>
              <w:t xml:space="preserve">0.265 </w:t>
            </w:r>
          </w:p>
        </w:tc>
        <w:tc>
          <w:tcPr>
            <w:tcW w:w="1372" w:type="dxa"/>
            <w:vAlign w:val="center"/>
          </w:tcPr>
          <w:p w14:paraId="20ACAB28" w14:textId="77777777" w:rsidR="00000000" w:rsidRDefault="00DE18B1">
            <w:pPr>
              <w:spacing w:line="360" w:lineRule="auto"/>
              <w:jc w:val="center"/>
              <w:rPr>
                <w:sz w:val="24"/>
              </w:rPr>
            </w:pPr>
            <w:r>
              <w:t xml:space="preserve">0.265 </w:t>
            </w:r>
          </w:p>
        </w:tc>
      </w:tr>
      <w:tr w:rsidR="00000000" w14:paraId="42C28406" w14:textId="77777777">
        <w:trPr>
          <w:trHeight w:val="285"/>
          <w:jc w:val="center"/>
        </w:trPr>
        <w:tc>
          <w:tcPr>
            <w:tcW w:w="1387" w:type="dxa"/>
            <w:vAlign w:val="center"/>
          </w:tcPr>
          <w:p w14:paraId="71C1011B" w14:textId="77777777" w:rsidR="00000000" w:rsidRDefault="00DE18B1">
            <w:pPr>
              <w:spacing w:line="360" w:lineRule="auto"/>
              <w:jc w:val="center"/>
              <w:rPr>
                <w:i/>
                <w:color w:val="000000"/>
                <w:szCs w:val="21"/>
              </w:rPr>
            </w:pPr>
            <w:r>
              <w:rPr>
                <w:i/>
                <w:color w:val="000000"/>
                <w:szCs w:val="21"/>
              </w:rPr>
              <w:t>β</w:t>
            </w:r>
          </w:p>
        </w:tc>
        <w:tc>
          <w:tcPr>
            <w:tcW w:w="1372" w:type="dxa"/>
            <w:vAlign w:val="center"/>
          </w:tcPr>
          <w:p w14:paraId="145463B2" w14:textId="77777777" w:rsidR="00000000" w:rsidRDefault="00DE18B1">
            <w:pPr>
              <w:spacing w:line="360" w:lineRule="auto"/>
              <w:jc w:val="center"/>
              <w:rPr>
                <w:sz w:val="24"/>
              </w:rPr>
            </w:pPr>
            <w:r>
              <w:t>2</w:t>
            </w:r>
          </w:p>
        </w:tc>
        <w:tc>
          <w:tcPr>
            <w:tcW w:w="1372" w:type="dxa"/>
            <w:vAlign w:val="center"/>
          </w:tcPr>
          <w:p w14:paraId="048152F3" w14:textId="77777777" w:rsidR="00000000" w:rsidRDefault="00DE18B1">
            <w:pPr>
              <w:spacing w:line="360" w:lineRule="auto"/>
              <w:jc w:val="center"/>
              <w:rPr>
                <w:sz w:val="24"/>
              </w:rPr>
            </w:pPr>
            <w:r>
              <w:t>2</w:t>
            </w:r>
          </w:p>
        </w:tc>
        <w:tc>
          <w:tcPr>
            <w:tcW w:w="1715" w:type="dxa"/>
            <w:vAlign w:val="center"/>
          </w:tcPr>
          <w:p w14:paraId="7057D8FD" w14:textId="77777777" w:rsidR="00000000" w:rsidRDefault="00DE18B1">
            <w:pPr>
              <w:spacing w:line="360" w:lineRule="auto"/>
              <w:jc w:val="center"/>
              <w:rPr>
                <w:sz w:val="24"/>
              </w:rPr>
            </w:pPr>
            <w:r>
              <w:t>2</w:t>
            </w:r>
          </w:p>
        </w:tc>
        <w:tc>
          <w:tcPr>
            <w:tcW w:w="1372" w:type="dxa"/>
            <w:vAlign w:val="center"/>
          </w:tcPr>
          <w:p w14:paraId="752C6242" w14:textId="77777777" w:rsidR="00000000" w:rsidRDefault="00DE18B1">
            <w:pPr>
              <w:spacing w:line="360" w:lineRule="auto"/>
              <w:jc w:val="center"/>
              <w:rPr>
                <w:sz w:val="24"/>
              </w:rPr>
            </w:pPr>
            <w:r>
              <w:t>2</w:t>
            </w:r>
          </w:p>
        </w:tc>
      </w:tr>
      <w:tr w:rsidR="00000000" w14:paraId="243BF396" w14:textId="77777777">
        <w:trPr>
          <w:trHeight w:val="285"/>
          <w:jc w:val="center"/>
        </w:trPr>
        <w:tc>
          <w:tcPr>
            <w:tcW w:w="1387" w:type="dxa"/>
            <w:vAlign w:val="center"/>
          </w:tcPr>
          <w:p w14:paraId="3B4FB25F" w14:textId="77777777" w:rsidR="00000000" w:rsidRDefault="00DE18B1">
            <w:pPr>
              <w:spacing w:line="360" w:lineRule="auto"/>
              <w:jc w:val="center"/>
              <w:rPr>
                <w:i/>
                <w:color w:val="000000"/>
                <w:szCs w:val="21"/>
              </w:rPr>
            </w:pPr>
            <w:r>
              <w:rPr>
                <w:i/>
                <w:color w:val="000000"/>
                <w:szCs w:val="21"/>
              </w:rPr>
              <w:t>M</w:t>
            </w:r>
          </w:p>
        </w:tc>
        <w:tc>
          <w:tcPr>
            <w:tcW w:w="1372" w:type="dxa"/>
            <w:vAlign w:val="center"/>
          </w:tcPr>
          <w:p w14:paraId="7B7AB855" w14:textId="77777777" w:rsidR="00000000" w:rsidRDefault="00DE18B1">
            <w:pPr>
              <w:spacing w:line="360" w:lineRule="auto"/>
              <w:jc w:val="center"/>
              <w:rPr>
                <w:sz w:val="24"/>
              </w:rPr>
            </w:pPr>
            <w:r>
              <w:t xml:space="preserve">25506778 </w:t>
            </w:r>
          </w:p>
        </w:tc>
        <w:tc>
          <w:tcPr>
            <w:tcW w:w="1372" w:type="dxa"/>
            <w:vAlign w:val="center"/>
          </w:tcPr>
          <w:p w14:paraId="2DFE7C35" w14:textId="77777777" w:rsidR="00000000" w:rsidRDefault="00DE18B1">
            <w:pPr>
              <w:spacing w:line="360" w:lineRule="auto"/>
              <w:jc w:val="center"/>
              <w:rPr>
                <w:sz w:val="24"/>
              </w:rPr>
            </w:pPr>
            <w:r>
              <w:t>510</w:t>
            </w:r>
            <w:r>
              <w:t xml:space="preserve">13556 </w:t>
            </w:r>
          </w:p>
        </w:tc>
        <w:tc>
          <w:tcPr>
            <w:tcW w:w="1715" w:type="dxa"/>
            <w:vAlign w:val="center"/>
          </w:tcPr>
          <w:p w14:paraId="16EFC351" w14:textId="77777777" w:rsidR="00000000" w:rsidRDefault="00DE18B1">
            <w:pPr>
              <w:spacing w:line="360" w:lineRule="auto"/>
              <w:jc w:val="center"/>
              <w:rPr>
                <w:sz w:val="24"/>
              </w:rPr>
            </w:pPr>
            <w:r>
              <w:t xml:space="preserve">6760323 </w:t>
            </w:r>
          </w:p>
        </w:tc>
        <w:tc>
          <w:tcPr>
            <w:tcW w:w="1372" w:type="dxa"/>
            <w:vAlign w:val="center"/>
          </w:tcPr>
          <w:p w14:paraId="0724A789" w14:textId="77777777" w:rsidR="00000000" w:rsidRDefault="00DE18B1">
            <w:pPr>
              <w:spacing w:line="360" w:lineRule="auto"/>
              <w:jc w:val="center"/>
              <w:rPr>
                <w:sz w:val="24"/>
              </w:rPr>
            </w:pPr>
            <w:r>
              <w:t xml:space="preserve">13520645 </w:t>
            </w:r>
          </w:p>
        </w:tc>
      </w:tr>
      <w:tr w:rsidR="00000000" w14:paraId="47E84FE4" w14:textId="77777777">
        <w:trPr>
          <w:trHeight w:val="285"/>
          <w:jc w:val="center"/>
        </w:trPr>
        <w:tc>
          <w:tcPr>
            <w:tcW w:w="1387" w:type="dxa"/>
            <w:vAlign w:val="center"/>
          </w:tcPr>
          <w:p w14:paraId="2AFC798A" w14:textId="77777777" w:rsidR="00000000" w:rsidRDefault="00DE18B1">
            <w:pPr>
              <w:spacing w:line="360" w:lineRule="auto"/>
              <w:jc w:val="center"/>
              <w:rPr>
                <w:i/>
                <w:color w:val="000000"/>
                <w:szCs w:val="21"/>
              </w:rPr>
            </w:pPr>
            <w:r>
              <w:rPr>
                <w:i/>
                <w:color w:val="000000"/>
                <w:szCs w:val="21"/>
              </w:rPr>
              <w:t>A</w:t>
            </w:r>
            <w:r>
              <w:rPr>
                <w:i/>
                <w:color w:val="000000"/>
                <w:szCs w:val="21"/>
                <w:vertAlign w:val="subscript"/>
              </w:rPr>
              <w:t>s</w:t>
            </w:r>
          </w:p>
        </w:tc>
        <w:tc>
          <w:tcPr>
            <w:tcW w:w="1372" w:type="dxa"/>
            <w:vAlign w:val="center"/>
          </w:tcPr>
          <w:p w14:paraId="32CF77E1" w14:textId="77777777" w:rsidR="00000000" w:rsidRDefault="00DE18B1">
            <w:pPr>
              <w:spacing w:line="360" w:lineRule="auto"/>
              <w:jc w:val="center"/>
              <w:rPr>
                <w:sz w:val="24"/>
              </w:rPr>
            </w:pPr>
            <w:r>
              <w:t xml:space="preserve">639 </w:t>
            </w:r>
          </w:p>
        </w:tc>
        <w:tc>
          <w:tcPr>
            <w:tcW w:w="1372" w:type="dxa"/>
            <w:vAlign w:val="center"/>
          </w:tcPr>
          <w:p w14:paraId="5C36B6EC" w14:textId="77777777" w:rsidR="00000000" w:rsidRDefault="00DE18B1">
            <w:pPr>
              <w:spacing w:line="360" w:lineRule="auto"/>
              <w:jc w:val="center"/>
              <w:rPr>
                <w:sz w:val="24"/>
              </w:rPr>
            </w:pPr>
            <w:r>
              <w:t xml:space="preserve">1279 </w:t>
            </w:r>
          </w:p>
        </w:tc>
        <w:tc>
          <w:tcPr>
            <w:tcW w:w="1715" w:type="dxa"/>
            <w:vAlign w:val="center"/>
          </w:tcPr>
          <w:p w14:paraId="3A1460D0" w14:textId="77777777" w:rsidR="00000000" w:rsidRDefault="00DE18B1">
            <w:pPr>
              <w:spacing w:line="360" w:lineRule="auto"/>
              <w:jc w:val="center"/>
              <w:rPr>
                <w:sz w:val="24"/>
              </w:rPr>
            </w:pPr>
            <w:r>
              <w:t xml:space="preserve">242 </w:t>
            </w:r>
          </w:p>
        </w:tc>
        <w:tc>
          <w:tcPr>
            <w:tcW w:w="1372" w:type="dxa"/>
            <w:vAlign w:val="center"/>
          </w:tcPr>
          <w:p w14:paraId="3AD2E6AD" w14:textId="77777777" w:rsidR="00000000" w:rsidRDefault="00DE18B1">
            <w:pPr>
              <w:spacing w:line="360" w:lineRule="auto"/>
              <w:jc w:val="center"/>
              <w:rPr>
                <w:sz w:val="24"/>
              </w:rPr>
            </w:pPr>
            <w:r>
              <w:t xml:space="preserve">484 </w:t>
            </w:r>
          </w:p>
        </w:tc>
      </w:tr>
      <w:tr w:rsidR="00000000" w14:paraId="7095236A" w14:textId="77777777">
        <w:trPr>
          <w:trHeight w:val="285"/>
          <w:jc w:val="center"/>
        </w:trPr>
        <w:tc>
          <w:tcPr>
            <w:tcW w:w="1387" w:type="dxa"/>
            <w:vAlign w:val="center"/>
          </w:tcPr>
          <w:p w14:paraId="364DBDE3" w14:textId="77777777" w:rsidR="00000000" w:rsidRDefault="00DE18B1">
            <w:pPr>
              <w:spacing w:line="360" w:lineRule="auto"/>
              <w:jc w:val="center"/>
              <w:rPr>
                <w:color w:val="000000"/>
                <w:szCs w:val="21"/>
              </w:rPr>
            </w:pPr>
            <w:r>
              <w:rPr>
                <w:color w:val="000000"/>
                <w:szCs w:val="21"/>
              </w:rPr>
              <w:t>实配钢筋</w:t>
            </w:r>
          </w:p>
        </w:tc>
        <w:tc>
          <w:tcPr>
            <w:tcW w:w="1372" w:type="dxa"/>
            <w:vAlign w:val="center"/>
          </w:tcPr>
          <w:p w14:paraId="5F7A820F" w14:textId="77777777" w:rsidR="00000000" w:rsidRDefault="00DE18B1">
            <w:pPr>
              <w:spacing w:line="360" w:lineRule="auto"/>
              <w:jc w:val="center"/>
              <w:rPr>
                <w:color w:val="000000"/>
                <w:sz w:val="24"/>
              </w:rPr>
            </w:pPr>
            <w:hyperlink r:id="rId480" w:history="1">
              <w:r>
                <w:rPr>
                  <w:rStyle w:val="a8"/>
                  <w:color w:val="000000"/>
                  <w:u w:val="none"/>
                </w:rPr>
                <w:t>Φ14@200</w:t>
              </w:r>
            </w:hyperlink>
          </w:p>
        </w:tc>
        <w:tc>
          <w:tcPr>
            <w:tcW w:w="1372" w:type="dxa"/>
            <w:vAlign w:val="center"/>
          </w:tcPr>
          <w:p w14:paraId="79DC560F" w14:textId="77777777" w:rsidR="00000000" w:rsidRDefault="00DE18B1">
            <w:pPr>
              <w:spacing w:line="360" w:lineRule="auto"/>
              <w:jc w:val="center"/>
              <w:rPr>
                <w:sz w:val="24"/>
              </w:rPr>
            </w:pPr>
            <w:r>
              <w:t>Φ14@120</w:t>
            </w:r>
          </w:p>
        </w:tc>
        <w:tc>
          <w:tcPr>
            <w:tcW w:w="1715" w:type="dxa"/>
            <w:vAlign w:val="center"/>
          </w:tcPr>
          <w:p w14:paraId="14DE6AC6" w14:textId="77777777" w:rsidR="00000000" w:rsidRDefault="00DE18B1">
            <w:pPr>
              <w:spacing w:line="360" w:lineRule="auto"/>
              <w:jc w:val="center"/>
              <w:rPr>
                <w:sz w:val="24"/>
              </w:rPr>
            </w:pPr>
            <w:r>
              <w:t>Φ8@200</w:t>
            </w:r>
          </w:p>
        </w:tc>
        <w:tc>
          <w:tcPr>
            <w:tcW w:w="1372" w:type="dxa"/>
            <w:vAlign w:val="center"/>
          </w:tcPr>
          <w:p w14:paraId="33B2E202" w14:textId="77777777" w:rsidR="00000000" w:rsidRDefault="00DE18B1">
            <w:pPr>
              <w:spacing w:line="360" w:lineRule="auto"/>
              <w:jc w:val="center"/>
              <w:rPr>
                <w:sz w:val="24"/>
              </w:rPr>
            </w:pPr>
            <w:r>
              <w:t>Φ8@100</w:t>
            </w:r>
          </w:p>
        </w:tc>
      </w:tr>
      <w:tr w:rsidR="00000000" w14:paraId="064A01B2" w14:textId="77777777">
        <w:trPr>
          <w:trHeight w:val="285"/>
          <w:jc w:val="center"/>
        </w:trPr>
        <w:tc>
          <w:tcPr>
            <w:tcW w:w="1387" w:type="dxa"/>
            <w:vAlign w:val="center"/>
          </w:tcPr>
          <w:p w14:paraId="247C9EA8" w14:textId="77777777" w:rsidR="00000000" w:rsidRDefault="00DE18B1">
            <w:pPr>
              <w:spacing w:line="360" w:lineRule="auto"/>
              <w:jc w:val="center"/>
              <w:rPr>
                <w:color w:val="000000"/>
                <w:szCs w:val="21"/>
              </w:rPr>
            </w:pPr>
            <w:r>
              <w:rPr>
                <w:color w:val="000000"/>
                <w:szCs w:val="21"/>
              </w:rPr>
              <w:t>实配</w:t>
            </w:r>
            <w:r>
              <w:rPr>
                <w:i/>
                <w:color w:val="000000"/>
                <w:szCs w:val="21"/>
              </w:rPr>
              <w:t>A</w:t>
            </w:r>
            <w:r>
              <w:rPr>
                <w:i/>
                <w:color w:val="000000"/>
                <w:szCs w:val="21"/>
                <w:vertAlign w:val="subscript"/>
              </w:rPr>
              <w:t>s</w:t>
            </w:r>
          </w:p>
        </w:tc>
        <w:tc>
          <w:tcPr>
            <w:tcW w:w="1372" w:type="dxa"/>
            <w:vAlign w:val="center"/>
          </w:tcPr>
          <w:p w14:paraId="5BDF6454" w14:textId="77777777" w:rsidR="00000000" w:rsidRDefault="00DE18B1">
            <w:pPr>
              <w:spacing w:line="360" w:lineRule="auto"/>
              <w:jc w:val="center"/>
              <w:rPr>
                <w:sz w:val="24"/>
              </w:rPr>
            </w:pPr>
            <w:r>
              <w:t xml:space="preserve">769 </w:t>
            </w:r>
          </w:p>
        </w:tc>
        <w:tc>
          <w:tcPr>
            <w:tcW w:w="1372" w:type="dxa"/>
            <w:vAlign w:val="center"/>
          </w:tcPr>
          <w:p w14:paraId="2418C76E" w14:textId="77777777" w:rsidR="00000000" w:rsidRDefault="00DE18B1">
            <w:pPr>
              <w:spacing w:line="360" w:lineRule="auto"/>
              <w:jc w:val="center"/>
              <w:rPr>
                <w:sz w:val="24"/>
              </w:rPr>
            </w:pPr>
            <w:r>
              <w:t xml:space="preserve">1282 </w:t>
            </w:r>
          </w:p>
        </w:tc>
        <w:tc>
          <w:tcPr>
            <w:tcW w:w="1715" w:type="dxa"/>
            <w:vAlign w:val="center"/>
          </w:tcPr>
          <w:p w14:paraId="65A7836D" w14:textId="77777777" w:rsidR="00000000" w:rsidRDefault="00DE18B1">
            <w:pPr>
              <w:spacing w:line="360" w:lineRule="auto"/>
              <w:jc w:val="center"/>
              <w:rPr>
                <w:sz w:val="24"/>
              </w:rPr>
            </w:pPr>
            <w:r>
              <w:t xml:space="preserve">251 </w:t>
            </w:r>
          </w:p>
        </w:tc>
        <w:tc>
          <w:tcPr>
            <w:tcW w:w="1372" w:type="dxa"/>
            <w:vAlign w:val="center"/>
          </w:tcPr>
          <w:p w14:paraId="6669DCD7" w14:textId="77777777" w:rsidR="00000000" w:rsidRDefault="00DE18B1">
            <w:pPr>
              <w:spacing w:line="360" w:lineRule="auto"/>
              <w:jc w:val="center"/>
              <w:rPr>
                <w:sz w:val="24"/>
              </w:rPr>
            </w:pPr>
            <w:r>
              <w:t xml:space="preserve">502 </w:t>
            </w:r>
          </w:p>
        </w:tc>
      </w:tr>
    </w:tbl>
    <w:p w14:paraId="602FB81E" w14:textId="77777777" w:rsidR="00000000" w:rsidRDefault="00DE18B1">
      <w:pPr>
        <w:spacing w:line="360" w:lineRule="auto"/>
        <w:ind w:firstLineChars="50" w:firstLine="120"/>
        <w:rPr>
          <w:color w:val="000000"/>
          <w:szCs w:val="21"/>
        </w:rPr>
      </w:pPr>
      <w:r>
        <w:rPr>
          <w:color w:val="000000"/>
          <w:sz w:val="24"/>
        </w:rPr>
        <w:t xml:space="preserve">    </w:t>
      </w:r>
      <w:r>
        <w:rPr>
          <w:color w:val="000000"/>
          <w:szCs w:val="21"/>
        </w:rPr>
        <w:t>注：直径为</w:t>
      </w:r>
      <w:r>
        <w:rPr>
          <w:color w:val="000000"/>
          <w:szCs w:val="21"/>
        </w:rPr>
        <w:t>14mm</w:t>
      </w:r>
      <w:r>
        <w:rPr>
          <w:color w:val="000000"/>
          <w:szCs w:val="21"/>
        </w:rPr>
        <w:t>的钢筋为</w:t>
      </w:r>
      <w:r>
        <w:rPr>
          <w:color w:val="000000"/>
          <w:szCs w:val="21"/>
        </w:rPr>
        <w:t>HRB335</w:t>
      </w:r>
      <w:r>
        <w:rPr>
          <w:color w:val="000000"/>
          <w:szCs w:val="21"/>
        </w:rPr>
        <w:t>，直径为</w:t>
      </w:r>
      <w:r>
        <w:rPr>
          <w:color w:val="000000"/>
          <w:szCs w:val="21"/>
        </w:rPr>
        <w:t>8mm</w:t>
      </w:r>
      <w:r>
        <w:rPr>
          <w:color w:val="000000"/>
          <w:szCs w:val="21"/>
        </w:rPr>
        <w:t>的钢筋为</w:t>
      </w:r>
      <w:r>
        <w:rPr>
          <w:color w:val="000000"/>
          <w:szCs w:val="21"/>
        </w:rPr>
        <w:t>HPB235</w:t>
      </w:r>
      <w:r>
        <w:rPr>
          <w:color w:val="000000"/>
          <w:szCs w:val="21"/>
        </w:rPr>
        <w:t>。</w:t>
      </w:r>
    </w:p>
    <w:p w14:paraId="21B7486B" w14:textId="77777777" w:rsidR="00000000" w:rsidRDefault="00DE18B1">
      <w:pPr>
        <w:spacing w:line="360" w:lineRule="auto"/>
        <w:ind w:firstLineChars="50" w:firstLine="105"/>
        <w:jc w:val="center"/>
        <w:rPr>
          <w:color w:val="000000"/>
          <w:szCs w:val="21"/>
        </w:rPr>
      </w:pPr>
      <w:r>
        <w:rPr>
          <w:color w:val="000000"/>
          <w:szCs w:val="21"/>
        </w:rPr>
        <w:t>表</w:t>
      </w:r>
      <w:r>
        <w:rPr>
          <w:color w:val="000000"/>
          <w:szCs w:val="21"/>
        </w:rPr>
        <w:t xml:space="preserve">7-9  </w:t>
      </w:r>
      <w:r>
        <w:rPr>
          <w:color w:val="000000"/>
          <w:szCs w:val="21"/>
        </w:rPr>
        <w:t>屋面板</w:t>
      </w:r>
      <w:r>
        <w:rPr>
          <w:color w:val="000000"/>
          <w:szCs w:val="21"/>
        </w:rPr>
        <w:t>B</w:t>
      </w:r>
      <w:r>
        <w:rPr>
          <w:color w:val="000000"/>
          <w:szCs w:val="21"/>
        </w:rPr>
        <w:t>的配筋计算</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1372"/>
        <w:gridCol w:w="1372"/>
        <w:gridCol w:w="1715"/>
        <w:gridCol w:w="1372"/>
      </w:tblGrid>
      <w:tr w:rsidR="00000000" w14:paraId="2A1E8B83" w14:textId="77777777">
        <w:trPr>
          <w:trHeight w:val="285"/>
          <w:jc w:val="center"/>
        </w:trPr>
        <w:tc>
          <w:tcPr>
            <w:tcW w:w="1387" w:type="dxa"/>
            <w:vAlign w:val="center"/>
          </w:tcPr>
          <w:p w14:paraId="0F61EB78" w14:textId="77777777" w:rsidR="00000000" w:rsidRDefault="00DE18B1">
            <w:pPr>
              <w:widowControl/>
              <w:spacing w:line="360" w:lineRule="auto"/>
              <w:jc w:val="center"/>
              <w:rPr>
                <w:color w:val="000000"/>
                <w:kern w:val="0"/>
                <w:szCs w:val="21"/>
              </w:rPr>
            </w:pPr>
            <w:r>
              <w:rPr>
                <w:color w:val="000000"/>
                <w:szCs w:val="21"/>
              </w:rPr>
              <w:t>项目</w:t>
            </w:r>
          </w:p>
        </w:tc>
        <w:tc>
          <w:tcPr>
            <w:tcW w:w="1372" w:type="dxa"/>
            <w:vAlign w:val="center"/>
          </w:tcPr>
          <w:p w14:paraId="3A930FB8" w14:textId="77777777" w:rsidR="00000000" w:rsidRDefault="00DE18B1">
            <w:pPr>
              <w:spacing w:line="360" w:lineRule="auto"/>
              <w:jc w:val="center"/>
              <w:rPr>
                <w:color w:val="000000"/>
                <w:szCs w:val="21"/>
              </w:rPr>
            </w:pPr>
            <w:r>
              <w:rPr>
                <w:color w:val="000000"/>
                <w:szCs w:val="21"/>
              </w:rPr>
              <w:t>x</w:t>
            </w:r>
            <w:r>
              <w:rPr>
                <w:color w:val="000000"/>
                <w:szCs w:val="21"/>
              </w:rPr>
              <w:t>向跨中</w:t>
            </w:r>
          </w:p>
        </w:tc>
        <w:tc>
          <w:tcPr>
            <w:tcW w:w="1372" w:type="dxa"/>
            <w:vAlign w:val="center"/>
          </w:tcPr>
          <w:p w14:paraId="36CED75E" w14:textId="77777777" w:rsidR="00000000" w:rsidRDefault="00DE18B1">
            <w:pPr>
              <w:spacing w:line="360" w:lineRule="auto"/>
              <w:jc w:val="center"/>
              <w:rPr>
                <w:color w:val="000000"/>
                <w:szCs w:val="21"/>
              </w:rPr>
            </w:pPr>
            <w:r>
              <w:rPr>
                <w:color w:val="000000"/>
                <w:szCs w:val="21"/>
              </w:rPr>
              <w:t>x</w:t>
            </w:r>
            <w:r>
              <w:rPr>
                <w:color w:val="000000"/>
                <w:szCs w:val="21"/>
              </w:rPr>
              <w:t>向支座</w:t>
            </w:r>
          </w:p>
        </w:tc>
        <w:tc>
          <w:tcPr>
            <w:tcW w:w="1715" w:type="dxa"/>
            <w:vAlign w:val="center"/>
          </w:tcPr>
          <w:p w14:paraId="3828FC9A" w14:textId="77777777" w:rsidR="00000000" w:rsidRDefault="00DE18B1">
            <w:pPr>
              <w:spacing w:line="360" w:lineRule="auto"/>
              <w:jc w:val="center"/>
              <w:rPr>
                <w:color w:val="000000"/>
                <w:szCs w:val="21"/>
              </w:rPr>
            </w:pPr>
            <w:r>
              <w:rPr>
                <w:color w:val="000000"/>
                <w:szCs w:val="21"/>
              </w:rPr>
              <w:t>y</w:t>
            </w:r>
            <w:r>
              <w:rPr>
                <w:color w:val="000000"/>
                <w:szCs w:val="21"/>
              </w:rPr>
              <w:t>向跨中</w:t>
            </w:r>
          </w:p>
        </w:tc>
        <w:tc>
          <w:tcPr>
            <w:tcW w:w="1372" w:type="dxa"/>
            <w:vAlign w:val="center"/>
          </w:tcPr>
          <w:p w14:paraId="176F766A" w14:textId="77777777" w:rsidR="00000000" w:rsidRDefault="00DE18B1">
            <w:pPr>
              <w:spacing w:line="360" w:lineRule="auto"/>
              <w:jc w:val="center"/>
              <w:rPr>
                <w:color w:val="000000"/>
                <w:szCs w:val="21"/>
              </w:rPr>
            </w:pPr>
            <w:r>
              <w:rPr>
                <w:color w:val="000000"/>
                <w:szCs w:val="21"/>
              </w:rPr>
              <w:t>y</w:t>
            </w:r>
            <w:r>
              <w:rPr>
                <w:color w:val="000000"/>
                <w:szCs w:val="21"/>
              </w:rPr>
              <w:t>向支座</w:t>
            </w:r>
          </w:p>
        </w:tc>
      </w:tr>
      <w:tr w:rsidR="00000000" w14:paraId="13B51C90" w14:textId="77777777">
        <w:trPr>
          <w:trHeight w:val="285"/>
          <w:jc w:val="center"/>
        </w:trPr>
        <w:tc>
          <w:tcPr>
            <w:tcW w:w="1387" w:type="dxa"/>
            <w:vAlign w:val="center"/>
          </w:tcPr>
          <w:p w14:paraId="70DAF39C" w14:textId="77777777" w:rsidR="00000000" w:rsidRDefault="00DE18B1">
            <w:pPr>
              <w:spacing w:line="360" w:lineRule="auto"/>
              <w:jc w:val="center"/>
              <w:rPr>
                <w:i/>
                <w:color w:val="000000"/>
                <w:szCs w:val="21"/>
              </w:rPr>
            </w:pPr>
            <w:r>
              <w:rPr>
                <w:i/>
                <w:color w:val="000000"/>
                <w:szCs w:val="21"/>
              </w:rPr>
              <w:t>q</w:t>
            </w:r>
          </w:p>
        </w:tc>
        <w:tc>
          <w:tcPr>
            <w:tcW w:w="1372" w:type="dxa"/>
            <w:vAlign w:val="center"/>
          </w:tcPr>
          <w:p w14:paraId="1AC08B67" w14:textId="77777777" w:rsidR="00000000" w:rsidRDefault="00DE18B1">
            <w:pPr>
              <w:spacing w:line="360" w:lineRule="auto"/>
              <w:jc w:val="center"/>
              <w:rPr>
                <w:sz w:val="24"/>
              </w:rPr>
            </w:pPr>
            <w:r>
              <w:t xml:space="preserve">8.01 </w:t>
            </w:r>
          </w:p>
        </w:tc>
        <w:tc>
          <w:tcPr>
            <w:tcW w:w="1372" w:type="dxa"/>
            <w:vAlign w:val="center"/>
          </w:tcPr>
          <w:p w14:paraId="67B0BF43" w14:textId="77777777" w:rsidR="00000000" w:rsidRDefault="00DE18B1">
            <w:pPr>
              <w:spacing w:line="360" w:lineRule="auto"/>
              <w:jc w:val="center"/>
              <w:rPr>
                <w:sz w:val="24"/>
              </w:rPr>
            </w:pPr>
            <w:r>
              <w:t xml:space="preserve">8.01 </w:t>
            </w:r>
          </w:p>
        </w:tc>
        <w:tc>
          <w:tcPr>
            <w:tcW w:w="1715" w:type="dxa"/>
            <w:vAlign w:val="center"/>
          </w:tcPr>
          <w:p w14:paraId="02A66D2C" w14:textId="77777777" w:rsidR="00000000" w:rsidRDefault="00DE18B1">
            <w:pPr>
              <w:spacing w:line="360" w:lineRule="auto"/>
              <w:jc w:val="center"/>
              <w:rPr>
                <w:sz w:val="24"/>
              </w:rPr>
            </w:pPr>
            <w:r>
              <w:t xml:space="preserve">8.01 </w:t>
            </w:r>
          </w:p>
        </w:tc>
        <w:tc>
          <w:tcPr>
            <w:tcW w:w="1372" w:type="dxa"/>
            <w:vAlign w:val="center"/>
          </w:tcPr>
          <w:p w14:paraId="45B6DFD1" w14:textId="77777777" w:rsidR="00000000" w:rsidRDefault="00DE18B1">
            <w:pPr>
              <w:spacing w:line="360" w:lineRule="auto"/>
              <w:jc w:val="center"/>
              <w:rPr>
                <w:sz w:val="24"/>
              </w:rPr>
            </w:pPr>
            <w:r>
              <w:t xml:space="preserve">8.01 </w:t>
            </w:r>
          </w:p>
        </w:tc>
      </w:tr>
      <w:tr w:rsidR="00000000" w14:paraId="4847B021" w14:textId="77777777">
        <w:trPr>
          <w:trHeight w:val="285"/>
          <w:jc w:val="center"/>
        </w:trPr>
        <w:tc>
          <w:tcPr>
            <w:tcW w:w="1387" w:type="dxa"/>
            <w:vAlign w:val="center"/>
          </w:tcPr>
          <w:p w14:paraId="26157D4E" w14:textId="77777777" w:rsidR="00000000" w:rsidRDefault="00DE18B1">
            <w:pPr>
              <w:spacing w:line="360" w:lineRule="auto"/>
              <w:jc w:val="center"/>
              <w:rPr>
                <w:i/>
                <w:color w:val="000000"/>
                <w:szCs w:val="21"/>
              </w:rPr>
            </w:pPr>
            <w:r>
              <w:rPr>
                <w:i/>
                <w:color w:val="000000"/>
                <w:szCs w:val="21"/>
              </w:rPr>
              <w:t>l</w:t>
            </w:r>
            <w:r>
              <w:rPr>
                <w:i/>
                <w:color w:val="000000"/>
                <w:szCs w:val="21"/>
                <w:vertAlign w:val="subscript"/>
              </w:rPr>
              <w:t>x</w:t>
            </w:r>
          </w:p>
        </w:tc>
        <w:tc>
          <w:tcPr>
            <w:tcW w:w="1372" w:type="dxa"/>
            <w:vAlign w:val="center"/>
          </w:tcPr>
          <w:p w14:paraId="2174EDA2" w14:textId="77777777" w:rsidR="00000000" w:rsidRDefault="00DE18B1">
            <w:pPr>
              <w:spacing w:line="360" w:lineRule="auto"/>
              <w:jc w:val="center"/>
              <w:rPr>
                <w:sz w:val="24"/>
              </w:rPr>
            </w:pPr>
            <w:r>
              <w:t>3300</w:t>
            </w:r>
          </w:p>
        </w:tc>
        <w:tc>
          <w:tcPr>
            <w:tcW w:w="1372" w:type="dxa"/>
            <w:vAlign w:val="center"/>
          </w:tcPr>
          <w:p w14:paraId="1DCD2098" w14:textId="77777777" w:rsidR="00000000" w:rsidRDefault="00DE18B1">
            <w:pPr>
              <w:spacing w:line="360" w:lineRule="auto"/>
              <w:jc w:val="center"/>
              <w:rPr>
                <w:sz w:val="24"/>
              </w:rPr>
            </w:pPr>
            <w:r>
              <w:t>3300</w:t>
            </w:r>
          </w:p>
        </w:tc>
        <w:tc>
          <w:tcPr>
            <w:tcW w:w="1715" w:type="dxa"/>
            <w:vAlign w:val="center"/>
          </w:tcPr>
          <w:p w14:paraId="6168184C" w14:textId="77777777" w:rsidR="00000000" w:rsidRDefault="00DE18B1">
            <w:pPr>
              <w:spacing w:line="360" w:lineRule="auto"/>
              <w:jc w:val="center"/>
              <w:rPr>
                <w:sz w:val="24"/>
              </w:rPr>
            </w:pPr>
            <w:r>
              <w:t>3300</w:t>
            </w:r>
          </w:p>
        </w:tc>
        <w:tc>
          <w:tcPr>
            <w:tcW w:w="1372" w:type="dxa"/>
            <w:vAlign w:val="center"/>
          </w:tcPr>
          <w:p w14:paraId="7178F479" w14:textId="77777777" w:rsidR="00000000" w:rsidRDefault="00DE18B1">
            <w:pPr>
              <w:spacing w:line="360" w:lineRule="auto"/>
              <w:jc w:val="center"/>
              <w:rPr>
                <w:sz w:val="24"/>
              </w:rPr>
            </w:pPr>
            <w:r>
              <w:t>3300</w:t>
            </w:r>
          </w:p>
        </w:tc>
      </w:tr>
      <w:tr w:rsidR="00000000" w14:paraId="38EC5607" w14:textId="77777777">
        <w:trPr>
          <w:trHeight w:val="285"/>
          <w:jc w:val="center"/>
        </w:trPr>
        <w:tc>
          <w:tcPr>
            <w:tcW w:w="1387" w:type="dxa"/>
            <w:vAlign w:val="center"/>
          </w:tcPr>
          <w:p w14:paraId="013CCAAB" w14:textId="77777777" w:rsidR="00000000" w:rsidRDefault="00DE18B1">
            <w:pPr>
              <w:spacing w:line="360" w:lineRule="auto"/>
              <w:jc w:val="center"/>
              <w:rPr>
                <w:i/>
                <w:color w:val="000000"/>
                <w:szCs w:val="21"/>
              </w:rPr>
            </w:pPr>
            <w:r>
              <w:rPr>
                <w:i/>
                <w:color w:val="000000"/>
                <w:szCs w:val="21"/>
              </w:rPr>
              <w:t>l</w:t>
            </w:r>
            <w:r>
              <w:rPr>
                <w:i/>
                <w:color w:val="000000"/>
                <w:szCs w:val="21"/>
                <w:vertAlign w:val="subscript"/>
              </w:rPr>
              <w:t>y</w:t>
            </w:r>
          </w:p>
        </w:tc>
        <w:tc>
          <w:tcPr>
            <w:tcW w:w="1372" w:type="dxa"/>
            <w:vAlign w:val="center"/>
          </w:tcPr>
          <w:p w14:paraId="1437AC15" w14:textId="77777777" w:rsidR="00000000" w:rsidRDefault="00DE18B1">
            <w:pPr>
              <w:spacing w:line="360" w:lineRule="auto"/>
              <w:jc w:val="center"/>
              <w:rPr>
                <w:sz w:val="24"/>
              </w:rPr>
            </w:pPr>
            <w:r>
              <w:t>2750</w:t>
            </w:r>
          </w:p>
        </w:tc>
        <w:tc>
          <w:tcPr>
            <w:tcW w:w="1372" w:type="dxa"/>
            <w:vAlign w:val="center"/>
          </w:tcPr>
          <w:p w14:paraId="36D170AE" w14:textId="77777777" w:rsidR="00000000" w:rsidRDefault="00DE18B1">
            <w:pPr>
              <w:spacing w:line="360" w:lineRule="auto"/>
              <w:jc w:val="center"/>
              <w:rPr>
                <w:sz w:val="24"/>
              </w:rPr>
            </w:pPr>
            <w:r>
              <w:t>2750</w:t>
            </w:r>
          </w:p>
        </w:tc>
        <w:tc>
          <w:tcPr>
            <w:tcW w:w="1715" w:type="dxa"/>
            <w:vAlign w:val="center"/>
          </w:tcPr>
          <w:p w14:paraId="1BDC9A64" w14:textId="77777777" w:rsidR="00000000" w:rsidRDefault="00DE18B1">
            <w:pPr>
              <w:spacing w:line="360" w:lineRule="auto"/>
              <w:jc w:val="center"/>
              <w:rPr>
                <w:sz w:val="24"/>
              </w:rPr>
            </w:pPr>
            <w:r>
              <w:t>2750</w:t>
            </w:r>
          </w:p>
        </w:tc>
        <w:tc>
          <w:tcPr>
            <w:tcW w:w="1372" w:type="dxa"/>
            <w:vAlign w:val="center"/>
          </w:tcPr>
          <w:p w14:paraId="791BC1F2" w14:textId="77777777" w:rsidR="00000000" w:rsidRDefault="00DE18B1">
            <w:pPr>
              <w:spacing w:line="360" w:lineRule="auto"/>
              <w:jc w:val="center"/>
              <w:rPr>
                <w:sz w:val="24"/>
              </w:rPr>
            </w:pPr>
            <w:r>
              <w:t>2750</w:t>
            </w:r>
          </w:p>
        </w:tc>
      </w:tr>
      <w:tr w:rsidR="00000000" w14:paraId="46CE1039" w14:textId="77777777">
        <w:trPr>
          <w:trHeight w:val="285"/>
          <w:jc w:val="center"/>
        </w:trPr>
        <w:tc>
          <w:tcPr>
            <w:tcW w:w="1387" w:type="dxa"/>
            <w:vAlign w:val="center"/>
          </w:tcPr>
          <w:p w14:paraId="5DAD20C9" w14:textId="77777777" w:rsidR="00000000" w:rsidRDefault="00DE18B1">
            <w:pPr>
              <w:spacing w:line="360" w:lineRule="auto"/>
              <w:jc w:val="center"/>
              <w:rPr>
                <w:i/>
                <w:color w:val="000000"/>
                <w:szCs w:val="21"/>
              </w:rPr>
            </w:pPr>
            <w:r>
              <w:rPr>
                <w:i/>
                <w:color w:val="000000"/>
                <w:szCs w:val="21"/>
              </w:rPr>
              <w:t>n</w:t>
            </w:r>
          </w:p>
        </w:tc>
        <w:tc>
          <w:tcPr>
            <w:tcW w:w="1372" w:type="dxa"/>
            <w:vAlign w:val="center"/>
          </w:tcPr>
          <w:p w14:paraId="55CF9B7B" w14:textId="77777777" w:rsidR="00000000" w:rsidRDefault="00DE18B1">
            <w:pPr>
              <w:spacing w:line="360" w:lineRule="auto"/>
              <w:jc w:val="center"/>
              <w:rPr>
                <w:sz w:val="24"/>
              </w:rPr>
            </w:pPr>
            <w:r>
              <w:t xml:space="preserve">0.833 </w:t>
            </w:r>
          </w:p>
        </w:tc>
        <w:tc>
          <w:tcPr>
            <w:tcW w:w="1372" w:type="dxa"/>
            <w:vAlign w:val="center"/>
          </w:tcPr>
          <w:p w14:paraId="188C9D12" w14:textId="77777777" w:rsidR="00000000" w:rsidRDefault="00DE18B1">
            <w:pPr>
              <w:spacing w:line="360" w:lineRule="auto"/>
              <w:jc w:val="center"/>
              <w:rPr>
                <w:sz w:val="24"/>
              </w:rPr>
            </w:pPr>
            <w:r>
              <w:t xml:space="preserve">0.833 </w:t>
            </w:r>
          </w:p>
        </w:tc>
        <w:tc>
          <w:tcPr>
            <w:tcW w:w="1715" w:type="dxa"/>
            <w:vAlign w:val="center"/>
          </w:tcPr>
          <w:p w14:paraId="657277C8" w14:textId="77777777" w:rsidR="00000000" w:rsidRDefault="00DE18B1">
            <w:pPr>
              <w:spacing w:line="360" w:lineRule="auto"/>
              <w:jc w:val="center"/>
              <w:rPr>
                <w:sz w:val="24"/>
              </w:rPr>
            </w:pPr>
            <w:r>
              <w:t xml:space="preserve">0.833 </w:t>
            </w:r>
          </w:p>
        </w:tc>
        <w:tc>
          <w:tcPr>
            <w:tcW w:w="1372" w:type="dxa"/>
            <w:vAlign w:val="center"/>
          </w:tcPr>
          <w:p w14:paraId="736A0EFE" w14:textId="77777777" w:rsidR="00000000" w:rsidRDefault="00DE18B1">
            <w:pPr>
              <w:spacing w:line="360" w:lineRule="auto"/>
              <w:jc w:val="center"/>
              <w:rPr>
                <w:sz w:val="24"/>
              </w:rPr>
            </w:pPr>
            <w:r>
              <w:t xml:space="preserve">0.833 </w:t>
            </w:r>
          </w:p>
        </w:tc>
      </w:tr>
      <w:tr w:rsidR="00000000" w14:paraId="1053821A" w14:textId="77777777">
        <w:trPr>
          <w:trHeight w:val="285"/>
          <w:jc w:val="center"/>
        </w:trPr>
        <w:tc>
          <w:tcPr>
            <w:tcW w:w="1387" w:type="dxa"/>
            <w:vAlign w:val="center"/>
          </w:tcPr>
          <w:p w14:paraId="6A512E8D" w14:textId="77777777" w:rsidR="00000000" w:rsidRDefault="00DE18B1">
            <w:pPr>
              <w:spacing w:line="360" w:lineRule="auto"/>
              <w:jc w:val="center"/>
              <w:rPr>
                <w:i/>
                <w:color w:val="000000"/>
                <w:szCs w:val="21"/>
              </w:rPr>
            </w:pPr>
            <w:r>
              <w:rPr>
                <w:i/>
                <w:color w:val="000000"/>
                <w:szCs w:val="21"/>
              </w:rPr>
              <w:t>α</w:t>
            </w:r>
          </w:p>
        </w:tc>
        <w:tc>
          <w:tcPr>
            <w:tcW w:w="1372" w:type="dxa"/>
            <w:vAlign w:val="center"/>
          </w:tcPr>
          <w:p w14:paraId="4773BAE1" w14:textId="77777777" w:rsidR="00000000" w:rsidRDefault="00DE18B1">
            <w:pPr>
              <w:spacing w:line="360" w:lineRule="auto"/>
              <w:jc w:val="center"/>
              <w:rPr>
                <w:sz w:val="24"/>
              </w:rPr>
            </w:pPr>
            <w:r>
              <w:t xml:space="preserve">1.440 </w:t>
            </w:r>
          </w:p>
        </w:tc>
        <w:tc>
          <w:tcPr>
            <w:tcW w:w="1372" w:type="dxa"/>
            <w:vAlign w:val="center"/>
          </w:tcPr>
          <w:p w14:paraId="3DD5138B" w14:textId="77777777" w:rsidR="00000000" w:rsidRDefault="00DE18B1">
            <w:pPr>
              <w:spacing w:line="360" w:lineRule="auto"/>
              <w:jc w:val="center"/>
              <w:rPr>
                <w:sz w:val="24"/>
              </w:rPr>
            </w:pPr>
            <w:r>
              <w:t xml:space="preserve">1.440 </w:t>
            </w:r>
          </w:p>
        </w:tc>
        <w:tc>
          <w:tcPr>
            <w:tcW w:w="1715" w:type="dxa"/>
            <w:vAlign w:val="center"/>
          </w:tcPr>
          <w:p w14:paraId="325B921D" w14:textId="77777777" w:rsidR="00000000" w:rsidRDefault="00DE18B1">
            <w:pPr>
              <w:spacing w:line="360" w:lineRule="auto"/>
              <w:jc w:val="center"/>
              <w:rPr>
                <w:sz w:val="24"/>
              </w:rPr>
            </w:pPr>
            <w:r>
              <w:t xml:space="preserve">1.440 </w:t>
            </w:r>
          </w:p>
        </w:tc>
        <w:tc>
          <w:tcPr>
            <w:tcW w:w="1372" w:type="dxa"/>
            <w:vAlign w:val="center"/>
          </w:tcPr>
          <w:p w14:paraId="7E013B79" w14:textId="77777777" w:rsidR="00000000" w:rsidRDefault="00DE18B1">
            <w:pPr>
              <w:spacing w:line="360" w:lineRule="auto"/>
              <w:jc w:val="center"/>
              <w:rPr>
                <w:sz w:val="24"/>
              </w:rPr>
            </w:pPr>
            <w:r>
              <w:t xml:space="preserve">1.440 </w:t>
            </w:r>
          </w:p>
        </w:tc>
      </w:tr>
      <w:tr w:rsidR="00000000" w14:paraId="3454CC7F" w14:textId="77777777">
        <w:trPr>
          <w:trHeight w:val="285"/>
          <w:jc w:val="center"/>
        </w:trPr>
        <w:tc>
          <w:tcPr>
            <w:tcW w:w="1387" w:type="dxa"/>
            <w:vAlign w:val="center"/>
          </w:tcPr>
          <w:p w14:paraId="6EB2DDB5" w14:textId="77777777" w:rsidR="00000000" w:rsidRDefault="00DE18B1">
            <w:pPr>
              <w:spacing w:line="360" w:lineRule="auto"/>
              <w:jc w:val="center"/>
              <w:rPr>
                <w:i/>
                <w:color w:val="000000"/>
                <w:szCs w:val="21"/>
              </w:rPr>
            </w:pPr>
            <w:r>
              <w:rPr>
                <w:i/>
                <w:color w:val="000000"/>
                <w:szCs w:val="21"/>
              </w:rPr>
              <w:t>β</w:t>
            </w:r>
          </w:p>
        </w:tc>
        <w:tc>
          <w:tcPr>
            <w:tcW w:w="1372" w:type="dxa"/>
            <w:vAlign w:val="center"/>
          </w:tcPr>
          <w:p w14:paraId="5EF066C8" w14:textId="77777777" w:rsidR="00000000" w:rsidRDefault="00DE18B1">
            <w:pPr>
              <w:spacing w:line="360" w:lineRule="auto"/>
              <w:jc w:val="center"/>
              <w:rPr>
                <w:sz w:val="24"/>
              </w:rPr>
            </w:pPr>
            <w:r>
              <w:t>2</w:t>
            </w:r>
          </w:p>
        </w:tc>
        <w:tc>
          <w:tcPr>
            <w:tcW w:w="1372" w:type="dxa"/>
            <w:vAlign w:val="center"/>
          </w:tcPr>
          <w:p w14:paraId="47A3F493" w14:textId="77777777" w:rsidR="00000000" w:rsidRDefault="00DE18B1">
            <w:pPr>
              <w:spacing w:line="360" w:lineRule="auto"/>
              <w:jc w:val="center"/>
              <w:rPr>
                <w:sz w:val="24"/>
              </w:rPr>
            </w:pPr>
            <w:r>
              <w:t>2</w:t>
            </w:r>
          </w:p>
        </w:tc>
        <w:tc>
          <w:tcPr>
            <w:tcW w:w="1715" w:type="dxa"/>
            <w:vAlign w:val="center"/>
          </w:tcPr>
          <w:p w14:paraId="77EA9725" w14:textId="77777777" w:rsidR="00000000" w:rsidRDefault="00DE18B1">
            <w:pPr>
              <w:spacing w:line="360" w:lineRule="auto"/>
              <w:jc w:val="center"/>
              <w:rPr>
                <w:sz w:val="24"/>
              </w:rPr>
            </w:pPr>
            <w:r>
              <w:t>2</w:t>
            </w:r>
          </w:p>
        </w:tc>
        <w:tc>
          <w:tcPr>
            <w:tcW w:w="1372" w:type="dxa"/>
            <w:vAlign w:val="center"/>
          </w:tcPr>
          <w:p w14:paraId="7DB56E48" w14:textId="77777777" w:rsidR="00000000" w:rsidRDefault="00DE18B1">
            <w:pPr>
              <w:spacing w:line="360" w:lineRule="auto"/>
              <w:jc w:val="center"/>
              <w:rPr>
                <w:sz w:val="24"/>
              </w:rPr>
            </w:pPr>
            <w:r>
              <w:t>2</w:t>
            </w:r>
          </w:p>
        </w:tc>
      </w:tr>
      <w:tr w:rsidR="00000000" w14:paraId="0FBE2CE7" w14:textId="77777777">
        <w:trPr>
          <w:trHeight w:val="285"/>
          <w:jc w:val="center"/>
        </w:trPr>
        <w:tc>
          <w:tcPr>
            <w:tcW w:w="1387" w:type="dxa"/>
            <w:vAlign w:val="center"/>
          </w:tcPr>
          <w:p w14:paraId="34360638" w14:textId="77777777" w:rsidR="00000000" w:rsidRDefault="00DE18B1">
            <w:pPr>
              <w:spacing w:line="360" w:lineRule="auto"/>
              <w:jc w:val="center"/>
              <w:rPr>
                <w:i/>
                <w:color w:val="000000"/>
                <w:szCs w:val="21"/>
              </w:rPr>
            </w:pPr>
            <w:r>
              <w:rPr>
                <w:i/>
                <w:color w:val="000000"/>
                <w:szCs w:val="21"/>
              </w:rPr>
              <w:t>M</w:t>
            </w:r>
          </w:p>
        </w:tc>
        <w:tc>
          <w:tcPr>
            <w:tcW w:w="1372" w:type="dxa"/>
            <w:vAlign w:val="center"/>
          </w:tcPr>
          <w:p w14:paraId="17996345" w14:textId="77777777" w:rsidR="00000000" w:rsidRDefault="00DE18B1">
            <w:pPr>
              <w:spacing w:line="360" w:lineRule="auto"/>
              <w:jc w:val="center"/>
              <w:rPr>
                <w:sz w:val="24"/>
              </w:rPr>
            </w:pPr>
            <w:r>
              <w:t xml:space="preserve">1805614 </w:t>
            </w:r>
          </w:p>
        </w:tc>
        <w:tc>
          <w:tcPr>
            <w:tcW w:w="1372" w:type="dxa"/>
            <w:vAlign w:val="center"/>
          </w:tcPr>
          <w:p w14:paraId="72820822" w14:textId="77777777" w:rsidR="00000000" w:rsidRDefault="00DE18B1">
            <w:pPr>
              <w:spacing w:line="360" w:lineRule="auto"/>
              <w:jc w:val="center"/>
              <w:rPr>
                <w:sz w:val="24"/>
              </w:rPr>
            </w:pPr>
            <w:r>
              <w:t xml:space="preserve">3611227 </w:t>
            </w:r>
          </w:p>
        </w:tc>
        <w:tc>
          <w:tcPr>
            <w:tcW w:w="1715" w:type="dxa"/>
            <w:vAlign w:val="center"/>
          </w:tcPr>
          <w:p w14:paraId="017EF7CB" w14:textId="77777777" w:rsidR="00000000" w:rsidRDefault="00DE18B1">
            <w:pPr>
              <w:spacing w:line="360" w:lineRule="auto"/>
              <w:jc w:val="center"/>
              <w:rPr>
                <w:sz w:val="24"/>
              </w:rPr>
            </w:pPr>
            <w:r>
              <w:t xml:space="preserve">2600083 </w:t>
            </w:r>
          </w:p>
        </w:tc>
        <w:tc>
          <w:tcPr>
            <w:tcW w:w="1372" w:type="dxa"/>
            <w:vAlign w:val="center"/>
          </w:tcPr>
          <w:p w14:paraId="7EF4C889" w14:textId="77777777" w:rsidR="00000000" w:rsidRDefault="00DE18B1">
            <w:pPr>
              <w:spacing w:line="360" w:lineRule="auto"/>
              <w:jc w:val="center"/>
              <w:rPr>
                <w:sz w:val="24"/>
              </w:rPr>
            </w:pPr>
            <w:r>
              <w:t xml:space="preserve">5200167 </w:t>
            </w:r>
          </w:p>
        </w:tc>
      </w:tr>
      <w:tr w:rsidR="00000000" w14:paraId="6BEE80D2" w14:textId="77777777">
        <w:trPr>
          <w:trHeight w:val="285"/>
          <w:jc w:val="center"/>
        </w:trPr>
        <w:tc>
          <w:tcPr>
            <w:tcW w:w="1387" w:type="dxa"/>
            <w:vAlign w:val="center"/>
          </w:tcPr>
          <w:p w14:paraId="0DCD65F9" w14:textId="77777777" w:rsidR="00000000" w:rsidRDefault="00DE18B1">
            <w:pPr>
              <w:spacing w:line="360" w:lineRule="auto"/>
              <w:jc w:val="center"/>
              <w:rPr>
                <w:i/>
                <w:color w:val="000000"/>
                <w:szCs w:val="21"/>
              </w:rPr>
            </w:pPr>
            <w:r>
              <w:rPr>
                <w:i/>
                <w:color w:val="000000"/>
                <w:szCs w:val="21"/>
              </w:rPr>
              <w:t>A</w:t>
            </w:r>
            <w:r>
              <w:rPr>
                <w:i/>
                <w:color w:val="000000"/>
                <w:szCs w:val="21"/>
                <w:vertAlign w:val="subscript"/>
              </w:rPr>
              <w:t>s</w:t>
            </w:r>
          </w:p>
        </w:tc>
        <w:tc>
          <w:tcPr>
            <w:tcW w:w="1372" w:type="dxa"/>
            <w:vAlign w:val="center"/>
          </w:tcPr>
          <w:p w14:paraId="1BCDC2F2" w14:textId="77777777" w:rsidR="00000000" w:rsidRDefault="00DE18B1">
            <w:pPr>
              <w:spacing w:line="360" w:lineRule="auto"/>
              <w:jc w:val="center"/>
              <w:rPr>
                <w:sz w:val="24"/>
              </w:rPr>
            </w:pPr>
            <w:r>
              <w:t xml:space="preserve">63 </w:t>
            </w:r>
          </w:p>
        </w:tc>
        <w:tc>
          <w:tcPr>
            <w:tcW w:w="1372" w:type="dxa"/>
            <w:vAlign w:val="center"/>
          </w:tcPr>
          <w:p w14:paraId="3FBC8E50" w14:textId="77777777" w:rsidR="00000000" w:rsidRDefault="00DE18B1">
            <w:pPr>
              <w:spacing w:line="360" w:lineRule="auto"/>
              <w:jc w:val="center"/>
              <w:rPr>
                <w:sz w:val="24"/>
              </w:rPr>
            </w:pPr>
            <w:r>
              <w:t xml:space="preserve">127 </w:t>
            </w:r>
          </w:p>
        </w:tc>
        <w:tc>
          <w:tcPr>
            <w:tcW w:w="1715" w:type="dxa"/>
            <w:vAlign w:val="center"/>
          </w:tcPr>
          <w:p w14:paraId="3FAC6915" w14:textId="77777777" w:rsidR="00000000" w:rsidRDefault="00DE18B1">
            <w:pPr>
              <w:spacing w:line="360" w:lineRule="auto"/>
              <w:jc w:val="center"/>
              <w:rPr>
                <w:sz w:val="24"/>
              </w:rPr>
            </w:pPr>
            <w:r>
              <w:t xml:space="preserve">91 </w:t>
            </w:r>
          </w:p>
        </w:tc>
        <w:tc>
          <w:tcPr>
            <w:tcW w:w="1372" w:type="dxa"/>
            <w:vAlign w:val="center"/>
          </w:tcPr>
          <w:p w14:paraId="5448122F" w14:textId="77777777" w:rsidR="00000000" w:rsidRDefault="00DE18B1">
            <w:pPr>
              <w:spacing w:line="360" w:lineRule="auto"/>
              <w:jc w:val="center"/>
              <w:rPr>
                <w:sz w:val="24"/>
              </w:rPr>
            </w:pPr>
            <w:r>
              <w:t xml:space="preserve">182 </w:t>
            </w:r>
          </w:p>
        </w:tc>
      </w:tr>
      <w:tr w:rsidR="00000000" w14:paraId="76CC3961" w14:textId="77777777">
        <w:trPr>
          <w:trHeight w:val="285"/>
          <w:jc w:val="center"/>
        </w:trPr>
        <w:tc>
          <w:tcPr>
            <w:tcW w:w="1387" w:type="dxa"/>
            <w:vAlign w:val="center"/>
          </w:tcPr>
          <w:p w14:paraId="37D0D9C6" w14:textId="77777777" w:rsidR="00000000" w:rsidRDefault="00DE18B1">
            <w:pPr>
              <w:spacing w:line="360" w:lineRule="auto"/>
              <w:jc w:val="center"/>
              <w:rPr>
                <w:color w:val="000000"/>
                <w:szCs w:val="21"/>
              </w:rPr>
            </w:pPr>
            <w:r>
              <w:rPr>
                <w:color w:val="000000"/>
                <w:szCs w:val="21"/>
              </w:rPr>
              <w:t>实配钢筋</w:t>
            </w:r>
          </w:p>
        </w:tc>
        <w:tc>
          <w:tcPr>
            <w:tcW w:w="1372" w:type="dxa"/>
            <w:vAlign w:val="center"/>
          </w:tcPr>
          <w:p w14:paraId="623F408B" w14:textId="77777777" w:rsidR="00000000" w:rsidRDefault="00DE18B1">
            <w:pPr>
              <w:spacing w:line="360" w:lineRule="auto"/>
              <w:jc w:val="center"/>
              <w:rPr>
                <w:sz w:val="24"/>
              </w:rPr>
            </w:pPr>
            <w:r>
              <w:t>Φ8@200</w:t>
            </w:r>
          </w:p>
        </w:tc>
        <w:tc>
          <w:tcPr>
            <w:tcW w:w="1372" w:type="dxa"/>
            <w:vAlign w:val="center"/>
          </w:tcPr>
          <w:p w14:paraId="2F9BF681" w14:textId="77777777" w:rsidR="00000000" w:rsidRDefault="00DE18B1">
            <w:pPr>
              <w:spacing w:line="360" w:lineRule="auto"/>
              <w:jc w:val="center"/>
            </w:pPr>
            <w:r>
              <w:t>Φ8@200</w:t>
            </w:r>
          </w:p>
        </w:tc>
        <w:tc>
          <w:tcPr>
            <w:tcW w:w="1715" w:type="dxa"/>
            <w:vAlign w:val="center"/>
          </w:tcPr>
          <w:p w14:paraId="0D4C7CD2" w14:textId="77777777" w:rsidR="00000000" w:rsidRDefault="00DE18B1">
            <w:pPr>
              <w:spacing w:line="360" w:lineRule="auto"/>
              <w:jc w:val="center"/>
            </w:pPr>
            <w:r>
              <w:t>Φ8@200</w:t>
            </w:r>
          </w:p>
        </w:tc>
        <w:tc>
          <w:tcPr>
            <w:tcW w:w="1372" w:type="dxa"/>
            <w:vAlign w:val="center"/>
          </w:tcPr>
          <w:p w14:paraId="4A5D427B" w14:textId="77777777" w:rsidR="00000000" w:rsidRDefault="00DE18B1">
            <w:pPr>
              <w:spacing w:line="360" w:lineRule="auto"/>
              <w:jc w:val="center"/>
              <w:rPr>
                <w:sz w:val="24"/>
              </w:rPr>
            </w:pPr>
            <w:r>
              <w:t>Φ8@180</w:t>
            </w:r>
          </w:p>
        </w:tc>
      </w:tr>
      <w:tr w:rsidR="00000000" w14:paraId="6B8CD47C" w14:textId="77777777">
        <w:trPr>
          <w:trHeight w:val="285"/>
          <w:jc w:val="center"/>
        </w:trPr>
        <w:tc>
          <w:tcPr>
            <w:tcW w:w="1387" w:type="dxa"/>
            <w:vAlign w:val="center"/>
          </w:tcPr>
          <w:p w14:paraId="13C23022" w14:textId="77777777" w:rsidR="00000000" w:rsidRDefault="00DE18B1">
            <w:pPr>
              <w:spacing w:line="360" w:lineRule="auto"/>
              <w:jc w:val="center"/>
              <w:rPr>
                <w:color w:val="000000"/>
                <w:szCs w:val="21"/>
              </w:rPr>
            </w:pPr>
            <w:r>
              <w:rPr>
                <w:color w:val="000000"/>
                <w:szCs w:val="21"/>
              </w:rPr>
              <w:t>实配</w:t>
            </w:r>
            <w:r>
              <w:rPr>
                <w:i/>
                <w:color w:val="000000"/>
                <w:szCs w:val="21"/>
              </w:rPr>
              <w:t>A</w:t>
            </w:r>
            <w:r>
              <w:rPr>
                <w:i/>
                <w:color w:val="000000"/>
                <w:szCs w:val="21"/>
                <w:vertAlign w:val="subscript"/>
              </w:rPr>
              <w:t>s</w:t>
            </w:r>
          </w:p>
        </w:tc>
        <w:tc>
          <w:tcPr>
            <w:tcW w:w="1372" w:type="dxa"/>
            <w:vAlign w:val="center"/>
          </w:tcPr>
          <w:p w14:paraId="1BBD3F6D" w14:textId="77777777" w:rsidR="00000000" w:rsidRDefault="00DE18B1">
            <w:pPr>
              <w:spacing w:line="360" w:lineRule="auto"/>
              <w:jc w:val="center"/>
              <w:rPr>
                <w:sz w:val="24"/>
              </w:rPr>
            </w:pPr>
            <w:r>
              <w:t xml:space="preserve">251 </w:t>
            </w:r>
          </w:p>
        </w:tc>
        <w:tc>
          <w:tcPr>
            <w:tcW w:w="1372" w:type="dxa"/>
            <w:vAlign w:val="center"/>
          </w:tcPr>
          <w:p w14:paraId="4636FF7B" w14:textId="77777777" w:rsidR="00000000" w:rsidRDefault="00DE18B1">
            <w:pPr>
              <w:spacing w:line="360" w:lineRule="auto"/>
              <w:jc w:val="center"/>
              <w:rPr>
                <w:sz w:val="24"/>
              </w:rPr>
            </w:pPr>
            <w:r>
              <w:t xml:space="preserve">251 </w:t>
            </w:r>
          </w:p>
        </w:tc>
        <w:tc>
          <w:tcPr>
            <w:tcW w:w="1715" w:type="dxa"/>
            <w:vAlign w:val="center"/>
          </w:tcPr>
          <w:p w14:paraId="46F3E514" w14:textId="77777777" w:rsidR="00000000" w:rsidRDefault="00DE18B1">
            <w:pPr>
              <w:spacing w:line="360" w:lineRule="auto"/>
              <w:jc w:val="center"/>
              <w:rPr>
                <w:sz w:val="24"/>
              </w:rPr>
            </w:pPr>
            <w:r>
              <w:t xml:space="preserve">251 </w:t>
            </w:r>
          </w:p>
        </w:tc>
        <w:tc>
          <w:tcPr>
            <w:tcW w:w="1372" w:type="dxa"/>
            <w:vAlign w:val="center"/>
          </w:tcPr>
          <w:p w14:paraId="15A8107A" w14:textId="77777777" w:rsidR="00000000" w:rsidRDefault="00DE18B1">
            <w:pPr>
              <w:spacing w:line="360" w:lineRule="auto"/>
              <w:jc w:val="center"/>
              <w:rPr>
                <w:sz w:val="24"/>
              </w:rPr>
            </w:pPr>
            <w:r>
              <w:t xml:space="preserve">279 </w:t>
            </w:r>
          </w:p>
        </w:tc>
      </w:tr>
    </w:tbl>
    <w:p w14:paraId="14C093C8" w14:textId="77777777" w:rsidR="00000000" w:rsidRDefault="00DE18B1">
      <w:pPr>
        <w:spacing w:line="360" w:lineRule="auto"/>
        <w:ind w:firstLineChars="200" w:firstLine="480"/>
        <w:rPr>
          <w:color w:val="000000"/>
          <w:sz w:val="24"/>
        </w:rPr>
      </w:pPr>
      <w:r>
        <w:rPr>
          <w:color w:val="000000"/>
          <w:sz w:val="24"/>
        </w:rPr>
        <w:t>板</w:t>
      </w:r>
      <w:r>
        <w:rPr>
          <w:color w:val="000000"/>
          <w:sz w:val="24"/>
        </w:rPr>
        <w:t>C</w:t>
      </w:r>
      <w:r>
        <w:rPr>
          <w:color w:val="000000"/>
          <w:sz w:val="24"/>
        </w:rPr>
        <w:t>、</w:t>
      </w:r>
      <w:r>
        <w:rPr>
          <w:color w:val="000000"/>
          <w:sz w:val="24"/>
        </w:rPr>
        <w:t>D</w:t>
      </w:r>
      <w:r>
        <w:rPr>
          <w:color w:val="000000"/>
          <w:sz w:val="24"/>
        </w:rPr>
        <w:t>的配筋参照板</w:t>
      </w:r>
      <w:r>
        <w:rPr>
          <w:color w:val="000000"/>
          <w:sz w:val="24"/>
        </w:rPr>
        <w:t>B</w:t>
      </w:r>
      <w:r>
        <w:rPr>
          <w:color w:val="000000"/>
          <w:sz w:val="24"/>
        </w:rPr>
        <w:t>、</w:t>
      </w:r>
      <w:r>
        <w:rPr>
          <w:color w:val="000000"/>
          <w:sz w:val="24"/>
        </w:rPr>
        <w:t>A</w:t>
      </w:r>
      <w:r>
        <w:rPr>
          <w:color w:val="000000"/>
          <w:sz w:val="24"/>
        </w:rPr>
        <w:t>的配</w:t>
      </w:r>
      <w:r>
        <w:rPr>
          <w:color w:val="000000"/>
          <w:sz w:val="24"/>
        </w:rPr>
        <w:t>筋</w:t>
      </w:r>
    </w:p>
    <w:p w14:paraId="3AF22783" w14:textId="77777777" w:rsidR="00000000" w:rsidRDefault="00DE18B1">
      <w:pPr>
        <w:pStyle w:val="2"/>
        <w:spacing w:beforeLines="50" w:before="156" w:afterLines="50" w:after="156" w:line="360" w:lineRule="auto"/>
        <w:rPr>
          <w:rFonts w:ascii="Times New Roman" w:eastAsia="宋体" w:hAnsi="Times New Roman"/>
          <w:b w:val="0"/>
          <w:sz w:val="24"/>
          <w:szCs w:val="24"/>
        </w:rPr>
      </w:pPr>
      <w:bookmarkStart w:id="236" w:name="_Toc300462216"/>
      <w:bookmarkStart w:id="237" w:name="_Toc9868"/>
      <w:r>
        <w:rPr>
          <w:rFonts w:ascii="Times New Roman" w:eastAsia="宋体" w:hAnsi="Times New Roman"/>
          <w:b w:val="0"/>
          <w:sz w:val="24"/>
          <w:szCs w:val="24"/>
        </w:rPr>
        <w:t xml:space="preserve">7.4  </w:t>
      </w:r>
      <w:r>
        <w:rPr>
          <w:rFonts w:ascii="Times New Roman" w:eastAsia="宋体" w:hAnsi="Times New Roman"/>
          <w:b w:val="0"/>
          <w:sz w:val="24"/>
          <w:szCs w:val="24"/>
        </w:rPr>
        <w:t>楼梯设计</w:t>
      </w:r>
      <w:bookmarkEnd w:id="236"/>
      <w:bookmarkEnd w:id="237"/>
    </w:p>
    <w:p w14:paraId="76E2ADD8" w14:textId="77777777" w:rsidR="00000000" w:rsidRDefault="00DE18B1">
      <w:pPr>
        <w:pStyle w:val="2"/>
        <w:spacing w:beforeLines="50" w:before="156" w:afterLines="50" w:after="156" w:line="360" w:lineRule="auto"/>
        <w:rPr>
          <w:rFonts w:ascii="Times New Roman" w:eastAsia="宋体" w:hAnsi="Times New Roman"/>
          <w:sz w:val="24"/>
          <w:szCs w:val="24"/>
        </w:rPr>
      </w:pPr>
      <w:bookmarkStart w:id="238" w:name="_Toc300462217"/>
      <w:bookmarkStart w:id="239" w:name="_Toc6433"/>
      <w:r>
        <w:rPr>
          <w:rFonts w:ascii="Times New Roman" w:eastAsia="宋体" w:hAnsi="Times New Roman"/>
          <w:sz w:val="24"/>
          <w:szCs w:val="24"/>
        </w:rPr>
        <w:t xml:space="preserve">7.4.1  </w:t>
      </w:r>
      <w:r>
        <w:rPr>
          <w:rFonts w:ascii="Times New Roman" w:eastAsia="宋体" w:hAnsi="Times New Roman"/>
          <w:sz w:val="24"/>
          <w:szCs w:val="24"/>
        </w:rPr>
        <w:t>楼梯设计资料</w:t>
      </w:r>
      <w:bookmarkEnd w:id="238"/>
      <w:bookmarkEnd w:id="239"/>
      <w:r>
        <w:rPr>
          <w:rFonts w:ascii="Times New Roman" w:eastAsia="宋体" w:hAnsi="Times New Roman"/>
          <w:sz w:val="24"/>
          <w:szCs w:val="24"/>
        </w:rPr>
        <w:t xml:space="preserve">   </w:t>
      </w:r>
    </w:p>
    <w:p w14:paraId="71342ED4" w14:textId="77777777" w:rsidR="00000000" w:rsidRDefault="00DE18B1">
      <w:pPr>
        <w:snapToGrid w:val="0"/>
        <w:spacing w:line="360" w:lineRule="auto"/>
        <w:ind w:firstLineChars="200" w:firstLine="480"/>
        <w:rPr>
          <w:color w:val="000000"/>
          <w:sz w:val="24"/>
        </w:rPr>
      </w:pPr>
      <w:r>
        <w:rPr>
          <w:color w:val="000000"/>
          <w:sz w:val="24"/>
        </w:rPr>
        <w:t>结构平面布置及剖面图如图所示。楼梯使用活荷载标准值为</w:t>
      </w:r>
      <w:r>
        <w:rPr>
          <w:color w:val="000000"/>
          <w:sz w:val="24"/>
        </w:rPr>
        <w:t>2.5kN/m</w:t>
      </w:r>
      <w:r>
        <w:rPr>
          <w:color w:val="000000"/>
          <w:sz w:val="24"/>
          <w:vertAlign w:val="superscript"/>
        </w:rPr>
        <w:t>2</w:t>
      </w:r>
      <w:r>
        <w:rPr>
          <w:color w:val="000000"/>
          <w:sz w:val="24"/>
        </w:rPr>
        <w:t>，踏步面层</w:t>
      </w:r>
      <w:r>
        <w:rPr>
          <w:color w:val="000000"/>
          <w:sz w:val="24"/>
        </w:rPr>
        <w:lastRenderedPageBreak/>
        <w:t>采用</w:t>
      </w:r>
      <w:r>
        <w:rPr>
          <w:color w:val="000000"/>
          <w:sz w:val="24"/>
        </w:rPr>
        <w:t>30mm</w:t>
      </w:r>
      <w:r>
        <w:rPr>
          <w:color w:val="000000"/>
          <w:sz w:val="24"/>
        </w:rPr>
        <w:t>厚水磨石，底面为</w:t>
      </w:r>
      <w:r>
        <w:rPr>
          <w:color w:val="000000"/>
          <w:sz w:val="24"/>
        </w:rPr>
        <w:t>20</w:t>
      </w:r>
      <w:r>
        <w:rPr>
          <w:color w:val="000000"/>
          <w:sz w:val="24"/>
        </w:rPr>
        <w:t>厚混合砂浆抹灰层，采用</w:t>
      </w:r>
      <w:r>
        <w:rPr>
          <w:color w:val="000000"/>
          <w:sz w:val="24"/>
        </w:rPr>
        <w:t>C30</w:t>
      </w:r>
      <w:r>
        <w:rPr>
          <w:color w:val="000000"/>
          <w:sz w:val="24"/>
        </w:rPr>
        <w:t>混凝土，</w:t>
      </w:r>
      <w:r>
        <w:rPr>
          <w:color w:val="000000"/>
          <w:position w:val="-12"/>
          <w:sz w:val="24"/>
        </w:rPr>
        <w:object w:dxaOrig="3379" w:dyaOrig="379" w14:anchorId="3A8CF88D">
          <v:shape id="对象 253" o:spid="_x0000_i1277" type="#_x0000_t75" style="width:169.2pt;height:19.2pt;mso-wrap-style:square;mso-position-horizontal-relative:page;mso-position-vertical-relative:page" o:ole="">
            <v:imagedata r:id="rId481" o:title=""/>
          </v:shape>
          <o:OLEObject Type="Embed" ProgID="Equation.DSMT4" ShapeID="对象 253" DrawAspect="Content" ObjectID="_1648708167" r:id="rId482"/>
        </w:object>
      </w:r>
      <w:r>
        <w:rPr>
          <w:color w:val="000000"/>
          <w:sz w:val="24"/>
        </w:rPr>
        <w:t>，梁中钢筋都采用</w:t>
      </w:r>
      <w:r>
        <w:rPr>
          <w:color w:val="000000"/>
          <w:sz w:val="24"/>
        </w:rPr>
        <w:t>HRB335</w:t>
      </w:r>
      <w:r>
        <w:rPr>
          <w:color w:val="000000"/>
          <w:sz w:val="24"/>
        </w:rPr>
        <w:t>，</w:t>
      </w:r>
      <w:r>
        <w:rPr>
          <w:color w:val="000000"/>
          <w:position w:val="-14"/>
          <w:sz w:val="24"/>
        </w:rPr>
        <w:object w:dxaOrig="1680" w:dyaOrig="400" w14:anchorId="4D27FF6E">
          <v:shape id="对象 254" o:spid="_x0000_i1278" type="#_x0000_t75" style="width:84pt;height:19.8pt;mso-wrap-style:square;mso-position-horizontal-relative:page;mso-position-vertical-relative:page" o:ole="">
            <v:imagedata r:id="rId483" o:title=""/>
          </v:shape>
          <o:OLEObject Type="Embed" ProgID="Equation.DSMT4" ShapeID="对象 254" DrawAspect="Content" ObjectID="_1648708168" r:id="rId484"/>
        </w:object>
      </w:r>
      <w:r>
        <w:rPr>
          <w:color w:val="000000"/>
          <w:sz w:val="24"/>
        </w:rPr>
        <w:t>。</w:t>
      </w:r>
    </w:p>
    <w:p w14:paraId="79F5627D" w14:textId="77777777" w:rsidR="00000000" w:rsidRDefault="00DE18B1">
      <w:pPr>
        <w:spacing w:line="360" w:lineRule="auto"/>
        <w:ind w:firstLineChars="200" w:firstLine="480"/>
        <w:rPr>
          <w:color w:val="000000"/>
          <w:sz w:val="24"/>
        </w:rPr>
      </w:pPr>
      <w:r>
        <w:rPr>
          <w:color w:val="000000"/>
          <w:sz w:val="24"/>
        </w:rPr>
        <w:t>由下图</w:t>
      </w:r>
      <w:r>
        <w:rPr>
          <w:color w:val="000000"/>
          <w:sz w:val="24"/>
        </w:rPr>
        <w:t>10</w:t>
      </w:r>
      <w:r>
        <w:rPr>
          <w:color w:val="000000"/>
          <w:sz w:val="24"/>
        </w:rPr>
        <w:t>－</w:t>
      </w:r>
      <w:r>
        <w:rPr>
          <w:color w:val="000000"/>
          <w:sz w:val="24"/>
        </w:rPr>
        <w:t>1</w:t>
      </w:r>
      <w:r>
        <w:rPr>
          <w:color w:val="000000"/>
          <w:sz w:val="24"/>
        </w:rPr>
        <w:t>可知，由于梯段水平方向跨度为</w:t>
      </w:r>
      <w:r>
        <w:rPr>
          <w:color w:val="000000"/>
          <w:sz w:val="24"/>
        </w:rPr>
        <w:t>3m</w:t>
      </w:r>
      <w:r>
        <w:rPr>
          <w:color w:val="000000"/>
          <w:sz w:val="24"/>
        </w:rPr>
        <w:t>，所以本设计采用梁式楼梯较为经济。梁式楼梯是由踏步板、梯段斜梁、平台板和平台梁组成，踏步板支撑于两侧斜梁上；梯段斜梁支撑</w:t>
      </w:r>
      <w:r>
        <w:rPr>
          <w:color w:val="000000"/>
          <w:sz w:val="24"/>
        </w:rPr>
        <w:t>于上下平台梁上；平台板支撑于平台梁上；平台梁支撑于楼梯间两侧的暗柱或明柱上。</w:t>
      </w:r>
    </w:p>
    <w:p w14:paraId="55D04FC4" w14:textId="77777777" w:rsidR="00000000" w:rsidRDefault="00DE18B1">
      <w:pPr>
        <w:spacing w:line="360" w:lineRule="auto"/>
        <w:jc w:val="center"/>
        <w:rPr>
          <w:color w:val="000000"/>
        </w:rPr>
        <w:sectPr w:rsidR="00000000">
          <w:headerReference w:type="even" r:id="rId485"/>
          <w:headerReference w:type="default" r:id="rId486"/>
          <w:footerReference w:type="even" r:id="rId487"/>
          <w:footerReference w:type="default" r:id="rId488"/>
          <w:type w:val="nextColumn"/>
          <w:pgSz w:w="11906" w:h="16838"/>
          <w:pgMar w:top="1418" w:right="1304" w:bottom="1418" w:left="1588" w:header="851" w:footer="992" w:gutter="0"/>
          <w:cols w:space="720"/>
          <w:docGrid w:type="linesAndChars" w:linePitch="312"/>
        </w:sectPr>
      </w:pPr>
    </w:p>
    <w:p w14:paraId="339103DF" w14:textId="77777777" w:rsidR="00000000" w:rsidRDefault="00DE18B1">
      <w:pPr>
        <w:spacing w:line="360" w:lineRule="auto"/>
        <w:ind w:firstLineChars="200" w:firstLine="480"/>
        <w:rPr>
          <w:color w:val="000000"/>
          <w:sz w:val="24"/>
        </w:rPr>
      </w:pPr>
    </w:p>
    <w:p w14:paraId="5D4E4A8A" w14:textId="77777777" w:rsidR="00000000" w:rsidRDefault="00DE18B1">
      <w:pPr>
        <w:spacing w:line="360" w:lineRule="auto"/>
        <w:ind w:firstLineChars="200" w:firstLine="420"/>
        <w:jc w:val="center"/>
        <w:rPr>
          <w:color w:val="000000"/>
        </w:rPr>
      </w:pPr>
      <w:r>
        <w:rPr>
          <w:color w:val="000000"/>
        </w:rPr>
        <w:object w:dxaOrig="8713" w:dyaOrig="3907" w14:anchorId="127F005F">
          <v:shape id="对象 255" o:spid="_x0000_i1279" type="#_x0000_t75" style="width:411pt;height:184.2pt;mso-wrap-style:square;mso-position-horizontal-relative:page;mso-position-vertical-relative:page" o:ole="">
            <v:imagedata r:id="rId489" o:title="" croptop="20237f" cropbottom="17172f" cropleft="1766f" cropright="170f"/>
          </v:shape>
          <o:OLEObject Type="Embed" ProgID="AutoCAD.Drawing.16" ShapeID="对象 255" DrawAspect="Content" ObjectID="_1648708169" r:id="rId490"/>
        </w:object>
      </w:r>
      <w:r>
        <w:rPr>
          <w:color w:val="000000"/>
        </w:rPr>
        <w:t xml:space="preserve">                    </w:t>
      </w:r>
      <w:r>
        <w:t>图</w:t>
      </w:r>
      <w:r>
        <w:t xml:space="preserve">7-2  </w:t>
      </w:r>
      <w:r>
        <w:t>楼梯结构平面布置图</w:t>
      </w:r>
    </w:p>
    <w:p w14:paraId="1F8E89BE" w14:textId="77777777" w:rsidR="00000000" w:rsidRDefault="00DE18B1">
      <w:pPr>
        <w:spacing w:line="360" w:lineRule="auto"/>
        <w:jc w:val="center"/>
        <w:rPr>
          <w:color w:val="000000"/>
        </w:rPr>
      </w:pPr>
      <w:r>
        <w:rPr>
          <w:color w:val="000000"/>
        </w:rPr>
        <w:object w:dxaOrig="5988" w:dyaOrig="2828" w14:anchorId="2D3DF516">
          <v:shape id="对象 256" o:spid="_x0000_i1280" type="#_x0000_t75" style="width:342pt;height:162pt;mso-wrap-style:square;mso-position-horizontal-relative:page;mso-position-vertical-relative:page" o:ole="">
            <v:imagedata r:id="rId491" o:title="" croptop="27702f" cropbottom="17476f" cropleft="15748f" cropright="6064f"/>
          </v:shape>
          <o:OLEObject Type="Embed" ProgID="AutoCAD.Drawing.16" ShapeID="对象 256" DrawAspect="Content" ObjectID="_1648708170" r:id="rId492"/>
        </w:object>
      </w:r>
    </w:p>
    <w:p w14:paraId="3A47104C" w14:textId="77777777" w:rsidR="00000000" w:rsidRDefault="00DE18B1">
      <w:pPr>
        <w:spacing w:line="360" w:lineRule="auto"/>
        <w:jc w:val="center"/>
      </w:pPr>
      <w:r>
        <w:t>图</w:t>
      </w:r>
      <w:r>
        <w:t>7</w:t>
      </w:r>
      <w:r>
        <w:t>－</w:t>
      </w:r>
      <w:r>
        <w:t xml:space="preserve">3  </w:t>
      </w:r>
      <w:r>
        <w:t>梁式楼梯剖面图</w:t>
      </w:r>
    </w:p>
    <w:p w14:paraId="5348F805" w14:textId="77777777" w:rsidR="00000000" w:rsidRDefault="00DE18B1">
      <w:pPr>
        <w:spacing w:line="360" w:lineRule="auto"/>
        <w:jc w:val="center"/>
      </w:pPr>
    </w:p>
    <w:p w14:paraId="315FAB70" w14:textId="77777777" w:rsidR="00000000" w:rsidRDefault="00DE18B1">
      <w:pPr>
        <w:spacing w:line="360" w:lineRule="auto"/>
        <w:ind w:firstLineChars="200" w:firstLine="480"/>
        <w:rPr>
          <w:color w:val="000000"/>
        </w:rPr>
      </w:pPr>
      <w:r>
        <w:rPr>
          <w:color w:val="000000"/>
          <w:sz w:val="24"/>
        </w:rPr>
        <w:t>一、踏步板（</w:t>
      </w:r>
      <w:r>
        <w:rPr>
          <w:color w:val="000000"/>
          <w:sz w:val="24"/>
        </w:rPr>
        <w:t>TB-1</w:t>
      </w:r>
      <w:r>
        <w:rPr>
          <w:color w:val="000000"/>
          <w:sz w:val="24"/>
        </w:rPr>
        <w:t>）计算</w:t>
      </w:r>
    </w:p>
    <w:p w14:paraId="3E40B670" w14:textId="77777777" w:rsidR="00000000" w:rsidRDefault="00DE18B1">
      <w:pPr>
        <w:spacing w:line="360" w:lineRule="auto"/>
        <w:ind w:firstLineChars="200" w:firstLine="480"/>
        <w:rPr>
          <w:color w:val="000000"/>
          <w:sz w:val="24"/>
        </w:rPr>
      </w:pPr>
      <w:r>
        <w:rPr>
          <w:color w:val="000000"/>
          <w:sz w:val="24"/>
        </w:rPr>
        <w:t>现浇板式楼梯：楼梯采用</w:t>
      </w:r>
      <w:r>
        <w:rPr>
          <w:color w:val="000000"/>
          <w:sz w:val="24"/>
        </w:rPr>
        <w:t xml:space="preserve"> C30</w:t>
      </w:r>
      <w:r>
        <w:rPr>
          <w:color w:val="000000"/>
          <w:sz w:val="24"/>
        </w:rPr>
        <w:t>混凝土，</w:t>
      </w:r>
      <w:r>
        <w:rPr>
          <w:color w:val="000000"/>
          <w:sz w:val="24"/>
        </w:rPr>
        <w:t>HPB235</w:t>
      </w:r>
      <w:r>
        <w:rPr>
          <w:color w:val="000000"/>
          <w:sz w:val="24"/>
        </w:rPr>
        <w:t>钢筋；取板厚</w:t>
      </w:r>
      <w:r>
        <w:rPr>
          <w:color w:val="000000"/>
          <w:sz w:val="24"/>
        </w:rPr>
        <w:t>130mm</w:t>
      </w:r>
      <w:r>
        <w:rPr>
          <w:color w:val="000000"/>
          <w:sz w:val="24"/>
        </w:rPr>
        <w:t>，约为板斜长的</w:t>
      </w:r>
      <w:r>
        <w:rPr>
          <w:color w:val="000000"/>
          <w:sz w:val="24"/>
        </w:rPr>
        <w:t>1/25</w:t>
      </w:r>
      <w:r>
        <w:rPr>
          <w:color w:val="000000"/>
          <w:sz w:val="24"/>
        </w:rPr>
        <w:t>，板倾斜角</w:t>
      </w:r>
      <w:r>
        <w:rPr>
          <w:color w:val="000000"/>
          <w:position w:val="-6"/>
          <w:sz w:val="24"/>
        </w:rPr>
        <w:object w:dxaOrig="1120" w:dyaOrig="279" w14:anchorId="3CF005CA">
          <v:shape id="对象 257" o:spid="_x0000_i1281" type="#_x0000_t75" style="width:55.8pt;height:13.8pt;mso-wrap-style:square;mso-position-horizontal-relative:page;mso-position-vertical-relative:page" o:ole="">
            <v:imagedata r:id="rId493" o:title=""/>
          </v:shape>
          <o:OLEObject Type="Embed" ProgID="Equation.3" ShapeID="对象 257" DrawAspect="Content" ObjectID="_1648708171" r:id="rId494"/>
        </w:object>
      </w:r>
      <w:r>
        <w:rPr>
          <w:color w:val="000000"/>
          <w:sz w:val="24"/>
        </w:rPr>
        <w:t>，</w:t>
      </w:r>
      <w:r>
        <w:rPr>
          <w:color w:val="000000"/>
          <w:position w:val="-6"/>
          <w:sz w:val="24"/>
        </w:rPr>
        <w:object w:dxaOrig="1380" w:dyaOrig="279" w14:anchorId="5F1AE415">
          <v:shape id="对象 258" o:spid="_x0000_i1282" type="#_x0000_t75" style="width:69pt;height:13.8pt;mso-wrap-style:square;mso-position-horizontal-relative:page;mso-position-vertical-relative:page" o:ole="">
            <v:imagedata r:id="rId495" o:title=""/>
          </v:shape>
          <o:OLEObject Type="Embed" ProgID="Equation.3" ShapeID="对象 258" DrawAspect="Content" ObjectID="_1648708172" r:id="rId496"/>
        </w:object>
      </w:r>
      <w:r>
        <w:rPr>
          <w:color w:val="000000"/>
          <w:sz w:val="24"/>
        </w:rPr>
        <w:t xml:space="preserve"> </w:t>
      </w:r>
      <w:r>
        <w:rPr>
          <w:color w:val="000000"/>
          <w:sz w:val="24"/>
        </w:rPr>
        <w:t>取</w:t>
      </w:r>
      <w:r>
        <w:rPr>
          <w:color w:val="000000"/>
          <w:sz w:val="24"/>
        </w:rPr>
        <w:t>1m</w:t>
      </w:r>
      <w:r>
        <w:rPr>
          <w:color w:val="000000"/>
          <w:sz w:val="24"/>
        </w:rPr>
        <w:t>宽板带进行计算。</w:t>
      </w:r>
    </w:p>
    <w:p w14:paraId="53A3BCDB" w14:textId="77777777" w:rsidR="00000000" w:rsidRDefault="00DE18B1">
      <w:pPr>
        <w:spacing w:line="360" w:lineRule="auto"/>
        <w:jc w:val="center"/>
        <w:rPr>
          <w:color w:val="000000"/>
          <w:szCs w:val="21"/>
        </w:rPr>
      </w:pPr>
      <w:r>
        <w:rPr>
          <w:color w:val="000000"/>
          <w:szCs w:val="21"/>
        </w:rPr>
        <w:t>表</w:t>
      </w:r>
      <w:r>
        <w:rPr>
          <w:color w:val="000000"/>
          <w:szCs w:val="21"/>
        </w:rPr>
        <w:t xml:space="preserve">7-10  </w:t>
      </w:r>
      <w:r>
        <w:rPr>
          <w:color w:val="000000"/>
          <w:szCs w:val="21"/>
        </w:rPr>
        <w:t>踏步荷载计算</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9"/>
        <w:gridCol w:w="1920"/>
        <w:gridCol w:w="3996"/>
      </w:tblGrid>
      <w:tr w:rsidR="00000000" w14:paraId="48731C4D" w14:textId="77777777">
        <w:trPr>
          <w:jc w:val="center"/>
        </w:trPr>
        <w:tc>
          <w:tcPr>
            <w:tcW w:w="3149" w:type="dxa"/>
            <w:gridSpan w:val="2"/>
            <w:vAlign w:val="center"/>
          </w:tcPr>
          <w:p w14:paraId="4B90F30D" w14:textId="77777777" w:rsidR="00000000" w:rsidRDefault="00DE18B1">
            <w:pPr>
              <w:spacing w:line="360" w:lineRule="auto"/>
              <w:ind w:left="773" w:right="1031" w:firstLine="288"/>
              <w:jc w:val="center"/>
              <w:rPr>
                <w:color w:val="000000"/>
                <w:szCs w:val="21"/>
              </w:rPr>
            </w:pPr>
            <w:r>
              <w:rPr>
                <w:color w:val="000000"/>
                <w:szCs w:val="21"/>
              </w:rPr>
              <w:t>荷载种类</w:t>
            </w:r>
          </w:p>
        </w:tc>
        <w:tc>
          <w:tcPr>
            <w:tcW w:w="3996" w:type="dxa"/>
            <w:vAlign w:val="center"/>
          </w:tcPr>
          <w:p w14:paraId="12C91D3B" w14:textId="77777777" w:rsidR="00000000" w:rsidRDefault="00DE18B1">
            <w:pPr>
              <w:spacing w:line="360" w:lineRule="auto"/>
              <w:jc w:val="center"/>
              <w:rPr>
                <w:color w:val="000000"/>
                <w:szCs w:val="21"/>
              </w:rPr>
            </w:pPr>
            <w:r>
              <w:rPr>
                <w:color w:val="000000"/>
                <w:szCs w:val="21"/>
              </w:rPr>
              <w:t>荷载标准值</w:t>
            </w:r>
          </w:p>
        </w:tc>
      </w:tr>
      <w:tr w:rsidR="00000000" w14:paraId="43489F40" w14:textId="77777777">
        <w:trPr>
          <w:jc w:val="center"/>
        </w:trPr>
        <w:tc>
          <w:tcPr>
            <w:tcW w:w="1229" w:type="dxa"/>
            <w:vMerge w:val="restart"/>
            <w:vAlign w:val="center"/>
          </w:tcPr>
          <w:p w14:paraId="031194D6" w14:textId="77777777" w:rsidR="00000000" w:rsidRDefault="00DE18B1">
            <w:pPr>
              <w:tabs>
                <w:tab w:val="left" w:pos="2933"/>
              </w:tabs>
              <w:spacing w:line="360" w:lineRule="auto"/>
              <w:jc w:val="center"/>
              <w:rPr>
                <w:color w:val="000000"/>
                <w:szCs w:val="21"/>
              </w:rPr>
            </w:pPr>
            <w:r>
              <w:rPr>
                <w:color w:val="000000"/>
                <w:szCs w:val="21"/>
              </w:rPr>
              <w:t>恒载</w:t>
            </w:r>
          </w:p>
        </w:tc>
        <w:tc>
          <w:tcPr>
            <w:tcW w:w="1920" w:type="dxa"/>
            <w:vAlign w:val="center"/>
          </w:tcPr>
          <w:p w14:paraId="54878792" w14:textId="77777777" w:rsidR="00000000" w:rsidRDefault="00DE18B1">
            <w:pPr>
              <w:tabs>
                <w:tab w:val="left" w:pos="2933"/>
              </w:tabs>
              <w:spacing w:line="360" w:lineRule="auto"/>
              <w:jc w:val="center"/>
              <w:rPr>
                <w:color w:val="000000"/>
                <w:szCs w:val="21"/>
              </w:rPr>
            </w:pPr>
            <w:r>
              <w:rPr>
                <w:color w:val="000000"/>
                <w:szCs w:val="21"/>
              </w:rPr>
              <w:t>大理石楼面</w:t>
            </w:r>
          </w:p>
        </w:tc>
        <w:tc>
          <w:tcPr>
            <w:tcW w:w="3996" w:type="dxa"/>
            <w:vAlign w:val="center"/>
          </w:tcPr>
          <w:p w14:paraId="6E68BDDC" w14:textId="77777777" w:rsidR="00000000" w:rsidRDefault="00DE18B1">
            <w:pPr>
              <w:spacing w:line="360" w:lineRule="auto"/>
              <w:jc w:val="center"/>
              <w:rPr>
                <w:color w:val="000000"/>
                <w:szCs w:val="21"/>
              </w:rPr>
            </w:pPr>
            <w:r>
              <w:rPr>
                <w:color w:val="000000"/>
                <w:position w:val="-10"/>
                <w:szCs w:val="21"/>
              </w:rPr>
              <w:object w:dxaOrig="3636" w:dyaOrig="319" w14:anchorId="25ACE155">
                <v:shape id="对象 259" o:spid="_x0000_i1283" type="#_x0000_t75" style="width:181.8pt;height:16.2pt;mso-wrap-style:square;mso-position-horizontal-relative:page;mso-position-vertical-relative:page" o:ole="">
                  <v:imagedata r:id="rId497" o:title=""/>
                </v:shape>
                <o:OLEObject Type="Embed" ProgID="Equation.3" ShapeID="对象 259" DrawAspect="Content" ObjectID="_1648708173" r:id="rId498"/>
              </w:object>
            </w:r>
          </w:p>
        </w:tc>
      </w:tr>
      <w:tr w:rsidR="00000000" w14:paraId="5C575201" w14:textId="77777777">
        <w:trPr>
          <w:jc w:val="center"/>
        </w:trPr>
        <w:tc>
          <w:tcPr>
            <w:tcW w:w="1229" w:type="dxa"/>
            <w:vMerge/>
            <w:vAlign w:val="center"/>
          </w:tcPr>
          <w:p w14:paraId="54123DAE" w14:textId="77777777" w:rsidR="00000000" w:rsidRDefault="00DE18B1">
            <w:pPr>
              <w:tabs>
                <w:tab w:val="left" w:pos="2933"/>
              </w:tabs>
              <w:spacing w:line="360" w:lineRule="auto"/>
              <w:ind w:right="1031"/>
              <w:jc w:val="center"/>
              <w:rPr>
                <w:color w:val="000000"/>
                <w:szCs w:val="21"/>
              </w:rPr>
            </w:pPr>
          </w:p>
        </w:tc>
        <w:tc>
          <w:tcPr>
            <w:tcW w:w="1920" w:type="dxa"/>
            <w:vAlign w:val="center"/>
          </w:tcPr>
          <w:p w14:paraId="5AD51779" w14:textId="77777777" w:rsidR="00000000" w:rsidRDefault="00DE18B1">
            <w:pPr>
              <w:tabs>
                <w:tab w:val="left" w:pos="2933"/>
              </w:tabs>
              <w:spacing w:line="360" w:lineRule="auto"/>
              <w:jc w:val="center"/>
              <w:rPr>
                <w:color w:val="000000"/>
                <w:szCs w:val="21"/>
              </w:rPr>
            </w:pPr>
            <w:r>
              <w:rPr>
                <w:color w:val="000000"/>
                <w:szCs w:val="21"/>
              </w:rPr>
              <w:t>三角形踏步</w:t>
            </w:r>
          </w:p>
        </w:tc>
        <w:tc>
          <w:tcPr>
            <w:tcW w:w="3996" w:type="dxa"/>
            <w:vAlign w:val="center"/>
          </w:tcPr>
          <w:p w14:paraId="3BF25FF0" w14:textId="77777777" w:rsidR="00000000" w:rsidRDefault="00DE18B1">
            <w:pPr>
              <w:spacing w:line="360" w:lineRule="auto"/>
              <w:jc w:val="center"/>
              <w:rPr>
                <w:color w:val="000000"/>
                <w:szCs w:val="21"/>
              </w:rPr>
            </w:pPr>
            <w:r>
              <w:rPr>
                <w:color w:val="000000"/>
                <w:position w:val="-6"/>
                <w:szCs w:val="21"/>
              </w:rPr>
              <w:object w:dxaOrig="3772" w:dyaOrig="279" w14:anchorId="744D3C56">
                <v:shape id="对象 260" o:spid="_x0000_i1284" type="#_x0000_t75" style="width:189pt;height:13.8pt;mso-wrap-style:square;mso-position-horizontal-relative:page;mso-position-vertical-relative:page" o:ole="">
                  <v:imagedata r:id="rId499" o:title=""/>
                </v:shape>
                <o:OLEObject Type="Embed" ProgID="Equation.3" ShapeID="对象 260" DrawAspect="Content" ObjectID="_1648708174" r:id="rId500"/>
              </w:object>
            </w:r>
          </w:p>
        </w:tc>
      </w:tr>
      <w:tr w:rsidR="00000000" w14:paraId="1FD80274" w14:textId="77777777">
        <w:trPr>
          <w:jc w:val="center"/>
        </w:trPr>
        <w:tc>
          <w:tcPr>
            <w:tcW w:w="1229" w:type="dxa"/>
            <w:vMerge/>
            <w:vAlign w:val="center"/>
          </w:tcPr>
          <w:p w14:paraId="1CF1C5B6" w14:textId="77777777" w:rsidR="00000000" w:rsidRDefault="00DE18B1">
            <w:pPr>
              <w:tabs>
                <w:tab w:val="left" w:pos="2933"/>
              </w:tabs>
              <w:spacing w:line="360" w:lineRule="auto"/>
              <w:ind w:right="1031"/>
              <w:jc w:val="center"/>
              <w:rPr>
                <w:color w:val="000000"/>
                <w:szCs w:val="21"/>
              </w:rPr>
            </w:pPr>
          </w:p>
        </w:tc>
        <w:tc>
          <w:tcPr>
            <w:tcW w:w="1920" w:type="dxa"/>
            <w:vAlign w:val="center"/>
          </w:tcPr>
          <w:p w14:paraId="023A8653" w14:textId="77777777" w:rsidR="00000000" w:rsidRDefault="00DE18B1">
            <w:pPr>
              <w:tabs>
                <w:tab w:val="left" w:pos="2933"/>
              </w:tabs>
              <w:spacing w:line="360" w:lineRule="auto"/>
              <w:jc w:val="center"/>
              <w:rPr>
                <w:color w:val="000000"/>
                <w:szCs w:val="21"/>
              </w:rPr>
            </w:pPr>
            <w:r>
              <w:rPr>
                <w:color w:val="000000"/>
                <w:szCs w:val="21"/>
              </w:rPr>
              <w:t>混凝土斜板</w:t>
            </w:r>
          </w:p>
        </w:tc>
        <w:tc>
          <w:tcPr>
            <w:tcW w:w="3996" w:type="dxa"/>
            <w:vAlign w:val="center"/>
          </w:tcPr>
          <w:p w14:paraId="1A3FE244" w14:textId="77777777" w:rsidR="00000000" w:rsidRDefault="00DE18B1">
            <w:pPr>
              <w:spacing w:line="360" w:lineRule="auto"/>
              <w:jc w:val="center"/>
              <w:rPr>
                <w:color w:val="000000"/>
                <w:szCs w:val="21"/>
              </w:rPr>
            </w:pPr>
            <w:r>
              <w:rPr>
                <w:color w:val="000000"/>
                <w:position w:val="-6"/>
                <w:szCs w:val="21"/>
              </w:rPr>
              <w:object w:dxaOrig="2874" w:dyaOrig="279" w14:anchorId="5210B3DD">
                <v:shape id="对象 261" o:spid="_x0000_i1285" type="#_x0000_t75" style="width:2in;height:13.8pt;mso-wrap-style:square;mso-position-horizontal-relative:page;mso-position-vertical-relative:page" o:ole="">
                  <v:imagedata r:id="rId501" o:title=""/>
                </v:shape>
                <o:OLEObject Type="Embed" ProgID="Equation.3" ShapeID="对象 261" DrawAspect="Content" ObjectID="_1648708175" r:id="rId502"/>
              </w:object>
            </w:r>
          </w:p>
        </w:tc>
      </w:tr>
      <w:tr w:rsidR="00000000" w14:paraId="22037689" w14:textId="77777777">
        <w:trPr>
          <w:jc w:val="center"/>
        </w:trPr>
        <w:tc>
          <w:tcPr>
            <w:tcW w:w="1229" w:type="dxa"/>
            <w:vMerge/>
            <w:vAlign w:val="center"/>
          </w:tcPr>
          <w:p w14:paraId="3CE2EC04" w14:textId="77777777" w:rsidR="00000000" w:rsidRDefault="00DE18B1">
            <w:pPr>
              <w:tabs>
                <w:tab w:val="left" w:pos="2933"/>
              </w:tabs>
              <w:spacing w:line="360" w:lineRule="auto"/>
              <w:ind w:right="1031"/>
              <w:jc w:val="center"/>
              <w:rPr>
                <w:color w:val="000000"/>
                <w:szCs w:val="21"/>
              </w:rPr>
            </w:pPr>
          </w:p>
        </w:tc>
        <w:tc>
          <w:tcPr>
            <w:tcW w:w="1920" w:type="dxa"/>
            <w:vAlign w:val="center"/>
          </w:tcPr>
          <w:p w14:paraId="6885210E" w14:textId="77777777" w:rsidR="00000000" w:rsidRDefault="00DE18B1">
            <w:pPr>
              <w:tabs>
                <w:tab w:val="left" w:pos="2933"/>
              </w:tabs>
              <w:spacing w:line="360" w:lineRule="auto"/>
              <w:jc w:val="center"/>
              <w:rPr>
                <w:color w:val="000000"/>
                <w:szCs w:val="21"/>
              </w:rPr>
            </w:pPr>
            <w:r>
              <w:rPr>
                <w:color w:val="000000"/>
                <w:szCs w:val="21"/>
              </w:rPr>
              <w:t>板底抹灰</w:t>
            </w:r>
          </w:p>
        </w:tc>
        <w:tc>
          <w:tcPr>
            <w:tcW w:w="3996" w:type="dxa"/>
            <w:vAlign w:val="center"/>
          </w:tcPr>
          <w:p w14:paraId="5651FA7D" w14:textId="77777777" w:rsidR="00000000" w:rsidRDefault="00DE18B1">
            <w:pPr>
              <w:spacing w:line="360" w:lineRule="auto"/>
              <w:jc w:val="center"/>
              <w:rPr>
                <w:color w:val="000000"/>
                <w:szCs w:val="21"/>
              </w:rPr>
            </w:pPr>
            <w:r>
              <w:rPr>
                <w:color w:val="000000"/>
                <w:position w:val="-6"/>
                <w:szCs w:val="21"/>
              </w:rPr>
              <w:object w:dxaOrig="2874" w:dyaOrig="279" w14:anchorId="65D1129B">
                <v:shape id="对象 262" o:spid="_x0000_i1286" type="#_x0000_t75" style="width:2in;height:13.8pt;mso-wrap-style:square;mso-position-horizontal-relative:page;mso-position-vertical-relative:page" o:ole="">
                  <v:imagedata r:id="rId503" o:title=""/>
                </v:shape>
                <o:OLEObject Type="Embed" ProgID="Equation.3" ShapeID="对象 262" DrawAspect="Content" ObjectID="_1648708176" r:id="rId504"/>
              </w:object>
            </w:r>
          </w:p>
        </w:tc>
      </w:tr>
      <w:tr w:rsidR="00000000" w14:paraId="13D4D919" w14:textId="77777777">
        <w:trPr>
          <w:jc w:val="center"/>
        </w:trPr>
        <w:tc>
          <w:tcPr>
            <w:tcW w:w="1229" w:type="dxa"/>
            <w:vMerge/>
            <w:vAlign w:val="center"/>
          </w:tcPr>
          <w:p w14:paraId="79E73989" w14:textId="77777777" w:rsidR="00000000" w:rsidRDefault="00DE18B1">
            <w:pPr>
              <w:tabs>
                <w:tab w:val="left" w:pos="2933"/>
              </w:tabs>
              <w:spacing w:line="360" w:lineRule="auto"/>
              <w:ind w:right="1031"/>
              <w:jc w:val="center"/>
              <w:rPr>
                <w:color w:val="000000"/>
                <w:szCs w:val="21"/>
              </w:rPr>
            </w:pPr>
          </w:p>
        </w:tc>
        <w:tc>
          <w:tcPr>
            <w:tcW w:w="1920" w:type="dxa"/>
            <w:vAlign w:val="center"/>
          </w:tcPr>
          <w:p w14:paraId="36973FD2" w14:textId="77777777" w:rsidR="00000000" w:rsidRDefault="00DE18B1">
            <w:pPr>
              <w:tabs>
                <w:tab w:val="left" w:pos="2933"/>
              </w:tabs>
              <w:spacing w:line="360" w:lineRule="auto"/>
              <w:jc w:val="center"/>
              <w:rPr>
                <w:color w:val="000000"/>
                <w:szCs w:val="21"/>
              </w:rPr>
            </w:pPr>
            <w:r>
              <w:rPr>
                <w:color w:val="000000"/>
                <w:szCs w:val="21"/>
              </w:rPr>
              <w:t>小计</w:t>
            </w:r>
          </w:p>
        </w:tc>
        <w:tc>
          <w:tcPr>
            <w:tcW w:w="3996" w:type="dxa"/>
            <w:vAlign w:val="center"/>
          </w:tcPr>
          <w:p w14:paraId="6378294A" w14:textId="77777777" w:rsidR="00000000" w:rsidRDefault="00DE18B1">
            <w:pPr>
              <w:spacing w:line="360" w:lineRule="auto"/>
              <w:jc w:val="center"/>
              <w:rPr>
                <w:color w:val="000000"/>
                <w:sz w:val="24"/>
              </w:rPr>
            </w:pPr>
            <w:r>
              <w:rPr>
                <w:color w:val="000000"/>
                <w:sz w:val="24"/>
              </w:rPr>
              <w:t>6.88</w:t>
            </w:r>
            <w:r>
              <w:rPr>
                <w:i/>
                <w:color w:val="000000"/>
                <w:sz w:val="24"/>
              </w:rPr>
              <w:t>kN/m</w:t>
            </w:r>
          </w:p>
        </w:tc>
      </w:tr>
      <w:tr w:rsidR="00000000" w14:paraId="68330956" w14:textId="77777777">
        <w:trPr>
          <w:jc w:val="center"/>
        </w:trPr>
        <w:tc>
          <w:tcPr>
            <w:tcW w:w="3149" w:type="dxa"/>
            <w:gridSpan w:val="2"/>
            <w:vAlign w:val="center"/>
          </w:tcPr>
          <w:p w14:paraId="6799460F" w14:textId="77777777" w:rsidR="00000000" w:rsidRDefault="00DE18B1">
            <w:pPr>
              <w:tabs>
                <w:tab w:val="left" w:pos="2933"/>
              </w:tabs>
              <w:spacing w:line="360" w:lineRule="auto"/>
              <w:ind w:right="1031" w:firstLineChars="250" w:firstLine="525"/>
              <w:jc w:val="center"/>
              <w:rPr>
                <w:color w:val="000000"/>
                <w:szCs w:val="21"/>
              </w:rPr>
            </w:pPr>
            <w:r>
              <w:rPr>
                <w:color w:val="000000"/>
                <w:szCs w:val="21"/>
              </w:rPr>
              <w:lastRenderedPageBreak/>
              <w:t>活载</w:t>
            </w:r>
          </w:p>
        </w:tc>
        <w:tc>
          <w:tcPr>
            <w:tcW w:w="3996" w:type="dxa"/>
            <w:vAlign w:val="center"/>
          </w:tcPr>
          <w:p w14:paraId="7E218D34" w14:textId="77777777" w:rsidR="00000000" w:rsidRDefault="00DE18B1">
            <w:pPr>
              <w:spacing w:line="360" w:lineRule="auto"/>
              <w:jc w:val="center"/>
              <w:rPr>
                <w:color w:val="000000"/>
                <w:szCs w:val="21"/>
              </w:rPr>
            </w:pPr>
            <w:r>
              <w:rPr>
                <w:color w:val="000000"/>
                <w:position w:val="-6"/>
                <w:szCs w:val="21"/>
              </w:rPr>
              <w:object w:dxaOrig="2737" w:dyaOrig="319" w14:anchorId="20C39EAD">
                <v:shape id="对象 263" o:spid="_x0000_i1287" type="#_x0000_t75" style="width:136.8pt;height:16.2pt;mso-wrap-style:square;mso-position-horizontal-relative:page;mso-position-vertical-relative:page" o:ole="">
                  <v:imagedata r:id="rId505" o:title=""/>
                </v:shape>
                <o:OLEObject Type="Embed" ProgID="Equation.3" ShapeID="对象 263" DrawAspect="Content" ObjectID="_1648708177" r:id="rId506"/>
              </w:object>
            </w:r>
          </w:p>
        </w:tc>
      </w:tr>
    </w:tbl>
    <w:p w14:paraId="08FA156B" w14:textId="77777777" w:rsidR="00000000" w:rsidRDefault="00DE18B1">
      <w:pPr>
        <w:spacing w:line="360" w:lineRule="auto"/>
        <w:jc w:val="center"/>
        <w:rPr>
          <w:color w:val="000000"/>
          <w:szCs w:val="21"/>
        </w:rPr>
      </w:pPr>
      <w:r>
        <w:rPr>
          <w:color w:val="000000"/>
          <w:szCs w:val="21"/>
        </w:rPr>
        <w:t>表</w:t>
      </w:r>
      <w:r>
        <w:rPr>
          <w:color w:val="000000"/>
          <w:szCs w:val="21"/>
        </w:rPr>
        <w:t>7</w:t>
      </w:r>
      <w:r>
        <w:rPr>
          <w:color w:val="000000"/>
          <w:szCs w:val="21"/>
        </w:rPr>
        <w:t>－</w:t>
      </w:r>
      <w:r>
        <w:rPr>
          <w:color w:val="000000"/>
          <w:szCs w:val="21"/>
        </w:rPr>
        <w:t>11</w:t>
      </w:r>
      <w:r>
        <w:rPr>
          <w:color w:val="000000"/>
          <w:szCs w:val="21"/>
        </w:rPr>
        <w:t>踏步板（</w:t>
      </w:r>
      <w:r>
        <w:rPr>
          <w:color w:val="000000"/>
          <w:szCs w:val="21"/>
        </w:rPr>
        <w:t>TB-1</w:t>
      </w:r>
      <w:r>
        <w:rPr>
          <w:color w:val="000000"/>
          <w:szCs w:val="21"/>
        </w:rPr>
        <w:t>）正截面受弯承载力配筋计算</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06"/>
        <w:gridCol w:w="1813"/>
      </w:tblGrid>
      <w:tr w:rsidR="00000000" w14:paraId="5AE78266" w14:textId="77777777">
        <w:trPr>
          <w:trHeight w:val="136"/>
          <w:jc w:val="center"/>
        </w:trPr>
        <w:tc>
          <w:tcPr>
            <w:tcW w:w="3306" w:type="dxa"/>
            <w:vAlign w:val="center"/>
          </w:tcPr>
          <w:p w14:paraId="7D144FEE" w14:textId="77777777" w:rsidR="00000000" w:rsidRDefault="00DE18B1">
            <w:pPr>
              <w:spacing w:line="360" w:lineRule="auto"/>
              <w:jc w:val="center"/>
              <w:rPr>
                <w:color w:val="000000"/>
                <w:szCs w:val="21"/>
              </w:rPr>
            </w:pPr>
            <w:r>
              <w:rPr>
                <w:color w:val="000000"/>
                <w:szCs w:val="21"/>
              </w:rPr>
              <w:t>计算公式</w:t>
            </w:r>
          </w:p>
        </w:tc>
        <w:tc>
          <w:tcPr>
            <w:tcW w:w="1813" w:type="dxa"/>
            <w:vAlign w:val="center"/>
          </w:tcPr>
          <w:p w14:paraId="0F4B6828" w14:textId="77777777" w:rsidR="00000000" w:rsidRDefault="00DE18B1">
            <w:pPr>
              <w:spacing w:line="360" w:lineRule="auto"/>
              <w:jc w:val="center"/>
              <w:rPr>
                <w:color w:val="000000"/>
                <w:szCs w:val="21"/>
              </w:rPr>
            </w:pPr>
            <w:r>
              <w:rPr>
                <w:color w:val="000000"/>
                <w:szCs w:val="21"/>
              </w:rPr>
              <w:t>计算</w:t>
            </w:r>
            <w:r>
              <w:rPr>
                <w:color w:val="000000"/>
                <w:szCs w:val="21"/>
              </w:rPr>
              <w:t>结果</w:t>
            </w:r>
          </w:p>
        </w:tc>
      </w:tr>
      <w:tr w:rsidR="00000000" w14:paraId="0D0D446D" w14:textId="77777777">
        <w:trPr>
          <w:trHeight w:val="390"/>
          <w:jc w:val="center"/>
        </w:trPr>
        <w:tc>
          <w:tcPr>
            <w:tcW w:w="3306" w:type="dxa"/>
            <w:vAlign w:val="center"/>
          </w:tcPr>
          <w:p w14:paraId="7E8261E9" w14:textId="77777777" w:rsidR="00000000" w:rsidRDefault="00DE18B1">
            <w:pPr>
              <w:spacing w:line="360" w:lineRule="auto"/>
              <w:jc w:val="center"/>
              <w:rPr>
                <w:color w:val="000000"/>
                <w:szCs w:val="21"/>
              </w:rPr>
            </w:pPr>
            <w:r>
              <w:rPr>
                <w:color w:val="000000"/>
                <w:position w:val="-10"/>
                <w:szCs w:val="21"/>
              </w:rPr>
              <w:object w:dxaOrig="2617" w:dyaOrig="339" w14:anchorId="0BAB0893">
                <v:shape id="对象 264" o:spid="_x0000_i1288" type="#_x0000_t75" style="width:130.8pt;height:16.8pt;mso-wrap-style:square;mso-position-horizontal-relative:page;mso-position-vertical-relative:page" o:ole="">
                  <v:imagedata r:id="rId507" o:title=""/>
                </v:shape>
                <o:OLEObject Type="Embed" ProgID="Equation.3" ShapeID="对象 264" DrawAspect="Content" ObjectID="_1648708178" r:id="rId508"/>
              </w:object>
            </w:r>
          </w:p>
        </w:tc>
        <w:tc>
          <w:tcPr>
            <w:tcW w:w="1813" w:type="dxa"/>
            <w:vAlign w:val="center"/>
          </w:tcPr>
          <w:p w14:paraId="6AF32632" w14:textId="77777777" w:rsidR="00000000" w:rsidRDefault="00DE18B1">
            <w:pPr>
              <w:spacing w:line="360" w:lineRule="auto"/>
              <w:jc w:val="center"/>
              <w:rPr>
                <w:color w:val="000000"/>
                <w:szCs w:val="21"/>
              </w:rPr>
            </w:pPr>
            <w:r>
              <w:rPr>
                <w:color w:val="000000"/>
                <w:szCs w:val="21"/>
              </w:rPr>
              <w:t>11.756</w:t>
            </w:r>
          </w:p>
        </w:tc>
      </w:tr>
      <w:tr w:rsidR="00000000" w14:paraId="65405DD5" w14:textId="77777777">
        <w:trPr>
          <w:trHeight w:val="70"/>
          <w:jc w:val="center"/>
        </w:trPr>
        <w:tc>
          <w:tcPr>
            <w:tcW w:w="3306" w:type="dxa"/>
            <w:vAlign w:val="center"/>
          </w:tcPr>
          <w:p w14:paraId="5106D19A" w14:textId="77777777" w:rsidR="00000000" w:rsidRDefault="00DE18B1">
            <w:pPr>
              <w:spacing w:line="360" w:lineRule="auto"/>
              <w:jc w:val="center"/>
              <w:rPr>
                <w:color w:val="000000"/>
                <w:szCs w:val="21"/>
              </w:rPr>
            </w:pPr>
            <w:r>
              <w:rPr>
                <w:color w:val="000000"/>
                <w:position w:val="-12"/>
                <w:szCs w:val="21"/>
              </w:rPr>
              <w:object w:dxaOrig="220" w:dyaOrig="361" w14:anchorId="3B74ABF2">
                <v:shape id="对象 265" o:spid="_x0000_i1289" type="#_x0000_t75" style="width:10.8pt;height:18pt;mso-wrap-style:square;mso-position-horizontal-relative:page;mso-position-vertical-relative:page" o:ole="">
                  <v:imagedata r:id="rId509" o:title=""/>
                </v:shape>
                <o:OLEObject Type="Embed" ProgID="Equation.3" ShapeID="对象 265" DrawAspect="Content" ObjectID="_1648708179" r:id="rId510"/>
              </w:object>
            </w:r>
          </w:p>
        </w:tc>
        <w:tc>
          <w:tcPr>
            <w:tcW w:w="1813" w:type="dxa"/>
            <w:vAlign w:val="center"/>
          </w:tcPr>
          <w:p w14:paraId="0DA3F024" w14:textId="77777777" w:rsidR="00000000" w:rsidRDefault="00DE18B1">
            <w:pPr>
              <w:spacing w:line="360" w:lineRule="auto"/>
              <w:jc w:val="center"/>
              <w:rPr>
                <w:color w:val="000000"/>
                <w:szCs w:val="21"/>
              </w:rPr>
            </w:pPr>
            <w:r>
              <w:rPr>
                <w:color w:val="000000"/>
                <w:szCs w:val="21"/>
              </w:rPr>
              <w:t>3000</w:t>
            </w:r>
          </w:p>
        </w:tc>
      </w:tr>
      <w:tr w:rsidR="00000000" w14:paraId="26D09009" w14:textId="77777777">
        <w:trPr>
          <w:trHeight w:val="390"/>
          <w:jc w:val="center"/>
        </w:trPr>
        <w:tc>
          <w:tcPr>
            <w:tcW w:w="3306" w:type="dxa"/>
            <w:vAlign w:val="center"/>
          </w:tcPr>
          <w:p w14:paraId="715C9C87" w14:textId="77777777" w:rsidR="00000000" w:rsidRDefault="00DE18B1">
            <w:pPr>
              <w:spacing w:line="360" w:lineRule="auto"/>
              <w:jc w:val="center"/>
              <w:rPr>
                <w:color w:val="000000"/>
                <w:szCs w:val="21"/>
              </w:rPr>
            </w:pPr>
            <w:r>
              <w:rPr>
                <w:color w:val="000000"/>
                <w:position w:val="-12"/>
                <w:szCs w:val="21"/>
              </w:rPr>
              <w:object w:dxaOrig="1640" w:dyaOrig="400" w14:anchorId="05F533C4">
                <v:shape id="对象 266" o:spid="_x0000_i1290" type="#_x0000_t75" style="width:82.2pt;height:19.8pt;mso-wrap-style:square;mso-position-horizontal-relative:page;mso-position-vertical-relative:page" o:ole="">
                  <v:imagedata r:id="rId511" o:title=""/>
                </v:shape>
                <o:OLEObject Type="Embed" ProgID="Equation.3" ShapeID="对象 266" DrawAspect="Content" ObjectID="_1648708180" r:id="rId512"/>
              </w:object>
            </w:r>
          </w:p>
        </w:tc>
        <w:tc>
          <w:tcPr>
            <w:tcW w:w="1813" w:type="dxa"/>
            <w:vAlign w:val="center"/>
          </w:tcPr>
          <w:p w14:paraId="08EDD351" w14:textId="77777777" w:rsidR="00000000" w:rsidRDefault="00DE18B1">
            <w:pPr>
              <w:spacing w:line="360" w:lineRule="auto"/>
              <w:jc w:val="center"/>
              <w:rPr>
                <w:color w:val="000000"/>
                <w:szCs w:val="21"/>
              </w:rPr>
            </w:pPr>
            <w:r>
              <w:rPr>
                <w:color w:val="000000"/>
                <w:szCs w:val="21"/>
              </w:rPr>
              <w:t xml:space="preserve">10580000 </w:t>
            </w:r>
          </w:p>
        </w:tc>
      </w:tr>
      <w:tr w:rsidR="00000000" w14:paraId="3224FA2F" w14:textId="77777777">
        <w:trPr>
          <w:trHeight w:val="350"/>
          <w:jc w:val="center"/>
        </w:trPr>
        <w:tc>
          <w:tcPr>
            <w:tcW w:w="3306" w:type="dxa"/>
            <w:vAlign w:val="center"/>
          </w:tcPr>
          <w:p w14:paraId="2A32794B" w14:textId="77777777" w:rsidR="00000000" w:rsidRDefault="00DE18B1">
            <w:pPr>
              <w:spacing w:line="360" w:lineRule="auto"/>
              <w:jc w:val="center"/>
              <w:rPr>
                <w:color w:val="000000"/>
                <w:szCs w:val="21"/>
              </w:rPr>
            </w:pPr>
            <w:r>
              <w:rPr>
                <w:color w:val="000000"/>
                <w:position w:val="-12"/>
                <w:szCs w:val="21"/>
              </w:rPr>
              <w:object w:dxaOrig="1101" w:dyaOrig="360" w14:anchorId="2ACF994E">
                <v:shape id="对象 267" o:spid="_x0000_i1291" type="#_x0000_t75" style="width:55.2pt;height:18pt;mso-wrap-style:square;mso-position-horizontal-relative:page;mso-position-vertical-relative:page" o:ole="">
                  <v:imagedata r:id="rId513" o:title=""/>
                </v:shape>
                <o:OLEObject Type="Embed" ProgID="Equation.3" ShapeID="对象 267" DrawAspect="Content" ObjectID="_1648708181" r:id="rId514"/>
              </w:object>
            </w:r>
          </w:p>
        </w:tc>
        <w:tc>
          <w:tcPr>
            <w:tcW w:w="1813" w:type="dxa"/>
            <w:vAlign w:val="center"/>
          </w:tcPr>
          <w:p w14:paraId="6D640BC8" w14:textId="77777777" w:rsidR="00000000" w:rsidRDefault="00DE18B1">
            <w:pPr>
              <w:spacing w:line="360" w:lineRule="auto"/>
              <w:jc w:val="center"/>
              <w:rPr>
                <w:color w:val="000000"/>
                <w:szCs w:val="21"/>
              </w:rPr>
            </w:pPr>
            <w:r>
              <w:rPr>
                <w:color w:val="000000"/>
                <w:szCs w:val="21"/>
              </w:rPr>
              <w:t>110</w:t>
            </w:r>
          </w:p>
        </w:tc>
      </w:tr>
      <w:tr w:rsidR="00000000" w14:paraId="0FA87CF8" w14:textId="77777777">
        <w:trPr>
          <w:trHeight w:val="390"/>
          <w:jc w:val="center"/>
        </w:trPr>
        <w:tc>
          <w:tcPr>
            <w:tcW w:w="3306" w:type="dxa"/>
            <w:vAlign w:val="center"/>
          </w:tcPr>
          <w:p w14:paraId="4F9EA0BC" w14:textId="77777777" w:rsidR="00000000" w:rsidRDefault="00DE18B1">
            <w:pPr>
              <w:spacing w:line="360" w:lineRule="auto"/>
              <w:jc w:val="center"/>
              <w:rPr>
                <w:color w:val="000000"/>
                <w:szCs w:val="21"/>
              </w:rPr>
            </w:pPr>
            <w:r>
              <w:rPr>
                <w:color w:val="000000"/>
                <w:position w:val="-30"/>
                <w:szCs w:val="21"/>
              </w:rPr>
              <w:object w:dxaOrig="1401" w:dyaOrig="680" w14:anchorId="79391A87">
                <v:shape id="对象 268" o:spid="_x0000_i1292" type="#_x0000_t75" style="width:72.6pt;height:34.2pt;mso-wrap-style:square;mso-position-horizontal-relative:page;mso-position-vertical-relative:page" o:ole="">
                  <v:imagedata r:id="rId515" o:title=""/>
                </v:shape>
                <o:OLEObject Type="Embed" ProgID="Equation.3" ShapeID="对象 268" DrawAspect="Content" ObjectID="_1648708182" r:id="rId516"/>
              </w:object>
            </w:r>
          </w:p>
        </w:tc>
        <w:tc>
          <w:tcPr>
            <w:tcW w:w="1813" w:type="dxa"/>
            <w:vAlign w:val="center"/>
          </w:tcPr>
          <w:p w14:paraId="138926F7" w14:textId="77777777" w:rsidR="00000000" w:rsidRDefault="00DE18B1">
            <w:pPr>
              <w:spacing w:line="360" w:lineRule="auto"/>
              <w:jc w:val="center"/>
              <w:rPr>
                <w:color w:val="000000"/>
                <w:szCs w:val="21"/>
              </w:rPr>
            </w:pPr>
            <w:r>
              <w:rPr>
                <w:color w:val="000000"/>
                <w:szCs w:val="21"/>
              </w:rPr>
              <w:t xml:space="preserve">0.061 </w:t>
            </w:r>
          </w:p>
        </w:tc>
      </w:tr>
      <w:tr w:rsidR="00000000" w14:paraId="286DC755" w14:textId="77777777">
        <w:trPr>
          <w:trHeight w:val="403"/>
          <w:jc w:val="center"/>
        </w:trPr>
        <w:tc>
          <w:tcPr>
            <w:tcW w:w="3306" w:type="dxa"/>
            <w:vAlign w:val="center"/>
          </w:tcPr>
          <w:p w14:paraId="4DCEE227" w14:textId="77777777" w:rsidR="00000000" w:rsidRDefault="00DE18B1">
            <w:pPr>
              <w:spacing w:line="360" w:lineRule="auto"/>
              <w:jc w:val="center"/>
              <w:rPr>
                <w:color w:val="000000"/>
                <w:szCs w:val="21"/>
              </w:rPr>
            </w:pPr>
            <w:r>
              <w:rPr>
                <w:color w:val="000000"/>
                <w:position w:val="-14"/>
                <w:szCs w:val="21"/>
              </w:rPr>
              <w:object w:dxaOrig="1620" w:dyaOrig="420" w14:anchorId="1715D2FF">
                <v:shape id="对象 269" o:spid="_x0000_i1293" type="#_x0000_t75" style="width:81pt;height:21pt;mso-wrap-style:square;mso-position-horizontal-relative:page;mso-position-vertical-relative:page" o:ole="">
                  <v:imagedata r:id="rId517" o:title=""/>
                </v:shape>
                <o:OLEObject Type="Embed" ProgID="Equation.3" ShapeID="对象 269" DrawAspect="Content" ObjectID="_1648708183" r:id="rId518"/>
              </w:object>
            </w:r>
          </w:p>
        </w:tc>
        <w:tc>
          <w:tcPr>
            <w:tcW w:w="1813" w:type="dxa"/>
            <w:vAlign w:val="center"/>
          </w:tcPr>
          <w:p w14:paraId="14C6C484" w14:textId="77777777" w:rsidR="00000000" w:rsidRDefault="00DE18B1">
            <w:pPr>
              <w:spacing w:line="360" w:lineRule="auto"/>
              <w:jc w:val="center"/>
              <w:rPr>
                <w:color w:val="000000"/>
                <w:szCs w:val="21"/>
              </w:rPr>
            </w:pPr>
            <w:r>
              <w:rPr>
                <w:color w:val="000000"/>
                <w:szCs w:val="21"/>
              </w:rPr>
              <w:t xml:space="preserve">0.063 </w:t>
            </w:r>
          </w:p>
        </w:tc>
      </w:tr>
      <w:tr w:rsidR="00000000" w14:paraId="2D21896F" w14:textId="77777777">
        <w:trPr>
          <w:trHeight w:val="254"/>
          <w:jc w:val="center"/>
        </w:trPr>
        <w:tc>
          <w:tcPr>
            <w:tcW w:w="3306" w:type="dxa"/>
            <w:vAlign w:val="center"/>
          </w:tcPr>
          <w:p w14:paraId="1684D761" w14:textId="77777777" w:rsidR="00000000" w:rsidRDefault="00DE18B1">
            <w:pPr>
              <w:spacing w:line="360" w:lineRule="auto"/>
              <w:jc w:val="center"/>
              <w:rPr>
                <w:color w:val="000000"/>
                <w:szCs w:val="21"/>
              </w:rPr>
            </w:pPr>
            <w:r>
              <w:rPr>
                <w:color w:val="000000"/>
                <w:position w:val="-14"/>
                <w:szCs w:val="21"/>
              </w:rPr>
              <w:object w:dxaOrig="1622" w:dyaOrig="380" w14:anchorId="3B4C3BE8">
                <v:shape id="对象 270" o:spid="_x0000_i1294" type="#_x0000_t75" style="width:81pt;height:19.2pt;mso-wrap-style:square;mso-position-horizontal-relative:page;mso-position-vertical-relative:page" o:ole="">
                  <v:imagedata r:id="rId519" o:title=""/>
                </v:shape>
                <o:OLEObject Type="Embed" ProgID="Equation.3" ShapeID="对象 270" DrawAspect="Content" ObjectID="_1648708184" r:id="rId520"/>
              </w:object>
            </w:r>
          </w:p>
        </w:tc>
        <w:tc>
          <w:tcPr>
            <w:tcW w:w="1813" w:type="dxa"/>
            <w:vAlign w:val="center"/>
          </w:tcPr>
          <w:p w14:paraId="0147735E" w14:textId="77777777" w:rsidR="00000000" w:rsidRDefault="00DE18B1">
            <w:pPr>
              <w:spacing w:line="360" w:lineRule="auto"/>
              <w:jc w:val="center"/>
              <w:rPr>
                <w:color w:val="000000"/>
                <w:szCs w:val="21"/>
              </w:rPr>
            </w:pPr>
            <w:r>
              <w:rPr>
                <w:color w:val="000000"/>
                <w:szCs w:val="21"/>
              </w:rPr>
              <w:t xml:space="preserve">473 </w:t>
            </w:r>
          </w:p>
        </w:tc>
      </w:tr>
      <w:tr w:rsidR="00000000" w14:paraId="69CD3785" w14:textId="77777777">
        <w:trPr>
          <w:trHeight w:val="330"/>
          <w:jc w:val="center"/>
        </w:trPr>
        <w:tc>
          <w:tcPr>
            <w:tcW w:w="3306" w:type="dxa"/>
            <w:vAlign w:val="center"/>
          </w:tcPr>
          <w:p w14:paraId="7AA22836" w14:textId="77777777" w:rsidR="00000000" w:rsidRDefault="00DE18B1">
            <w:pPr>
              <w:spacing w:line="360" w:lineRule="auto"/>
              <w:jc w:val="center"/>
              <w:rPr>
                <w:color w:val="000000"/>
                <w:szCs w:val="21"/>
              </w:rPr>
            </w:pPr>
            <w:r>
              <w:rPr>
                <w:color w:val="000000"/>
                <w:position w:val="-32"/>
                <w:szCs w:val="21"/>
              </w:rPr>
              <w:object w:dxaOrig="1844" w:dyaOrig="720" w14:anchorId="76A300C1">
                <v:shape id="对象 271" o:spid="_x0000_i1295" type="#_x0000_t75" style="width:91.8pt;height:36pt;mso-wrap-style:square;mso-position-horizontal-relative:page;mso-position-vertical-relative:page" o:ole="">
                  <v:imagedata r:id="rId521" o:title=""/>
                </v:shape>
                <o:OLEObject Type="Embed" ProgID="Equation.3" ShapeID="对象 271" DrawAspect="Content" ObjectID="_1648708185" r:id="rId522"/>
              </w:object>
            </w:r>
          </w:p>
        </w:tc>
        <w:tc>
          <w:tcPr>
            <w:tcW w:w="1813" w:type="dxa"/>
            <w:vAlign w:val="center"/>
          </w:tcPr>
          <w:p w14:paraId="39ED907F" w14:textId="77777777" w:rsidR="00000000" w:rsidRDefault="00DE18B1">
            <w:pPr>
              <w:spacing w:line="360" w:lineRule="auto"/>
              <w:jc w:val="center"/>
              <w:rPr>
                <w:color w:val="000000"/>
                <w:szCs w:val="21"/>
              </w:rPr>
            </w:pPr>
            <w:r>
              <w:rPr>
                <w:color w:val="000000"/>
                <w:szCs w:val="21"/>
              </w:rPr>
              <w:t xml:space="preserve">0.36 </w:t>
            </w:r>
          </w:p>
        </w:tc>
      </w:tr>
      <w:tr w:rsidR="00000000" w14:paraId="1357B47E" w14:textId="77777777">
        <w:trPr>
          <w:trHeight w:val="330"/>
          <w:jc w:val="center"/>
        </w:trPr>
        <w:tc>
          <w:tcPr>
            <w:tcW w:w="3306" w:type="dxa"/>
            <w:vAlign w:val="center"/>
          </w:tcPr>
          <w:p w14:paraId="00D7CBED" w14:textId="77777777" w:rsidR="00000000" w:rsidRDefault="00DE18B1">
            <w:pPr>
              <w:spacing w:line="360" w:lineRule="auto"/>
              <w:jc w:val="center"/>
              <w:rPr>
                <w:color w:val="000000"/>
                <w:szCs w:val="21"/>
              </w:rPr>
            </w:pPr>
            <w:r>
              <w:rPr>
                <w:color w:val="000000"/>
                <w:szCs w:val="21"/>
              </w:rPr>
              <w:t>最</w:t>
            </w:r>
            <w:r>
              <w:rPr>
                <w:color w:val="000000"/>
                <w:szCs w:val="21"/>
              </w:rPr>
              <w:t>小配筋</w:t>
            </w:r>
          </w:p>
        </w:tc>
        <w:tc>
          <w:tcPr>
            <w:tcW w:w="1813" w:type="dxa"/>
            <w:vAlign w:val="center"/>
          </w:tcPr>
          <w:p w14:paraId="71B6F812" w14:textId="77777777" w:rsidR="00000000" w:rsidRDefault="00DE18B1">
            <w:pPr>
              <w:spacing w:line="360" w:lineRule="auto"/>
              <w:jc w:val="center"/>
              <w:rPr>
                <w:color w:val="000000"/>
                <w:szCs w:val="21"/>
              </w:rPr>
            </w:pPr>
            <w:r>
              <w:rPr>
                <w:color w:val="000000"/>
                <w:szCs w:val="21"/>
              </w:rPr>
              <w:t>471</w:t>
            </w:r>
          </w:p>
        </w:tc>
      </w:tr>
      <w:tr w:rsidR="00000000" w14:paraId="52B54840" w14:textId="77777777">
        <w:trPr>
          <w:trHeight w:val="330"/>
          <w:jc w:val="center"/>
        </w:trPr>
        <w:tc>
          <w:tcPr>
            <w:tcW w:w="3306" w:type="dxa"/>
            <w:vAlign w:val="center"/>
          </w:tcPr>
          <w:p w14:paraId="26B3FEA5" w14:textId="77777777" w:rsidR="00000000" w:rsidRDefault="00DE18B1">
            <w:pPr>
              <w:spacing w:line="360" w:lineRule="auto"/>
              <w:jc w:val="center"/>
              <w:rPr>
                <w:color w:val="000000"/>
                <w:szCs w:val="21"/>
              </w:rPr>
            </w:pPr>
            <w:r>
              <w:rPr>
                <w:color w:val="000000"/>
                <w:szCs w:val="21"/>
              </w:rPr>
              <w:t>实配钢筋</w:t>
            </w:r>
          </w:p>
        </w:tc>
        <w:tc>
          <w:tcPr>
            <w:tcW w:w="1813" w:type="dxa"/>
            <w:vAlign w:val="center"/>
          </w:tcPr>
          <w:p w14:paraId="623CD49C" w14:textId="77777777" w:rsidR="00000000" w:rsidRDefault="00DE18B1">
            <w:pPr>
              <w:spacing w:line="360" w:lineRule="auto"/>
              <w:jc w:val="center"/>
              <w:rPr>
                <w:color w:val="000000"/>
                <w:szCs w:val="21"/>
              </w:rPr>
            </w:pPr>
            <w:hyperlink r:id="rId523" w:history="1">
              <w:r>
                <w:rPr>
                  <w:rStyle w:val="a8"/>
                  <w:color w:val="000000"/>
                  <w:szCs w:val="21"/>
                  <w:u w:val="none"/>
                </w:rPr>
                <w:t>Φ10@150</w:t>
              </w:r>
            </w:hyperlink>
          </w:p>
        </w:tc>
      </w:tr>
      <w:tr w:rsidR="00000000" w14:paraId="63478684" w14:textId="77777777">
        <w:trPr>
          <w:trHeight w:val="330"/>
          <w:jc w:val="center"/>
        </w:trPr>
        <w:tc>
          <w:tcPr>
            <w:tcW w:w="3306" w:type="dxa"/>
            <w:vAlign w:val="center"/>
          </w:tcPr>
          <w:p w14:paraId="0FA1A874" w14:textId="77777777" w:rsidR="00000000" w:rsidRDefault="00DE18B1">
            <w:pPr>
              <w:spacing w:line="360" w:lineRule="auto"/>
              <w:ind w:firstLineChars="147" w:firstLine="309"/>
              <w:jc w:val="center"/>
              <w:rPr>
                <w:color w:val="000000"/>
                <w:szCs w:val="21"/>
              </w:rPr>
            </w:pPr>
            <w:r>
              <w:rPr>
                <w:color w:val="000000"/>
                <w:szCs w:val="21"/>
              </w:rPr>
              <w:t>实配</w:t>
            </w:r>
            <w:r>
              <w:rPr>
                <w:i/>
                <w:color w:val="000000"/>
                <w:szCs w:val="21"/>
              </w:rPr>
              <w:t>A</w:t>
            </w:r>
            <w:r>
              <w:rPr>
                <w:i/>
                <w:color w:val="000000"/>
                <w:szCs w:val="21"/>
                <w:vertAlign w:val="subscript"/>
              </w:rPr>
              <w:t>s</w:t>
            </w:r>
            <w:r>
              <w:rPr>
                <w:color w:val="000000"/>
                <w:szCs w:val="21"/>
              </w:rPr>
              <w:t>（</w:t>
            </w:r>
            <w:r>
              <w:rPr>
                <w:color w:val="000000"/>
                <w:position w:val="-6"/>
                <w:szCs w:val="21"/>
              </w:rPr>
              <w:object w:dxaOrig="421" w:dyaOrig="220" w14:anchorId="6660E545">
                <v:shape id="对象 272" o:spid="_x0000_i1296" type="#_x0000_t75" style="width:21pt;height:10.8pt;mso-wrap-style:square;mso-position-horizontal-relative:page;mso-position-vertical-relative:page" o:ole="">
                  <v:imagedata r:id="rId309" o:title=""/>
                </v:shape>
                <o:OLEObject Type="Embed" ProgID="Equation.DSMT4" ShapeID="对象 272" DrawAspect="Content" ObjectID="_1648708186" r:id="rId524"/>
              </w:object>
            </w:r>
            <w:r>
              <w:rPr>
                <w:color w:val="000000"/>
                <w:szCs w:val="21"/>
                <w:vertAlign w:val="superscript"/>
              </w:rPr>
              <w:t>2</w:t>
            </w:r>
            <w:r>
              <w:rPr>
                <w:color w:val="000000"/>
                <w:szCs w:val="21"/>
              </w:rPr>
              <w:t>）</w:t>
            </w:r>
          </w:p>
        </w:tc>
        <w:tc>
          <w:tcPr>
            <w:tcW w:w="1813" w:type="dxa"/>
            <w:vAlign w:val="center"/>
          </w:tcPr>
          <w:p w14:paraId="47C81E84" w14:textId="77777777" w:rsidR="00000000" w:rsidRDefault="00DE18B1">
            <w:pPr>
              <w:spacing w:line="360" w:lineRule="auto"/>
              <w:jc w:val="center"/>
              <w:rPr>
                <w:color w:val="000000"/>
                <w:szCs w:val="21"/>
              </w:rPr>
            </w:pPr>
            <w:r>
              <w:rPr>
                <w:color w:val="000000"/>
                <w:szCs w:val="21"/>
              </w:rPr>
              <w:t>523</w:t>
            </w:r>
          </w:p>
        </w:tc>
      </w:tr>
    </w:tbl>
    <w:p w14:paraId="4A006A9E" w14:textId="77777777" w:rsidR="00000000" w:rsidRDefault="00DE18B1">
      <w:pPr>
        <w:spacing w:line="360" w:lineRule="auto"/>
        <w:ind w:firstLineChars="200" w:firstLine="480"/>
        <w:rPr>
          <w:color w:val="000000"/>
          <w:sz w:val="24"/>
        </w:rPr>
      </w:pPr>
      <w:r>
        <w:rPr>
          <w:color w:val="000000"/>
          <w:sz w:val="24"/>
        </w:rPr>
        <w:t>二、平台板设计：</w:t>
      </w:r>
    </w:p>
    <w:p w14:paraId="0D07021F" w14:textId="77777777" w:rsidR="00000000" w:rsidRDefault="00DE18B1">
      <w:pPr>
        <w:spacing w:line="360" w:lineRule="auto"/>
        <w:ind w:firstLineChars="200" w:firstLine="480"/>
        <w:rPr>
          <w:color w:val="000000"/>
          <w:sz w:val="24"/>
        </w:rPr>
      </w:pPr>
      <w:r>
        <w:rPr>
          <w:color w:val="000000"/>
          <w:sz w:val="24"/>
        </w:rPr>
        <w:t>设平台板厚</w:t>
      </w:r>
      <w:r>
        <w:rPr>
          <w:i/>
          <w:color w:val="000000"/>
          <w:sz w:val="24"/>
        </w:rPr>
        <w:t>h</w:t>
      </w:r>
      <w:r>
        <w:rPr>
          <w:color w:val="000000"/>
          <w:sz w:val="24"/>
        </w:rPr>
        <w:t>=80mm</w:t>
      </w:r>
      <w:r>
        <w:rPr>
          <w:color w:val="000000"/>
          <w:sz w:val="24"/>
        </w:rPr>
        <w:t>，取</w:t>
      </w:r>
      <w:r>
        <w:rPr>
          <w:color w:val="000000"/>
          <w:sz w:val="24"/>
        </w:rPr>
        <w:t>1m</w:t>
      </w:r>
      <w:r>
        <w:rPr>
          <w:color w:val="000000"/>
          <w:sz w:val="24"/>
        </w:rPr>
        <w:t>宽板带计算；</w:t>
      </w:r>
      <w:r>
        <w:rPr>
          <w:color w:val="000000"/>
          <w:sz w:val="24"/>
        </w:rPr>
        <w:t>HPB235</w:t>
      </w:r>
      <w:r>
        <w:rPr>
          <w:color w:val="000000"/>
          <w:sz w:val="24"/>
        </w:rPr>
        <w:t>钢筋。</w:t>
      </w:r>
    </w:p>
    <w:p w14:paraId="60E9271E" w14:textId="77777777" w:rsidR="00000000" w:rsidRDefault="00DE18B1">
      <w:pPr>
        <w:spacing w:line="360" w:lineRule="auto"/>
        <w:jc w:val="center"/>
        <w:rPr>
          <w:color w:val="000000"/>
          <w:szCs w:val="21"/>
        </w:rPr>
      </w:pPr>
      <w:r>
        <w:rPr>
          <w:color w:val="000000"/>
          <w:szCs w:val="21"/>
        </w:rPr>
        <w:t>表</w:t>
      </w:r>
      <w:r>
        <w:rPr>
          <w:color w:val="000000"/>
          <w:szCs w:val="21"/>
        </w:rPr>
        <w:t xml:space="preserve">7-12  </w:t>
      </w:r>
      <w:r>
        <w:rPr>
          <w:color w:val="000000"/>
          <w:szCs w:val="21"/>
        </w:rPr>
        <w:t>平台板荷载计算</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9"/>
        <w:gridCol w:w="1920"/>
        <w:gridCol w:w="2336"/>
      </w:tblGrid>
      <w:tr w:rsidR="00000000" w14:paraId="203A7885" w14:textId="77777777">
        <w:trPr>
          <w:jc w:val="center"/>
        </w:trPr>
        <w:tc>
          <w:tcPr>
            <w:tcW w:w="3149" w:type="dxa"/>
            <w:gridSpan w:val="2"/>
            <w:vAlign w:val="center"/>
          </w:tcPr>
          <w:p w14:paraId="6B8E8B27" w14:textId="77777777" w:rsidR="00000000" w:rsidRDefault="00DE18B1">
            <w:pPr>
              <w:spacing w:line="360" w:lineRule="auto"/>
              <w:ind w:left="773" w:right="1031" w:firstLine="288"/>
              <w:jc w:val="center"/>
              <w:rPr>
                <w:color w:val="000000"/>
                <w:szCs w:val="21"/>
              </w:rPr>
            </w:pPr>
            <w:r>
              <w:rPr>
                <w:color w:val="000000"/>
                <w:szCs w:val="21"/>
              </w:rPr>
              <w:t>荷载种类</w:t>
            </w:r>
          </w:p>
        </w:tc>
        <w:tc>
          <w:tcPr>
            <w:tcW w:w="2336" w:type="dxa"/>
            <w:vAlign w:val="center"/>
          </w:tcPr>
          <w:p w14:paraId="567D4E87" w14:textId="77777777" w:rsidR="00000000" w:rsidRDefault="00DE18B1">
            <w:pPr>
              <w:spacing w:line="360" w:lineRule="auto"/>
              <w:jc w:val="center"/>
              <w:rPr>
                <w:color w:val="000000"/>
                <w:szCs w:val="21"/>
              </w:rPr>
            </w:pPr>
            <w:r>
              <w:rPr>
                <w:color w:val="000000"/>
                <w:szCs w:val="21"/>
              </w:rPr>
              <w:t>荷载标准值（</w:t>
            </w:r>
            <w:r>
              <w:rPr>
                <w:color w:val="000000"/>
                <w:szCs w:val="21"/>
              </w:rPr>
              <w:t>kN/m</w:t>
            </w:r>
            <w:r>
              <w:rPr>
                <w:color w:val="000000"/>
                <w:szCs w:val="21"/>
              </w:rPr>
              <w:t>）</w:t>
            </w:r>
          </w:p>
        </w:tc>
      </w:tr>
      <w:tr w:rsidR="00000000" w14:paraId="24A27C3C" w14:textId="77777777">
        <w:trPr>
          <w:jc w:val="center"/>
        </w:trPr>
        <w:tc>
          <w:tcPr>
            <w:tcW w:w="1229" w:type="dxa"/>
            <w:vMerge w:val="restart"/>
            <w:vAlign w:val="center"/>
          </w:tcPr>
          <w:p w14:paraId="7E2E5A3C" w14:textId="77777777" w:rsidR="00000000" w:rsidRDefault="00DE18B1">
            <w:pPr>
              <w:tabs>
                <w:tab w:val="left" w:pos="2933"/>
              </w:tabs>
              <w:spacing w:line="360" w:lineRule="auto"/>
              <w:jc w:val="center"/>
              <w:rPr>
                <w:color w:val="000000"/>
                <w:szCs w:val="21"/>
              </w:rPr>
            </w:pPr>
            <w:r>
              <w:rPr>
                <w:color w:val="000000"/>
                <w:szCs w:val="21"/>
              </w:rPr>
              <w:t>恒载</w:t>
            </w:r>
          </w:p>
        </w:tc>
        <w:tc>
          <w:tcPr>
            <w:tcW w:w="1920" w:type="dxa"/>
            <w:vAlign w:val="center"/>
          </w:tcPr>
          <w:p w14:paraId="53489A6B" w14:textId="77777777" w:rsidR="00000000" w:rsidRDefault="00DE18B1">
            <w:pPr>
              <w:tabs>
                <w:tab w:val="left" w:pos="2933"/>
              </w:tabs>
              <w:spacing w:line="360" w:lineRule="auto"/>
              <w:jc w:val="center"/>
              <w:rPr>
                <w:color w:val="000000"/>
                <w:szCs w:val="21"/>
              </w:rPr>
            </w:pPr>
            <w:r>
              <w:rPr>
                <w:color w:val="000000"/>
                <w:szCs w:val="21"/>
              </w:rPr>
              <w:t>大理石楼面</w:t>
            </w:r>
          </w:p>
        </w:tc>
        <w:tc>
          <w:tcPr>
            <w:tcW w:w="2336" w:type="dxa"/>
          </w:tcPr>
          <w:p w14:paraId="2358E6FF" w14:textId="77777777" w:rsidR="00000000" w:rsidRDefault="00DE18B1">
            <w:pPr>
              <w:spacing w:line="360" w:lineRule="auto"/>
              <w:jc w:val="center"/>
              <w:rPr>
                <w:color w:val="000000"/>
                <w:szCs w:val="21"/>
              </w:rPr>
            </w:pPr>
            <w:r>
              <w:rPr>
                <w:color w:val="000000"/>
                <w:szCs w:val="21"/>
              </w:rPr>
              <w:t>0.65</w:t>
            </w:r>
          </w:p>
        </w:tc>
      </w:tr>
      <w:tr w:rsidR="00000000" w14:paraId="1DFA4EBF" w14:textId="77777777">
        <w:trPr>
          <w:trHeight w:val="102"/>
          <w:jc w:val="center"/>
        </w:trPr>
        <w:tc>
          <w:tcPr>
            <w:tcW w:w="1229" w:type="dxa"/>
            <w:vMerge/>
            <w:vAlign w:val="center"/>
          </w:tcPr>
          <w:p w14:paraId="0884DB19" w14:textId="77777777" w:rsidR="00000000" w:rsidRDefault="00DE18B1">
            <w:pPr>
              <w:tabs>
                <w:tab w:val="left" w:pos="2933"/>
              </w:tabs>
              <w:spacing w:line="360" w:lineRule="auto"/>
              <w:ind w:right="1031"/>
              <w:jc w:val="center"/>
              <w:rPr>
                <w:color w:val="000000"/>
                <w:szCs w:val="21"/>
              </w:rPr>
            </w:pPr>
          </w:p>
        </w:tc>
        <w:tc>
          <w:tcPr>
            <w:tcW w:w="1920" w:type="dxa"/>
            <w:vAlign w:val="center"/>
          </w:tcPr>
          <w:p w14:paraId="6BD604A1" w14:textId="77777777" w:rsidR="00000000" w:rsidRDefault="00DE18B1">
            <w:pPr>
              <w:tabs>
                <w:tab w:val="left" w:pos="2933"/>
              </w:tabs>
              <w:spacing w:line="360" w:lineRule="auto"/>
              <w:jc w:val="center"/>
              <w:rPr>
                <w:color w:val="000000"/>
                <w:szCs w:val="21"/>
              </w:rPr>
            </w:pPr>
            <w:r>
              <w:rPr>
                <w:color w:val="000000"/>
                <w:szCs w:val="21"/>
              </w:rPr>
              <w:t>混凝土斜板</w:t>
            </w:r>
          </w:p>
        </w:tc>
        <w:tc>
          <w:tcPr>
            <w:tcW w:w="2336" w:type="dxa"/>
          </w:tcPr>
          <w:p w14:paraId="0C7C7752" w14:textId="77777777" w:rsidR="00000000" w:rsidRDefault="00DE18B1">
            <w:pPr>
              <w:spacing w:line="360" w:lineRule="auto"/>
              <w:jc w:val="center"/>
              <w:rPr>
                <w:color w:val="000000"/>
                <w:szCs w:val="21"/>
              </w:rPr>
            </w:pPr>
            <w:r>
              <w:rPr>
                <w:color w:val="000000"/>
                <w:szCs w:val="21"/>
              </w:rPr>
              <w:t>0.08×25=2.0</w:t>
            </w:r>
          </w:p>
        </w:tc>
      </w:tr>
      <w:tr w:rsidR="00000000" w14:paraId="153BFCEA" w14:textId="77777777">
        <w:trPr>
          <w:jc w:val="center"/>
        </w:trPr>
        <w:tc>
          <w:tcPr>
            <w:tcW w:w="1229" w:type="dxa"/>
            <w:vMerge/>
            <w:vAlign w:val="center"/>
          </w:tcPr>
          <w:p w14:paraId="26ABB394" w14:textId="77777777" w:rsidR="00000000" w:rsidRDefault="00DE18B1">
            <w:pPr>
              <w:tabs>
                <w:tab w:val="left" w:pos="2933"/>
              </w:tabs>
              <w:spacing w:line="360" w:lineRule="auto"/>
              <w:ind w:right="1031"/>
              <w:jc w:val="center"/>
              <w:rPr>
                <w:color w:val="000000"/>
                <w:szCs w:val="21"/>
              </w:rPr>
            </w:pPr>
          </w:p>
        </w:tc>
        <w:tc>
          <w:tcPr>
            <w:tcW w:w="1920" w:type="dxa"/>
            <w:vAlign w:val="center"/>
          </w:tcPr>
          <w:p w14:paraId="24150577" w14:textId="77777777" w:rsidR="00000000" w:rsidRDefault="00DE18B1">
            <w:pPr>
              <w:tabs>
                <w:tab w:val="left" w:pos="2933"/>
              </w:tabs>
              <w:spacing w:line="360" w:lineRule="auto"/>
              <w:jc w:val="center"/>
              <w:rPr>
                <w:color w:val="000000"/>
                <w:szCs w:val="21"/>
              </w:rPr>
            </w:pPr>
            <w:r>
              <w:rPr>
                <w:color w:val="000000"/>
                <w:szCs w:val="21"/>
              </w:rPr>
              <w:t>板底抹灰</w:t>
            </w:r>
          </w:p>
        </w:tc>
        <w:tc>
          <w:tcPr>
            <w:tcW w:w="2336" w:type="dxa"/>
          </w:tcPr>
          <w:p w14:paraId="557F71C2" w14:textId="77777777" w:rsidR="00000000" w:rsidRDefault="00DE18B1">
            <w:pPr>
              <w:spacing w:line="360" w:lineRule="auto"/>
              <w:jc w:val="center"/>
              <w:rPr>
                <w:color w:val="000000"/>
                <w:szCs w:val="21"/>
              </w:rPr>
            </w:pPr>
            <w:r>
              <w:rPr>
                <w:color w:val="000000"/>
                <w:szCs w:val="21"/>
              </w:rPr>
              <w:t>0.02×17=0.34</w:t>
            </w:r>
          </w:p>
        </w:tc>
      </w:tr>
      <w:tr w:rsidR="00000000" w14:paraId="4062D28A" w14:textId="77777777">
        <w:trPr>
          <w:jc w:val="center"/>
        </w:trPr>
        <w:tc>
          <w:tcPr>
            <w:tcW w:w="1229" w:type="dxa"/>
            <w:vMerge/>
            <w:vAlign w:val="center"/>
          </w:tcPr>
          <w:p w14:paraId="396263E4" w14:textId="77777777" w:rsidR="00000000" w:rsidRDefault="00DE18B1">
            <w:pPr>
              <w:tabs>
                <w:tab w:val="left" w:pos="2933"/>
              </w:tabs>
              <w:spacing w:line="360" w:lineRule="auto"/>
              <w:ind w:right="1031"/>
              <w:jc w:val="center"/>
              <w:rPr>
                <w:color w:val="000000"/>
                <w:szCs w:val="21"/>
              </w:rPr>
            </w:pPr>
          </w:p>
        </w:tc>
        <w:tc>
          <w:tcPr>
            <w:tcW w:w="1920" w:type="dxa"/>
            <w:vAlign w:val="center"/>
          </w:tcPr>
          <w:p w14:paraId="0E9EF53A" w14:textId="77777777" w:rsidR="00000000" w:rsidRDefault="00DE18B1">
            <w:pPr>
              <w:tabs>
                <w:tab w:val="left" w:pos="2933"/>
              </w:tabs>
              <w:spacing w:line="360" w:lineRule="auto"/>
              <w:jc w:val="center"/>
              <w:rPr>
                <w:color w:val="000000"/>
                <w:szCs w:val="21"/>
              </w:rPr>
            </w:pPr>
            <w:r>
              <w:rPr>
                <w:color w:val="000000"/>
                <w:szCs w:val="21"/>
              </w:rPr>
              <w:t>小计</w:t>
            </w:r>
          </w:p>
        </w:tc>
        <w:tc>
          <w:tcPr>
            <w:tcW w:w="2336" w:type="dxa"/>
          </w:tcPr>
          <w:p w14:paraId="03326BEB" w14:textId="77777777" w:rsidR="00000000" w:rsidRDefault="00DE18B1">
            <w:pPr>
              <w:spacing w:line="360" w:lineRule="auto"/>
              <w:jc w:val="center"/>
              <w:rPr>
                <w:color w:val="000000"/>
                <w:szCs w:val="21"/>
              </w:rPr>
            </w:pPr>
            <w:r>
              <w:rPr>
                <w:color w:val="000000"/>
                <w:szCs w:val="21"/>
              </w:rPr>
              <w:t>2.99</w:t>
            </w:r>
          </w:p>
        </w:tc>
      </w:tr>
      <w:tr w:rsidR="00000000" w14:paraId="51AE84A8" w14:textId="77777777">
        <w:trPr>
          <w:jc w:val="center"/>
        </w:trPr>
        <w:tc>
          <w:tcPr>
            <w:tcW w:w="3149" w:type="dxa"/>
            <w:gridSpan w:val="2"/>
            <w:vAlign w:val="center"/>
          </w:tcPr>
          <w:p w14:paraId="2A33CC82" w14:textId="77777777" w:rsidR="00000000" w:rsidRDefault="00DE18B1">
            <w:pPr>
              <w:tabs>
                <w:tab w:val="left" w:pos="2933"/>
              </w:tabs>
              <w:spacing w:line="360" w:lineRule="auto"/>
              <w:ind w:right="1031" w:firstLineChars="250" w:firstLine="525"/>
              <w:jc w:val="center"/>
              <w:rPr>
                <w:color w:val="000000"/>
                <w:szCs w:val="21"/>
              </w:rPr>
            </w:pPr>
            <w:r>
              <w:rPr>
                <w:color w:val="000000"/>
                <w:szCs w:val="21"/>
              </w:rPr>
              <w:t>活载</w:t>
            </w:r>
          </w:p>
        </w:tc>
        <w:tc>
          <w:tcPr>
            <w:tcW w:w="2336" w:type="dxa"/>
            <w:vAlign w:val="center"/>
          </w:tcPr>
          <w:p w14:paraId="20394F93" w14:textId="77777777" w:rsidR="00000000" w:rsidRDefault="00DE18B1">
            <w:pPr>
              <w:spacing w:line="360" w:lineRule="auto"/>
              <w:jc w:val="center"/>
              <w:rPr>
                <w:color w:val="000000"/>
                <w:szCs w:val="21"/>
              </w:rPr>
            </w:pPr>
            <w:r>
              <w:rPr>
                <w:color w:val="000000"/>
                <w:position w:val="-6"/>
                <w:szCs w:val="21"/>
              </w:rPr>
              <w:object w:dxaOrig="2120" w:dyaOrig="319" w14:anchorId="2E487D55">
                <v:shape id="对象 273" o:spid="_x0000_i1297" type="#_x0000_t75" style="width:106.2pt;height:16.2pt;mso-wrap-style:square;mso-position-horizontal-relative:page;mso-position-vertical-relative:page" o:ole="">
                  <v:imagedata r:id="rId525" o:title=""/>
                </v:shape>
                <o:OLEObject Type="Embed" ProgID="Equation.3" ShapeID="对象 273" DrawAspect="Content" ObjectID="_1648708187" r:id="rId526"/>
              </w:object>
            </w:r>
          </w:p>
        </w:tc>
      </w:tr>
    </w:tbl>
    <w:p w14:paraId="2F23FB19" w14:textId="77777777" w:rsidR="00000000" w:rsidRDefault="00DE18B1">
      <w:pPr>
        <w:spacing w:line="360" w:lineRule="auto"/>
        <w:jc w:val="center"/>
        <w:rPr>
          <w:color w:val="000000"/>
          <w:szCs w:val="21"/>
        </w:rPr>
      </w:pPr>
      <w:r>
        <w:rPr>
          <w:color w:val="000000"/>
          <w:szCs w:val="21"/>
        </w:rPr>
        <w:t>表</w:t>
      </w:r>
      <w:r>
        <w:rPr>
          <w:color w:val="000000"/>
          <w:szCs w:val="21"/>
        </w:rPr>
        <w:t>7</w:t>
      </w:r>
      <w:r>
        <w:rPr>
          <w:color w:val="000000"/>
          <w:szCs w:val="21"/>
        </w:rPr>
        <w:t>－</w:t>
      </w:r>
      <w:r>
        <w:rPr>
          <w:color w:val="000000"/>
          <w:szCs w:val="21"/>
        </w:rPr>
        <w:t>13</w:t>
      </w:r>
      <w:r>
        <w:rPr>
          <w:color w:val="000000"/>
          <w:szCs w:val="21"/>
        </w:rPr>
        <w:t>平台板正截面受弯承载力配筋计算</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06"/>
        <w:gridCol w:w="2156"/>
      </w:tblGrid>
      <w:tr w:rsidR="00000000" w14:paraId="21914A91" w14:textId="77777777">
        <w:trPr>
          <w:trHeight w:val="136"/>
          <w:jc w:val="center"/>
        </w:trPr>
        <w:tc>
          <w:tcPr>
            <w:tcW w:w="3306" w:type="dxa"/>
            <w:vAlign w:val="center"/>
          </w:tcPr>
          <w:p w14:paraId="1264AE4C" w14:textId="77777777" w:rsidR="00000000" w:rsidRDefault="00DE18B1">
            <w:pPr>
              <w:spacing w:line="360" w:lineRule="auto"/>
              <w:jc w:val="center"/>
              <w:rPr>
                <w:color w:val="000000"/>
                <w:szCs w:val="21"/>
              </w:rPr>
            </w:pPr>
            <w:r>
              <w:rPr>
                <w:color w:val="000000"/>
                <w:szCs w:val="21"/>
              </w:rPr>
              <w:lastRenderedPageBreak/>
              <w:t>计算公式</w:t>
            </w:r>
          </w:p>
        </w:tc>
        <w:tc>
          <w:tcPr>
            <w:tcW w:w="2156" w:type="dxa"/>
            <w:vAlign w:val="center"/>
          </w:tcPr>
          <w:p w14:paraId="3B7F66A3" w14:textId="77777777" w:rsidR="00000000" w:rsidRDefault="00DE18B1">
            <w:pPr>
              <w:spacing w:line="360" w:lineRule="auto"/>
              <w:jc w:val="center"/>
              <w:rPr>
                <w:color w:val="000000"/>
                <w:szCs w:val="21"/>
              </w:rPr>
            </w:pPr>
            <w:r>
              <w:rPr>
                <w:color w:val="000000"/>
                <w:szCs w:val="21"/>
              </w:rPr>
              <w:t>计算结果</w:t>
            </w:r>
          </w:p>
        </w:tc>
      </w:tr>
      <w:tr w:rsidR="00000000" w14:paraId="7D44F87C" w14:textId="77777777">
        <w:trPr>
          <w:trHeight w:val="390"/>
          <w:jc w:val="center"/>
        </w:trPr>
        <w:tc>
          <w:tcPr>
            <w:tcW w:w="3306" w:type="dxa"/>
            <w:vAlign w:val="center"/>
          </w:tcPr>
          <w:p w14:paraId="5DE65DDD" w14:textId="77777777" w:rsidR="00000000" w:rsidRDefault="00DE18B1">
            <w:pPr>
              <w:spacing w:line="360" w:lineRule="auto"/>
              <w:jc w:val="center"/>
              <w:rPr>
                <w:color w:val="000000"/>
                <w:szCs w:val="21"/>
              </w:rPr>
            </w:pPr>
            <w:r>
              <w:rPr>
                <w:color w:val="000000"/>
                <w:position w:val="-10"/>
                <w:szCs w:val="21"/>
              </w:rPr>
              <w:object w:dxaOrig="2617" w:dyaOrig="339" w14:anchorId="2DFCE39F">
                <v:shape id="对象 274" o:spid="_x0000_i1298" type="#_x0000_t75" style="width:130.8pt;height:16.8pt;mso-wrap-style:square;mso-position-horizontal-relative:page;mso-position-vertical-relative:page" o:ole="">
                  <v:imagedata r:id="rId507" o:title=""/>
                </v:shape>
                <o:OLEObject Type="Embed" ProgID="Equation.3" ShapeID="对象 274" DrawAspect="Content" ObjectID="_1648708188" r:id="rId527"/>
              </w:object>
            </w:r>
          </w:p>
        </w:tc>
        <w:tc>
          <w:tcPr>
            <w:tcW w:w="2156" w:type="dxa"/>
            <w:vAlign w:val="center"/>
          </w:tcPr>
          <w:p w14:paraId="69ABC22C" w14:textId="77777777" w:rsidR="00000000" w:rsidRDefault="00DE18B1">
            <w:pPr>
              <w:spacing w:line="360" w:lineRule="auto"/>
              <w:jc w:val="center"/>
              <w:rPr>
                <w:color w:val="000000"/>
                <w:szCs w:val="21"/>
              </w:rPr>
            </w:pPr>
            <w:r>
              <w:rPr>
                <w:color w:val="000000"/>
                <w:szCs w:val="21"/>
              </w:rPr>
              <w:t>7.088</w:t>
            </w:r>
          </w:p>
        </w:tc>
      </w:tr>
      <w:tr w:rsidR="00000000" w14:paraId="110F80DD" w14:textId="77777777">
        <w:trPr>
          <w:trHeight w:val="70"/>
          <w:jc w:val="center"/>
        </w:trPr>
        <w:tc>
          <w:tcPr>
            <w:tcW w:w="3306" w:type="dxa"/>
            <w:vAlign w:val="center"/>
          </w:tcPr>
          <w:p w14:paraId="59FD9978" w14:textId="77777777" w:rsidR="00000000" w:rsidRDefault="00DE18B1">
            <w:pPr>
              <w:spacing w:line="360" w:lineRule="auto"/>
              <w:jc w:val="center"/>
              <w:rPr>
                <w:color w:val="000000"/>
                <w:szCs w:val="21"/>
              </w:rPr>
            </w:pPr>
            <w:r>
              <w:rPr>
                <w:color w:val="000000"/>
                <w:position w:val="-12"/>
                <w:szCs w:val="21"/>
              </w:rPr>
              <w:object w:dxaOrig="220" w:dyaOrig="361" w14:anchorId="59B51803">
                <v:shape id="对象 275" o:spid="_x0000_i1299" type="#_x0000_t75" style="width:10.8pt;height:18pt;mso-wrap-style:square;mso-position-horizontal-relative:page;mso-position-vertical-relative:page" o:ole="">
                  <v:imagedata r:id="rId528" o:title=""/>
                </v:shape>
                <o:OLEObject Type="Embed" ProgID="Equation.3" ShapeID="对象 275" DrawAspect="Content" ObjectID="_1648708189" r:id="rId529"/>
              </w:object>
            </w:r>
          </w:p>
        </w:tc>
        <w:tc>
          <w:tcPr>
            <w:tcW w:w="2156" w:type="dxa"/>
            <w:vAlign w:val="center"/>
          </w:tcPr>
          <w:p w14:paraId="70F56423" w14:textId="77777777" w:rsidR="00000000" w:rsidRDefault="00DE18B1">
            <w:pPr>
              <w:spacing w:line="360" w:lineRule="auto"/>
              <w:jc w:val="center"/>
              <w:rPr>
                <w:color w:val="000000"/>
                <w:szCs w:val="21"/>
              </w:rPr>
            </w:pPr>
            <w:r>
              <w:rPr>
                <w:color w:val="000000"/>
                <w:szCs w:val="21"/>
              </w:rPr>
              <w:t>2795</w:t>
            </w:r>
          </w:p>
        </w:tc>
      </w:tr>
      <w:tr w:rsidR="00000000" w14:paraId="33A9051B" w14:textId="77777777">
        <w:trPr>
          <w:trHeight w:val="390"/>
          <w:jc w:val="center"/>
        </w:trPr>
        <w:tc>
          <w:tcPr>
            <w:tcW w:w="3306" w:type="dxa"/>
            <w:vAlign w:val="center"/>
          </w:tcPr>
          <w:p w14:paraId="1ACF525D" w14:textId="77777777" w:rsidR="00000000" w:rsidRDefault="00DE18B1">
            <w:pPr>
              <w:spacing w:line="360" w:lineRule="auto"/>
              <w:jc w:val="center"/>
              <w:rPr>
                <w:color w:val="000000"/>
                <w:szCs w:val="21"/>
              </w:rPr>
            </w:pPr>
            <w:r>
              <w:rPr>
                <w:color w:val="000000"/>
                <w:position w:val="-12"/>
                <w:szCs w:val="21"/>
              </w:rPr>
              <w:object w:dxaOrig="1640" w:dyaOrig="400" w14:anchorId="13670F59">
                <v:shape id="对象 276" o:spid="_x0000_i1300" type="#_x0000_t75" style="width:82.2pt;height:19.8pt;mso-wrap-style:square;mso-position-horizontal-relative:page;mso-position-vertical-relative:page" o:ole="">
                  <v:imagedata r:id="rId511" o:title=""/>
                </v:shape>
                <o:OLEObject Type="Embed" ProgID="Equation.3" ShapeID="对象 276" DrawAspect="Content" ObjectID="_1648708190" r:id="rId530"/>
              </w:object>
            </w:r>
          </w:p>
        </w:tc>
        <w:tc>
          <w:tcPr>
            <w:tcW w:w="2156" w:type="dxa"/>
            <w:vAlign w:val="center"/>
          </w:tcPr>
          <w:p w14:paraId="1E97767B" w14:textId="77777777" w:rsidR="00000000" w:rsidRDefault="00DE18B1">
            <w:pPr>
              <w:spacing w:line="360" w:lineRule="auto"/>
              <w:jc w:val="center"/>
              <w:rPr>
                <w:color w:val="000000"/>
                <w:szCs w:val="21"/>
              </w:rPr>
            </w:pPr>
            <w:r>
              <w:rPr>
                <w:color w:val="000000"/>
                <w:szCs w:val="21"/>
              </w:rPr>
              <w:t>5537163</w:t>
            </w:r>
          </w:p>
        </w:tc>
      </w:tr>
      <w:tr w:rsidR="00000000" w14:paraId="4811F1DC" w14:textId="77777777">
        <w:trPr>
          <w:trHeight w:val="615"/>
          <w:jc w:val="center"/>
        </w:trPr>
        <w:tc>
          <w:tcPr>
            <w:tcW w:w="3306" w:type="dxa"/>
            <w:vAlign w:val="center"/>
          </w:tcPr>
          <w:p w14:paraId="7635AE07" w14:textId="77777777" w:rsidR="00000000" w:rsidRDefault="00DE18B1">
            <w:pPr>
              <w:spacing w:line="360" w:lineRule="auto"/>
              <w:jc w:val="center"/>
              <w:rPr>
                <w:color w:val="000000"/>
                <w:szCs w:val="21"/>
              </w:rPr>
            </w:pPr>
            <w:r>
              <w:rPr>
                <w:color w:val="000000"/>
                <w:position w:val="-12"/>
                <w:szCs w:val="21"/>
              </w:rPr>
              <w:object w:dxaOrig="1101" w:dyaOrig="360" w14:anchorId="73C47E27">
                <v:shape id="对象 277" o:spid="_x0000_i1301" type="#_x0000_t75" style="width:55.2pt;height:18pt;mso-wrap-style:square;mso-position-horizontal-relative:page;mso-position-vertical-relative:page" o:ole="">
                  <v:imagedata r:id="rId513" o:title=""/>
                </v:shape>
                <o:OLEObject Type="Embed" ProgID="Equation.3" ShapeID="对象 277" DrawAspect="Content" ObjectID="_1648708191" r:id="rId531"/>
              </w:object>
            </w:r>
          </w:p>
        </w:tc>
        <w:tc>
          <w:tcPr>
            <w:tcW w:w="2156" w:type="dxa"/>
            <w:vAlign w:val="center"/>
          </w:tcPr>
          <w:p w14:paraId="04623EDA" w14:textId="77777777" w:rsidR="00000000" w:rsidRDefault="00DE18B1">
            <w:pPr>
              <w:spacing w:line="360" w:lineRule="auto"/>
              <w:jc w:val="center"/>
              <w:rPr>
                <w:color w:val="000000"/>
                <w:szCs w:val="21"/>
              </w:rPr>
            </w:pPr>
            <w:r>
              <w:rPr>
                <w:color w:val="000000"/>
                <w:szCs w:val="21"/>
              </w:rPr>
              <w:t>60</w:t>
            </w:r>
          </w:p>
        </w:tc>
      </w:tr>
      <w:tr w:rsidR="00000000" w14:paraId="076836BA" w14:textId="77777777">
        <w:trPr>
          <w:trHeight w:val="390"/>
          <w:jc w:val="center"/>
        </w:trPr>
        <w:tc>
          <w:tcPr>
            <w:tcW w:w="3306" w:type="dxa"/>
            <w:vAlign w:val="center"/>
          </w:tcPr>
          <w:p w14:paraId="73785564" w14:textId="77777777" w:rsidR="00000000" w:rsidRDefault="00DE18B1">
            <w:pPr>
              <w:spacing w:line="360" w:lineRule="auto"/>
              <w:jc w:val="center"/>
              <w:rPr>
                <w:color w:val="000000"/>
                <w:szCs w:val="21"/>
              </w:rPr>
            </w:pPr>
            <w:r>
              <w:rPr>
                <w:color w:val="000000"/>
                <w:position w:val="-30"/>
                <w:szCs w:val="21"/>
              </w:rPr>
              <w:object w:dxaOrig="1401" w:dyaOrig="680" w14:anchorId="5428A08B">
                <v:shape id="对象 278" o:spid="_x0000_i1302" type="#_x0000_t75" style="width:72.6pt;height:34.2pt;mso-wrap-style:square;mso-position-horizontal-relative:page;mso-position-vertical-relative:page" o:ole="">
                  <v:imagedata r:id="rId515" o:title=""/>
                </v:shape>
                <o:OLEObject Type="Embed" ProgID="Equation.3" ShapeID="对象 278" DrawAspect="Content" ObjectID="_1648708192" r:id="rId532"/>
              </w:object>
            </w:r>
          </w:p>
        </w:tc>
        <w:tc>
          <w:tcPr>
            <w:tcW w:w="2156" w:type="dxa"/>
            <w:vAlign w:val="center"/>
          </w:tcPr>
          <w:p w14:paraId="6A70E0AD" w14:textId="77777777" w:rsidR="00000000" w:rsidRDefault="00DE18B1">
            <w:pPr>
              <w:spacing w:line="360" w:lineRule="auto"/>
              <w:jc w:val="center"/>
              <w:rPr>
                <w:color w:val="000000"/>
                <w:szCs w:val="21"/>
              </w:rPr>
            </w:pPr>
            <w:r>
              <w:rPr>
                <w:color w:val="000000"/>
                <w:szCs w:val="21"/>
              </w:rPr>
              <w:t>0.108</w:t>
            </w:r>
          </w:p>
        </w:tc>
      </w:tr>
      <w:tr w:rsidR="00000000" w14:paraId="3E4A886E" w14:textId="77777777">
        <w:trPr>
          <w:trHeight w:val="360"/>
          <w:jc w:val="center"/>
        </w:trPr>
        <w:tc>
          <w:tcPr>
            <w:tcW w:w="3306" w:type="dxa"/>
            <w:vAlign w:val="center"/>
          </w:tcPr>
          <w:p w14:paraId="440823EF" w14:textId="77777777" w:rsidR="00000000" w:rsidRDefault="00DE18B1">
            <w:pPr>
              <w:spacing w:line="360" w:lineRule="auto"/>
              <w:jc w:val="center"/>
              <w:rPr>
                <w:color w:val="000000"/>
                <w:szCs w:val="21"/>
              </w:rPr>
            </w:pPr>
            <w:r>
              <w:rPr>
                <w:color w:val="000000"/>
                <w:position w:val="-14"/>
                <w:szCs w:val="21"/>
              </w:rPr>
              <w:object w:dxaOrig="1620" w:dyaOrig="420" w14:anchorId="35A3D06F">
                <v:shape id="对象 279" o:spid="_x0000_i1303" type="#_x0000_t75" style="width:81pt;height:21pt;mso-wrap-style:square;mso-position-horizontal-relative:page;mso-position-vertical-relative:page" o:ole="">
                  <v:imagedata r:id="rId517" o:title=""/>
                </v:shape>
                <o:OLEObject Type="Embed" ProgID="Equation.3" ShapeID="对象 279" DrawAspect="Content" ObjectID="_1648708193" r:id="rId533"/>
              </w:object>
            </w:r>
          </w:p>
        </w:tc>
        <w:tc>
          <w:tcPr>
            <w:tcW w:w="2156" w:type="dxa"/>
            <w:vAlign w:val="center"/>
          </w:tcPr>
          <w:p w14:paraId="075761AB" w14:textId="77777777" w:rsidR="00000000" w:rsidRDefault="00DE18B1">
            <w:pPr>
              <w:spacing w:line="360" w:lineRule="auto"/>
              <w:jc w:val="center"/>
              <w:rPr>
                <w:color w:val="000000"/>
                <w:szCs w:val="21"/>
              </w:rPr>
            </w:pPr>
            <w:r>
              <w:rPr>
                <w:color w:val="000000"/>
                <w:szCs w:val="21"/>
              </w:rPr>
              <w:t>0.114</w:t>
            </w:r>
          </w:p>
        </w:tc>
      </w:tr>
      <w:tr w:rsidR="00000000" w14:paraId="4136707D" w14:textId="77777777">
        <w:trPr>
          <w:trHeight w:val="360"/>
          <w:jc w:val="center"/>
        </w:trPr>
        <w:tc>
          <w:tcPr>
            <w:tcW w:w="3306" w:type="dxa"/>
            <w:vAlign w:val="center"/>
          </w:tcPr>
          <w:p w14:paraId="4C60BD5A" w14:textId="77777777" w:rsidR="00000000" w:rsidRDefault="00DE18B1">
            <w:pPr>
              <w:spacing w:line="360" w:lineRule="auto"/>
              <w:jc w:val="center"/>
              <w:rPr>
                <w:color w:val="000000"/>
                <w:szCs w:val="21"/>
              </w:rPr>
            </w:pPr>
            <w:r>
              <w:rPr>
                <w:color w:val="000000"/>
                <w:position w:val="-14"/>
                <w:szCs w:val="21"/>
              </w:rPr>
              <w:object w:dxaOrig="1622" w:dyaOrig="380" w14:anchorId="6880074A">
                <v:shape id="对象 280" o:spid="_x0000_i1304" type="#_x0000_t75" style="width:81pt;height:19.2pt;mso-wrap-style:square;mso-position-horizontal-relative:page;mso-position-vertical-relative:page" o:ole="">
                  <v:imagedata r:id="rId519" o:title=""/>
                </v:shape>
                <o:OLEObject Type="Embed" ProgID="Equation.3" ShapeID="对象 280" DrawAspect="Content" ObjectID="_1648708194" r:id="rId534"/>
              </w:object>
            </w:r>
          </w:p>
        </w:tc>
        <w:tc>
          <w:tcPr>
            <w:tcW w:w="2156" w:type="dxa"/>
            <w:vAlign w:val="center"/>
          </w:tcPr>
          <w:p w14:paraId="364CF3EC" w14:textId="77777777" w:rsidR="00000000" w:rsidRDefault="00DE18B1">
            <w:pPr>
              <w:spacing w:line="360" w:lineRule="auto"/>
              <w:jc w:val="center"/>
              <w:rPr>
                <w:color w:val="000000"/>
                <w:szCs w:val="21"/>
              </w:rPr>
            </w:pPr>
            <w:r>
              <w:rPr>
                <w:color w:val="000000"/>
                <w:szCs w:val="21"/>
              </w:rPr>
              <w:t>466</w:t>
            </w:r>
          </w:p>
        </w:tc>
      </w:tr>
      <w:tr w:rsidR="00000000" w14:paraId="7A3EA659" w14:textId="77777777">
        <w:trPr>
          <w:trHeight w:val="330"/>
          <w:jc w:val="center"/>
        </w:trPr>
        <w:tc>
          <w:tcPr>
            <w:tcW w:w="3306" w:type="dxa"/>
            <w:vAlign w:val="center"/>
          </w:tcPr>
          <w:p w14:paraId="60863763" w14:textId="77777777" w:rsidR="00000000" w:rsidRDefault="00DE18B1">
            <w:pPr>
              <w:spacing w:line="360" w:lineRule="auto"/>
              <w:jc w:val="center"/>
              <w:rPr>
                <w:color w:val="000000"/>
                <w:szCs w:val="21"/>
              </w:rPr>
            </w:pPr>
            <w:r>
              <w:rPr>
                <w:color w:val="000000"/>
                <w:position w:val="-32"/>
                <w:szCs w:val="21"/>
              </w:rPr>
              <w:object w:dxaOrig="1844" w:dyaOrig="720" w14:anchorId="12A4A157">
                <v:shape id="对象 281" o:spid="_x0000_i1305" type="#_x0000_t75" style="width:91.8pt;height:36pt;mso-wrap-style:square;mso-position-horizontal-relative:page;mso-position-vertical-relative:page" o:ole="">
                  <v:imagedata r:id="rId521" o:title=""/>
                </v:shape>
                <o:OLEObject Type="Embed" ProgID="Equation.3" ShapeID="对象 281" DrawAspect="Content" ObjectID="_1648708195" r:id="rId535"/>
              </w:object>
            </w:r>
          </w:p>
        </w:tc>
        <w:tc>
          <w:tcPr>
            <w:tcW w:w="2156" w:type="dxa"/>
            <w:vAlign w:val="center"/>
          </w:tcPr>
          <w:p w14:paraId="1807B1DA" w14:textId="77777777" w:rsidR="00000000" w:rsidRDefault="00DE18B1">
            <w:pPr>
              <w:spacing w:line="360" w:lineRule="auto"/>
              <w:jc w:val="center"/>
              <w:rPr>
                <w:color w:val="000000"/>
                <w:szCs w:val="21"/>
              </w:rPr>
            </w:pPr>
            <w:r>
              <w:rPr>
                <w:color w:val="000000"/>
                <w:szCs w:val="21"/>
              </w:rPr>
              <w:t>0.66</w:t>
            </w:r>
          </w:p>
        </w:tc>
      </w:tr>
      <w:tr w:rsidR="00000000" w14:paraId="5421976F" w14:textId="77777777">
        <w:trPr>
          <w:trHeight w:val="330"/>
          <w:jc w:val="center"/>
        </w:trPr>
        <w:tc>
          <w:tcPr>
            <w:tcW w:w="3306" w:type="dxa"/>
            <w:vAlign w:val="center"/>
          </w:tcPr>
          <w:p w14:paraId="5080A056" w14:textId="77777777" w:rsidR="00000000" w:rsidRDefault="00DE18B1">
            <w:pPr>
              <w:spacing w:line="360" w:lineRule="auto"/>
              <w:jc w:val="center"/>
              <w:rPr>
                <w:color w:val="000000"/>
                <w:szCs w:val="21"/>
              </w:rPr>
            </w:pPr>
            <w:r>
              <w:rPr>
                <w:color w:val="000000"/>
                <w:szCs w:val="21"/>
              </w:rPr>
              <w:t>最小配筋</w:t>
            </w:r>
          </w:p>
        </w:tc>
        <w:tc>
          <w:tcPr>
            <w:tcW w:w="2156" w:type="dxa"/>
            <w:vAlign w:val="center"/>
          </w:tcPr>
          <w:p w14:paraId="7193F4C1" w14:textId="77777777" w:rsidR="00000000" w:rsidRDefault="00DE18B1">
            <w:pPr>
              <w:spacing w:line="360" w:lineRule="auto"/>
              <w:jc w:val="center"/>
              <w:rPr>
                <w:color w:val="000000"/>
                <w:szCs w:val="21"/>
              </w:rPr>
            </w:pPr>
            <w:r>
              <w:rPr>
                <w:color w:val="000000"/>
                <w:szCs w:val="21"/>
              </w:rPr>
              <w:t>531</w:t>
            </w:r>
          </w:p>
        </w:tc>
      </w:tr>
      <w:tr w:rsidR="00000000" w14:paraId="0835EC3B" w14:textId="77777777">
        <w:trPr>
          <w:trHeight w:val="330"/>
          <w:jc w:val="center"/>
        </w:trPr>
        <w:tc>
          <w:tcPr>
            <w:tcW w:w="3306" w:type="dxa"/>
            <w:vAlign w:val="center"/>
          </w:tcPr>
          <w:p w14:paraId="27BB58F7" w14:textId="77777777" w:rsidR="00000000" w:rsidRDefault="00DE18B1">
            <w:pPr>
              <w:spacing w:line="360" w:lineRule="auto"/>
              <w:jc w:val="center"/>
              <w:rPr>
                <w:color w:val="000000"/>
                <w:szCs w:val="21"/>
              </w:rPr>
            </w:pPr>
            <w:r>
              <w:rPr>
                <w:color w:val="000000"/>
                <w:szCs w:val="21"/>
              </w:rPr>
              <w:t>实配钢筋</w:t>
            </w:r>
          </w:p>
        </w:tc>
        <w:tc>
          <w:tcPr>
            <w:tcW w:w="2156" w:type="dxa"/>
            <w:vAlign w:val="center"/>
          </w:tcPr>
          <w:p w14:paraId="5950B4D3" w14:textId="77777777" w:rsidR="00000000" w:rsidRDefault="00DE18B1">
            <w:pPr>
              <w:spacing w:line="360" w:lineRule="auto"/>
              <w:jc w:val="center"/>
              <w:rPr>
                <w:color w:val="000000"/>
                <w:sz w:val="24"/>
              </w:rPr>
            </w:pPr>
            <w:hyperlink r:id="rId536" w:history="1">
              <w:r>
                <w:rPr>
                  <w:rStyle w:val="a8"/>
                  <w:color w:val="000000"/>
                  <w:u w:val="none"/>
                </w:rPr>
                <w:t>Φ10@140</w:t>
              </w:r>
            </w:hyperlink>
          </w:p>
        </w:tc>
      </w:tr>
      <w:tr w:rsidR="00000000" w14:paraId="6BF0C4A4" w14:textId="77777777">
        <w:trPr>
          <w:trHeight w:val="330"/>
          <w:jc w:val="center"/>
        </w:trPr>
        <w:tc>
          <w:tcPr>
            <w:tcW w:w="3306" w:type="dxa"/>
            <w:vAlign w:val="center"/>
          </w:tcPr>
          <w:p w14:paraId="17B4444A" w14:textId="77777777" w:rsidR="00000000" w:rsidRDefault="00DE18B1">
            <w:pPr>
              <w:spacing w:line="360" w:lineRule="auto"/>
              <w:ind w:firstLineChars="147" w:firstLine="309"/>
              <w:jc w:val="center"/>
              <w:rPr>
                <w:color w:val="000000"/>
                <w:szCs w:val="21"/>
              </w:rPr>
            </w:pPr>
            <w:r>
              <w:rPr>
                <w:color w:val="000000"/>
                <w:szCs w:val="21"/>
              </w:rPr>
              <w:t>实配</w:t>
            </w:r>
            <w:r>
              <w:rPr>
                <w:i/>
                <w:color w:val="000000"/>
                <w:szCs w:val="21"/>
              </w:rPr>
              <w:t>A</w:t>
            </w:r>
            <w:r>
              <w:rPr>
                <w:i/>
                <w:color w:val="000000"/>
                <w:szCs w:val="21"/>
                <w:vertAlign w:val="subscript"/>
              </w:rPr>
              <w:t>s</w:t>
            </w:r>
            <w:r>
              <w:rPr>
                <w:color w:val="000000"/>
                <w:szCs w:val="21"/>
              </w:rPr>
              <w:t>（</w:t>
            </w:r>
            <w:r>
              <w:rPr>
                <w:color w:val="000000"/>
                <w:position w:val="-6"/>
                <w:szCs w:val="21"/>
              </w:rPr>
              <w:object w:dxaOrig="421" w:dyaOrig="220" w14:anchorId="50CE38F5">
                <v:shape id="对象 282" o:spid="_x0000_i1306" type="#_x0000_t75" style="width:21pt;height:10.8pt;mso-wrap-style:square;mso-position-horizontal-relative:page;mso-position-vertical-relative:page" o:ole="">
                  <v:imagedata r:id="rId309" o:title=""/>
                </v:shape>
                <o:OLEObject Type="Embed" ProgID="Equation.DSMT4" ShapeID="对象 282" DrawAspect="Content" ObjectID="_1648708196" r:id="rId537"/>
              </w:object>
            </w:r>
            <w:r>
              <w:rPr>
                <w:color w:val="000000"/>
                <w:szCs w:val="21"/>
                <w:vertAlign w:val="superscript"/>
              </w:rPr>
              <w:t>2</w:t>
            </w:r>
            <w:r>
              <w:rPr>
                <w:color w:val="000000"/>
                <w:szCs w:val="21"/>
              </w:rPr>
              <w:t>）</w:t>
            </w:r>
          </w:p>
        </w:tc>
        <w:tc>
          <w:tcPr>
            <w:tcW w:w="2156" w:type="dxa"/>
            <w:vAlign w:val="center"/>
          </w:tcPr>
          <w:p w14:paraId="79AC8ED7" w14:textId="77777777" w:rsidR="00000000" w:rsidRDefault="00DE18B1">
            <w:pPr>
              <w:spacing w:line="360" w:lineRule="auto"/>
              <w:jc w:val="center"/>
              <w:rPr>
                <w:color w:val="000000"/>
                <w:szCs w:val="21"/>
              </w:rPr>
            </w:pPr>
            <w:r>
              <w:rPr>
                <w:color w:val="000000"/>
                <w:szCs w:val="21"/>
              </w:rPr>
              <w:t>561</w:t>
            </w:r>
          </w:p>
        </w:tc>
      </w:tr>
    </w:tbl>
    <w:p w14:paraId="0EB4AF35" w14:textId="77777777" w:rsidR="00000000" w:rsidRDefault="00DE18B1">
      <w:pPr>
        <w:spacing w:line="360" w:lineRule="auto"/>
        <w:ind w:firstLineChars="200" w:firstLine="480"/>
        <w:rPr>
          <w:color w:val="000000"/>
          <w:sz w:val="24"/>
        </w:rPr>
      </w:pPr>
      <w:r>
        <w:rPr>
          <w:color w:val="000000"/>
          <w:sz w:val="24"/>
        </w:rPr>
        <w:t>三、平台梁的设计</w:t>
      </w:r>
    </w:p>
    <w:p w14:paraId="44B23FD2" w14:textId="77777777" w:rsidR="00000000" w:rsidRDefault="00DE18B1">
      <w:pPr>
        <w:spacing w:line="360" w:lineRule="auto"/>
        <w:ind w:firstLineChars="200" w:firstLine="480"/>
        <w:rPr>
          <w:color w:val="000000"/>
          <w:sz w:val="24"/>
        </w:rPr>
      </w:pPr>
      <w:r>
        <w:rPr>
          <w:color w:val="000000"/>
          <w:sz w:val="24"/>
        </w:rPr>
        <w:t>取平台梁的截面尺寸为</w:t>
      </w:r>
      <w:r>
        <w:rPr>
          <w:color w:val="000000"/>
          <w:sz w:val="24"/>
        </w:rPr>
        <w:t>200mm×400mm</w:t>
      </w:r>
      <w:r>
        <w:rPr>
          <w:color w:val="000000"/>
          <w:sz w:val="24"/>
        </w:rPr>
        <w:t>，采用</w:t>
      </w:r>
      <w:r>
        <w:rPr>
          <w:color w:val="000000"/>
          <w:sz w:val="24"/>
        </w:rPr>
        <w:t>C30</w:t>
      </w:r>
      <w:r>
        <w:rPr>
          <w:color w:val="000000"/>
          <w:sz w:val="24"/>
        </w:rPr>
        <w:t>混凝土，</w:t>
      </w:r>
      <w:r>
        <w:rPr>
          <w:color w:val="000000"/>
          <w:sz w:val="24"/>
        </w:rPr>
        <w:t>HRB335</w:t>
      </w:r>
      <w:r>
        <w:rPr>
          <w:color w:val="000000"/>
          <w:sz w:val="24"/>
        </w:rPr>
        <w:t>钢筋。</w:t>
      </w:r>
    </w:p>
    <w:p w14:paraId="054744A4" w14:textId="77777777" w:rsidR="00000000" w:rsidRDefault="00DE18B1">
      <w:pPr>
        <w:spacing w:line="360" w:lineRule="auto"/>
        <w:jc w:val="center"/>
        <w:rPr>
          <w:color w:val="000000"/>
          <w:szCs w:val="21"/>
        </w:rPr>
      </w:pPr>
      <w:r>
        <w:rPr>
          <w:color w:val="000000"/>
          <w:szCs w:val="21"/>
        </w:rPr>
        <w:t>表</w:t>
      </w:r>
      <w:r>
        <w:rPr>
          <w:color w:val="000000"/>
          <w:szCs w:val="21"/>
        </w:rPr>
        <w:t xml:space="preserve">7-14  </w:t>
      </w:r>
      <w:r>
        <w:rPr>
          <w:color w:val="000000"/>
          <w:szCs w:val="21"/>
        </w:rPr>
        <w:t>平台梁荷载计算</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1266"/>
        <w:gridCol w:w="2860"/>
      </w:tblGrid>
      <w:tr w:rsidR="00000000" w14:paraId="12FAE738" w14:textId="77777777">
        <w:trPr>
          <w:jc w:val="center"/>
        </w:trPr>
        <w:tc>
          <w:tcPr>
            <w:tcW w:w="1902" w:type="dxa"/>
            <w:gridSpan w:val="2"/>
            <w:vAlign w:val="center"/>
          </w:tcPr>
          <w:p w14:paraId="1A2109E4" w14:textId="77777777" w:rsidR="00000000" w:rsidRDefault="00DE18B1">
            <w:pPr>
              <w:spacing w:line="360" w:lineRule="auto"/>
              <w:jc w:val="center"/>
              <w:rPr>
                <w:color w:val="000000"/>
                <w:szCs w:val="21"/>
              </w:rPr>
            </w:pPr>
            <w:r>
              <w:rPr>
                <w:color w:val="000000"/>
                <w:szCs w:val="21"/>
              </w:rPr>
              <w:t>荷载种类</w:t>
            </w:r>
          </w:p>
        </w:tc>
        <w:tc>
          <w:tcPr>
            <w:tcW w:w="2860" w:type="dxa"/>
            <w:vAlign w:val="center"/>
          </w:tcPr>
          <w:p w14:paraId="00854028" w14:textId="77777777" w:rsidR="00000000" w:rsidRDefault="00DE18B1">
            <w:pPr>
              <w:spacing w:line="360" w:lineRule="auto"/>
              <w:jc w:val="center"/>
              <w:rPr>
                <w:color w:val="000000"/>
                <w:szCs w:val="21"/>
              </w:rPr>
            </w:pPr>
            <w:r>
              <w:rPr>
                <w:color w:val="000000"/>
                <w:szCs w:val="21"/>
              </w:rPr>
              <w:t>荷载标准值（</w:t>
            </w:r>
            <w:r>
              <w:rPr>
                <w:color w:val="000000"/>
                <w:szCs w:val="21"/>
              </w:rPr>
              <w:t>kN/m</w:t>
            </w:r>
            <w:r>
              <w:rPr>
                <w:color w:val="000000"/>
                <w:szCs w:val="21"/>
              </w:rPr>
              <w:t>）</w:t>
            </w:r>
          </w:p>
        </w:tc>
      </w:tr>
      <w:tr w:rsidR="00000000" w14:paraId="6C937958" w14:textId="77777777">
        <w:trPr>
          <w:jc w:val="center"/>
        </w:trPr>
        <w:tc>
          <w:tcPr>
            <w:tcW w:w="636" w:type="dxa"/>
            <w:vMerge w:val="restart"/>
            <w:vAlign w:val="center"/>
          </w:tcPr>
          <w:p w14:paraId="3E851B06" w14:textId="77777777" w:rsidR="00000000" w:rsidRDefault="00DE18B1">
            <w:pPr>
              <w:tabs>
                <w:tab w:val="left" w:pos="2933"/>
              </w:tabs>
              <w:spacing w:line="360" w:lineRule="auto"/>
              <w:jc w:val="center"/>
              <w:rPr>
                <w:color w:val="000000"/>
                <w:szCs w:val="21"/>
              </w:rPr>
            </w:pPr>
            <w:r>
              <w:rPr>
                <w:color w:val="000000"/>
                <w:szCs w:val="21"/>
              </w:rPr>
              <w:t>恒载</w:t>
            </w:r>
          </w:p>
        </w:tc>
        <w:tc>
          <w:tcPr>
            <w:tcW w:w="1266" w:type="dxa"/>
          </w:tcPr>
          <w:p w14:paraId="136A85B1" w14:textId="77777777" w:rsidR="00000000" w:rsidRDefault="00DE18B1">
            <w:pPr>
              <w:spacing w:line="360" w:lineRule="auto"/>
              <w:jc w:val="center"/>
              <w:rPr>
                <w:color w:val="000000"/>
                <w:szCs w:val="21"/>
              </w:rPr>
            </w:pPr>
            <w:r>
              <w:rPr>
                <w:color w:val="000000"/>
                <w:szCs w:val="21"/>
              </w:rPr>
              <w:t>梁自重</w:t>
            </w:r>
          </w:p>
        </w:tc>
        <w:tc>
          <w:tcPr>
            <w:tcW w:w="2860" w:type="dxa"/>
          </w:tcPr>
          <w:p w14:paraId="7897A4A0" w14:textId="77777777" w:rsidR="00000000" w:rsidRDefault="00DE18B1">
            <w:pPr>
              <w:spacing w:line="360" w:lineRule="auto"/>
              <w:jc w:val="center"/>
              <w:rPr>
                <w:color w:val="000000"/>
                <w:szCs w:val="21"/>
              </w:rPr>
            </w:pPr>
            <w:r>
              <w:rPr>
                <w:color w:val="000000"/>
                <w:szCs w:val="21"/>
              </w:rPr>
              <w:t>0.2×0.4×25=2.0</w:t>
            </w:r>
          </w:p>
        </w:tc>
      </w:tr>
      <w:tr w:rsidR="00000000" w14:paraId="293957EC" w14:textId="77777777">
        <w:trPr>
          <w:jc w:val="center"/>
        </w:trPr>
        <w:tc>
          <w:tcPr>
            <w:tcW w:w="636" w:type="dxa"/>
            <w:vMerge/>
            <w:vAlign w:val="center"/>
          </w:tcPr>
          <w:p w14:paraId="70A32279" w14:textId="77777777" w:rsidR="00000000" w:rsidRDefault="00DE18B1">
            <w:pPr>
              <w:tabs>
                <w:tab w:val="left" w:pos="2933"/>
              </w:tabs>
              <w:spacing w:line="360" w:lineRule="auto"/>
              <w:ind w:right="1031"/>
              <w:jc w:val="center"/>
              <w:rPr>
                <w:color w:val="000000"/>
                <w:szCs w:val="21"/>
              </w:rPr>
            </w:pPr>
          </w:p>
        </w:tc>
        <w:tc>
          <w:tcPr>
            <w:tcW w:w="1266" w:type="dxa"/>
          </w:tcPr>
          <w:p w14:paraId="3D6E5F63" w14:textId="77777777" w:rsidR="00000000" w:rsidRDefault="00DE18B1">
            <w:pPr>
              <w:spacing w:line="360" w:lineRule="auto"/>
              <w:jc w:val="center"/>
              <w:rPr>
                <w:color w:val="000000"/>
                <w:szCs w:val="21"/>
              </w:rPr>
            </w:pPr>
            <w:r>
              <w:rPr>
                <w:color w:val="000000"/>
                <w:szCs w:val="21"/>
              </w:rPr>
              <w:t>梁侧粉刷</w:t>
            </w:r>
          </w:p>
        </w:tc>
        <w:tc>
          <w:tcPr>
            <w:tcW w:w="2860" w:type="dxa"/>
          </w:tcPr>
          <w:p w14:paraId="4E4E344D" w14:textId="77777777" w:rsidR="00000000" w:rsidRDefault="00DE18B1">
            <w:pPr>
              <w:spacing w:line="360" w:lineRule="auto"/>
              <w:jc w:val="center"/>
              <w:rPr>
                <w:color w:val="000000"/>
                <w:szCs w:val="21"/>
              </w:rPr>
            </w:pPr>
            <w:r>
              <w:rPr>
                <w:color w:val="000000"/>
                <w:szCs w:val="21"/>
              </w:rPr>
              <w:t>0.02×</w:t>
            </w:r>
            <w:r>
              <w:rPr>
                <w:color w:val="000000"/>
                <w:szCs w:val="21"/>
              </w:rPr>
              <w:t>（</w:t>
            </w:r>
            <w:r>
              <w:rPr>
                <w:color w:val="000000"/>
                <w:szCs w:val="21"/>
              </w:rPr>
              <w:t>0.4-0.08</w:t>
            </w:r>
            <w:r>
              <w:rPr>
                <w:color w:val="000000"/>
                <w:szCs w:val="21"/>
              </w:rPr>
              <w:t>）</w:t>
            </w:r>
            <w:r>
              <w:rPr>
                <w:color w:val="000000"/>
                <w:szCs w:val="21"/>
              </w:rPr>
              <w:t>×2×17=0.22</w:t>
            </w:r>
          </w:p>
        </w:tc>
      </w:tr>
      <w:tr w:rsidR="00000000" w14:paraId="47117FD8" w14:textId="77777777">
        <w:trPr>
          <w:jc w:val="center"/>
        </w:trPr>
        <w:tc>
          <w:tcPr>
            <w:tcW w:w="636" w:type="dxa"/>
            <w:vMerge/>
            <w:vAlign w:val="center"/>
          </w:tcPr>
          <w:p w14:paraId="17EECC6F" w14:textId="77777777" w:rsidR="00000000" w:rsidRDefault="00DE18B1">
            <w:pPr>
              <w:tabs>
                <w:tab w:val="left" w:pos="2933"/>
              </w:tabs>
              <w:spacing w:line="360" w:lineRule="auto"/>
              <w:ind w:right="1031"/>
              <w:jc w:val="center"/>
              <w:rPr>
                <w:color w:val="000000"/>
                <w:szCs w:val="21"/>
              </w:rPr>
            </w:pPr>
          </w:p>
        </w:tc>
        <w:tc>
          <w:tcPr>
            <w:tcW w:w="1266" w:type="dxa"/>
          </w:tcPr>
          <w:p w14:paraId="3F256DAE" w14:textId="77777777" w:rsidR="00000000" w:rsidRDefault="00DE18B1">
            <w:pPr>
              <w:spacing w:line="360" w:lineRule="auto"/>
              <w:jc w:val="center"/>
              <w:rPr>
                <w:color w:val="000000"/>
                <w:szCs w:val="21"/>
              </w:rPr>
            </w:pPr>
            <w:r>
              <w:rPr>
                <w:color w:val="000000"/>
                <w:szCs w:val="21"/>
              </w:rPr>
              <w:t>平台板传来</w:t>
            </w:r>
          </w:p>
        </w:tc>
        <w:tc>
          <w:tcPr>
            <w:tcW w:w="2860" w:type="dxa"/>
          </w:tcPr>
          <w:p w14:paraId="19ED7E43" w14:textId="77777777" w:rsidR="00000000" w:rsidRDefault="00DE18B1">
            <w:pPr>
              <w:spacing w:line="360" w:lineRule="auto"/>
              <w:jc w:val="center"/>
              <w:rPr>
                <w:color w:val="000000"/>
                <w:szCs w:val="21"/>
              </w:rPr>
            </w:pPr>
            <w:r>
              <w:rPr>
                <w:color w:val="000000"/>
                <w:szCs w:val="21"/>
              </w:rPr>
              <w:t>2.99×2.65/2=3.96</w:t>
            </w:r>
          </w:p>
        </w:tc>
      </w:tr>
      <w:tr w:rsidR="00000000" w14:paraId="4CFD6CC5" w14:textId="77777777">
        <w:trPr>
          <w:jc w:val="center"/>
        </w:trPr>
        <w:tc>
          <w:tcPr>
            <w:tcW w:w="636" w:type="dxa"/>
            <w:vMerge/>
            <w:vAlign w:val="center"/>
          </w:tcPr>
          <w:p w14:paraId="05626175" w14:textId="77777777" w:rsidR="00000000" w:rsidRDefault="00DE18B1">
            <w:pPr>
              <w:tabs>
                <w:tab w:val="left" w:pos="2933"/>
              </w:tabs>
              <w:spacing w:line="360" w:lineRule="auto"/>
              <w:ind w:right="1031"/>
              <w:jc w:val="center"/>
              <w:rPr>
                <w:color w:val="000000"/>
                <w:szCs w:val="21"/>
              </w:rPr>
            </w:pPr>
          </w:p>
        </w:tc>
        <w:tc>
          <w:tcPr>
            <w:tcW w:w="1266" w:type="dxa"/>
          </w:tcPr>
          <w:p w14:paraId="2A416CC5" w14:textId="77777777" w:rsidR="00000000" w:rsidRDefault="00DE18B1">
            <w:pPr>
              <w:spacing w:line="360" w:lineRule="auto"/>
              <w:jc w:val="center"/>
              <w:rPr>
                <w:color w:val="000000"/>
                <w:szCs w:val="21"/>
              </w:rPr>
            </w:pPr>
            <w:r>
              <w:rPr>
                <w:color w:val="000000"/>
                <w:szCs w:val="21"/>
              </w:rPr>
              <w:t>梯段板传来</w:t>
            </w:r>
          </w:p>
        </w:tc>
        <w:tc>
          <w:tcPr>
            <w:tcW w:w="2860" w:type="dxa"/>
          </w:tcPr>
          <w:p w14:paraId="2AF67BF0" w14:textId="77777777" w:rsidR="00000000" w:rsidRDefault="00DE18B1">
            <w:pPr>
              <w:spacing w:line="360" w:lineRule="auto"/>
              <w:jc w:val="center"/>
              <w:rPr>
                <w:color w:val="000000"/>
                <w:szCs w:val="21"/>
              </w:rPr>
            </w:pPr>
            <w:r>
              <w:rPr>
                <w:color w:val="000000"/>
                <w:szCs w:val="21"/>
              </w:rPr>
              <w:t>6.88×3.0/2=10.32</w:t>
            </w:r>
          </w:p>
        </w:tc>
      </w:tr>
      <w:tr w:rsidR="00000000" w14:paraId="7EB46F94" w14:textId="77777777">
        <w:trPr>
          <w:jc w:val="center"/>
        </w:trPr>
        <w:tc>
          <w:tcPr>
            <w:tcW w:w="636" w:type="dxa"/>
            <w:vMerge/>
            <w:vAlign w:val="center"/>
          </w:tcPr>
          <w:p w14:paraId="31429F74" w14:textId="77777777" w:rsidR="00000000" w:rsidRDefault="00DE18B1">
            <w:pPr>
              <w:tabs>
                <w:tab w:val="left" w:pos="2933"/>
              </w:tabs>
              <w:spacing w:line="360" w:lineRule="auto"/>
              <w:ind w:right="1031"/>
              <w:jc w:val="center"/>
              <w:rPr>
                <w:color w:val="000000"/>
                <w:szCs w:val="21"/>
              </w:rPr>
            </w:pPr>
          </w:p>
        </w:tc>
        <w:tc>
          <w:tcPr>
            <w:tcW w:w="1266" w:type="dxa"/>
          </w:tcPr>
          <w:p w14:paraId="63EBEF78" w14:textId="77777777" w:rsidR="00000000" w:rsidRDefault="00DE18B1">
            <w:pPr>
              <w:spacing w:line="360" w:lineRule="auto"/>
              <w:jc w:val="center"/>
              <w:rPr>
                <w:color w:val="000000"/>
                <w:szCs w:val="21"/>
              </w:rPr>
            </w:pPr>
            <w:r>
              <w:rPr>
                <w:color w:val="000000"/>
                <w:szCs w:val="21"/>
              </w:rPr>
              <w:t>合计</w:t>
            </w:r>
          </w:p>
        </w:tc>
        <w:tc>
          <w:tcPr>
            <w:tcW w:w="2860" w:type="dxa"/>
          </w:tcPr>
          <w:p w14:paraId="6D4EAFA0" w14:textId="77777777" w:rsidR="00000000" w:rsidRDefault="00DE18B1">
            <w:pPr>
              <w:spacing w:line="360" w:lineRule="auto"/>
              <w:jc w:val="center"/>
              <w:rPr>
                <w:color w:val="000000"/>
                <w:szCs w:val="21"/>
              </w:rPr>
            </w:pPr>
            <w:r>
              <w:rPr>
                <w:color w:val="000000"/>
                <w:szCs w:val="21"/>
              </w:rPr>
              <w:t>16.5</w:t>
            </w:r>
          </w:p>
        </w:tc>
      </w:tr>
      <w:tr w:rsidR="00000000" w14:paraId="0990F179" w14:textId="77777777">
        <w:trPr>
          <w:jc w:val="center"/>
        </w:trPr>
        <w:tc>
          <w:tcPr>
            <w:tcW w:w="1902" w:type="dxa"/>
            <w:gridSpan w:val="2"/>
            <w:vAlign w:val="center"/>
          </w:tcPr>
          <w:p w14:paraId="6B2974AD" w14:textId="77777777" w:rsidR="00000000" w:rsidRDefault="00DE18B1">
            <w:pPr>
              <w:spacing w:line="360" w:lineRule="auto"/>
              <w:ind w:firstLineChars="250" w:firstLine="525"/>
              <w:jc w:val="center"/>
              <w:rPr>
                <w:color w:val="000000"/>
                <w:szCs w:val="21"/>
              </w:rPr>
            </w:pPr>
            <w:r>
              <w:rPr>
                <w:color w:val="000000"/>
                <w:szCs w:val="21"/>
              </w:rPr>
              <w:t>活载</w:t>
            </w:r>
          </w:p>
        </w:tc>
        <w:tc>
          <w:tcPr>
            <w:tcW w:w="2860" w:type="dxa"/>
          </w:tcPr>
          <w:p w14:paraId="306E110D" w14:textId="77777777" w:rsidR="00000000" w:rsidRDefault="00DE18B1">
            <w:pPr>
              <w:spacing w:line="360" w:lineRule="auto"/>
              <w:jc w:val="center"/>
              <w:rPr>
                <w:color w:val="000000"/>
                <w:szCs w:val="21"/>
              </w:rPr>
            </w:pPr>
            <w:r>
              <w:rPr>
                <w:color w:val="000000"/>
                <w:szCs w:val="21"/>
              </w:rPr>
              <w:t>2.5×</w:t>
            </w:r>
            <w:r>
              <w:rPr>
                <w:color w:val="000000"/>
                <w:szCs w:val="21"/>
              </w:rPr>
              <w:t>（</w:t>
            </w:r>
            <w:r>
              <w:rPr>
                <w:color w:val="000000"/>
                <w:szCs w:val="21"/>
              </w:rPr>
              <w:t>3.0/2+2.65/2</w:t>
            </w:r>
            <w:r>
              <w:rPr>
                <w:color w:val="000000"/>
                <w:szCs w:val="21"/>
              </w:rPr>
              <w:t>）</w:t>
            </w:r>
            <w:r>
              <w:rPr>
                <w:color w:val="000000"/>
                <w:szCs w:val="21"/>
              </w:rPr>
              <w:t>=7.06</w:t>
            </w:r>
          </w:p>
        </w:tc>
      </w:tr>
    </w:tbl>
    <w:p w14:paraId="188C68F4" w14:textId="77777777" w:rsidR="00000000" w:rsidRDefault="00DE18B1">
      <w:pPr>
        <w:spacing w:line="360" w:lineRule="auto"/>
        <w:jc w:val="center"/>
        <w:rPr>
          <w:color w:val="000000"/>
          <w:szCs w:val="21"/>
        </w:rPr>
      </w:pPr>
      <w:r>
        <w:rPr>
          <w:color w:val="000000"/>
          <w:szCs w:val="21"/>
        </w:rPr>
        <w:t>表</w:t>
      </w:r>
      <w:r>
        <w:rPr>
          <w:color w:val="000000"/>
          <w:szCs w:val="21"/>
        </w:rPr>
        <w:t>7</w:t>
      </w:r>
      <w:r>
        <w:rPr>
          <w:color w:val="000000"/>
          <w:szCs w:val="21"/>
        </w:rPr>
        <w:t>－</w:t>
      </w:r>
      <w:r>
        <w:rPr>
          <w:color w:val="000000"/>
          <w:szCs w:val="21"/>
        </w:rPr>
        <w:t>15</w:t>
      </w:r>
      <w:r>
        <w:rPr>
          <w:color w:val="000000"/>
          <w:szCs w:val="21"/>
        </w:rPr>
        <w:t>平台梁正截面受弯承载力配筋计算</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06"/>
        <w:gridCol w:w="2156"/>
      </w:tblGrid>
      <w:tr w:rsidR="00000000" w14:paraId="723E2168" w14:textId="77777777">
        <w:trPr>
          <w:trHeight w:val="136"/>
          <w:jc w:val="center"/>
        </w:trPr>
        <w:tc>
          <w:tcPr>
            <w:tcW w:w="3306" w:type="dxa"/>
            <w:vAlign w:val="center"/>
          </w:tcPr>
          <w:p w14:paraId="5DA322BE" w14:textId="77777777" w:rsidR="00000000" w:rsidRDefault="00DE18B1">
            <w:pPr>
              <w:spacing w:line="360" w:lineRule="auto"/>
              <w:jc w:val="center"/>
              <w:rPr>
                <w:color w:val="000000"/>
                <w:szCs w:val="21"/>
              </w:rPr>
            </w:pPr>
            <w:r>
              <w:rPr>
                <w:color w:val="000000"/>
                <w:szCs w:val="21"/>
              </w:rPr>
              <w:t>计算公式</w:t>
            </w:r>
          </w:p>
        </w:tc>
        <w:tc>
          <w:tcPr>
            <w:tcW w:w="2156" w:type="dxa"/>
            <w:vAlign w:val="center"/>
          </w:tcPr>
          <w:p w14:paraId="5678C583" w14:textId="77777777" w:rsidR="00000000" w:rsidRDefault="00DE18B1">
            <w:pPr>
              <w:spacing w:line="360" w:lineRule="auto"/>
              <w:jc w:val="center"/>
              <w:rPr>
                <w:color w:val="000000"/>
                <w:szCs w:val="21"/>
              </w:rPr>
            </w:pPr>
            <w:r>
              <w:rPr>
                <w:color w:val="000000"/>
                <w:szCs w:val="21"/>
              </w:rPr>
              <w:t>计算结果</w:t>
            </w:r>
          </w:p>
        </w:tc>
      </w:tr>
      <w:tr w:rsidR="00000000" w14:paraId="0D40E245" w14:textId="77777777">
        <w:trPr>
          <w:trHeight w:val="390"/>
          <w:jc w:val="center"/>
        </w:trPr>
        <w:tc>
          <w:tcPr>
            <w:tcW w:w="3306" w:type="dxa"/>
            <w:vAlign w:val="center"/>
          </w:tcPr>
          <w:p w14:paraId="5494856C" w14:textId="77777777" w:rsidR="00000000" w:rsidRDefault="00DE18B1">
            <w:pPr>
              <w:spacing w:line="360" w:lineRule="auto"/>
              <w:jc w:val="center"/>
              <w:rPr>
                <w:color w:val="000000"/>
                <w:szCs w:val="21"/>
              </w:rPr>
            </w:pPr>
            <w:r>
              <w:rPr>
                <w:color w:val="000000"/>
                <w:position w:val="-10"/>
                <w:szCs w:val="21"/>
              </w:rPr>
              <w:object w:dxaOrig="2617" w:dyaOrig="339" w14:anchorId="126BEB3E">
                <v:shape id="对象 283" o:spid="_x0000_i1307" type="#_x0000_t75" style="width:130.8pt;height:16.8pt;mso-wrap-style:square;mso-position-horizontal-relative:page;mso-position-vertical-relative:page" o:ole="">
                  <v:imagedata r:id="rId507" o:title=""/>
                </v:shape>
                <o:OLEObject Type="Embed" ProgID="Equation.3" ShapeID="对象 283" DrawAspect="Content" ObjectID="_1648708197" r:id="rId538"/>
              </w:object>
            </w:r>
          </w:p>
        </w:tc>
        <w:tc>
          <w:tcPr>
            <w:tcW w:w="2156" w:type="dxa"/>
            <w:vAlign w:val="center"/>
          </w:tcPr>
          <w:p w14:paraId="60CF56C6" w14:textId="77777777" w:rsidR="00000000" w:rsidRDefault="00DE18B1">
            <w:pPr>
              <w:spacing w:line="360" w:lineRule="auto"/>
              <w:jc w:val="center"/>
              <w:rPr>
                <w:color w:val="000000"/>
                <w:szCs w:val="21"/>
              </w:rPr>
            </w:pPr>
            <w:r>
              <w:rPr>
                <w:color w:val="000000"/>
                <w:szCs w:val="21"/>
              </w:rPr>
              <w:t xml:space="preserve">29.68 </w:t>
            </w:r>
          </w:p>
        </w:tc>
      </w:tr>
      <w:tr w:rsidR="00000000" w14:paraId="071578FA" w14:textId="77777777">
        <w:trPr>
          <w:trHeight w:val="356"/>
          <w:jc w:val="center"/>
        </w:trPr>
        <w:tc>
          <w:tcPr>
            <w:tcW w:w="3306" w:type="dxa"/>
            <w:vAlign w:val="center"/>
          </w:tcPr>
          <w:p w14:paraId="0D35199B" w14:textId="77777777" w:rsidR="00000000" w:rsidRDefault="00DE18B1">
            <w:pPr>
              <w:spacing w:line="360" w:lineRule="auto"/>
              <w:jc w:val="center"/>
              <w:rPr>
                <w:color w:val="000000"/>
                <w:szCs w:val="21"/>
              </w:rPr>
            </w:pPr>
            <w:r>
              <w:rPr>
                <w:color w:val="000000"/>
                <w:position w:val="-12"/>
                <w:szCs w:val="21"/>
              </w:rPr>
              <w:object w:dxaOrig="220" w:dyaOrig="361" w14:anchorId="512C7400">
                <v:shape id="对象 284" o:spid="_x0000_i1308" type="#_x0000_t75" style="width:10.8pt;height:18pt;mso-wrap-style:square;mso-position-horizontal-relative:page;mso-position-vertical-relative:page" o:ole="">
                  <v:imagedata r:id="rId539" o:title=""/>
                </v:shape>
                <o:OLEObject Type="Embed" ProgID="Equation.3" ShapeID="对象 284" DrawAspect="Content" ObjectID="_1648708198" r:id="rId540"/>
              </w:object>
            </w:r>
          </w:p>
        </w:tc>
        <w:tc>
          <w:tcPr>
            <w:tcW w:w="2156" w:type="dxa"/>
            <w:vAlign w:val="center"/>
          </w:tcPr>
          <w:p w14:paraId="49240D0D" w14:textId="77777777" w:rsidR="00000000" w:rsidRDefault="00DE18B1">
            <w:pPr>
              <w:spacing w:line="360" w:lineRule="auto"/>
              <w:jc w:val="center"/>
              <w:rPr>
                <w:color w:val="000000"/>
                <w:szCs w:val="21"/>
              </w:rPr>
            </w:pPr>
            <w:r>
              <w:rPr>
                <w:color w:val="000000"/>
                <w:szCs w:val="21"/>
              </w:rPr>
              <w:t>3.528</w:t>
            </w:r>
          </w:p>
        </w:tc>
      </w:tr>
      <w:tr w:rsidR="00000000" w14:paraId="758CB558" w14:textId="77777777">
        <w:trPr>
          <w:trHeight w:val="390"/>
          <w:jc w:val="center"/>
        </w:trPr>
        <w:tc>
          <w:tcPr>
            <w:tcW w:w="3306" w:type="dxa"/>
            <w:vAlign w:val="center"/>
          </w:tcPr>
          <w:p w14:paraId="5DCECCB6" w14:textId="77777777" w:rsidR="00000000" w:rsidRDefault="00DE18B1">
            <w:pPr>
              <w:spacing w:line="360" w:lineRule="auto"/>
              <w:jc w:val="center"/>
              <w:rPr>
                <w:color w:val="000000"/>
                <w:szCs w:val="21"/>
              </w:rPr>
            </w:pPr>
            <w:r>
              <w:rPr>
                <w:color w:val="000000"/>
                <w:position w:val="-12"/>
                <w:szCs w:val="21"/>
              </w:rPr>
              <w:object w:dxaOrig="1640" w:dyaOrig="400" w14:anchorId="316B12F8">
                <v:shape id="对象 285" o:spid="_x0000_i1309" type="#_x0000_t75" style="width:82.2pt;height:19.8pt;mso-wrap-style:square;mso-position-horizontal-relative:page;mso-position-vertical-relative:page" o:ole="">
                  <v:imagedata r:id="rId511" o:title=""/>
                </v:shape>
                <o:OLEObject Type="Embed" ProgID="Equation.3" ShapeID="对象 285" DrawAspect="Content" ObjectID="_1648708199" r:id="rId541"/>
              </w:object>
            </w:r>
          </w:p>
        </w:tc>
        <w:tc>
          <w:tcPr>
            <w:tcW w:w="2156" w:type="dxa"/>
            <w:vAlign w:val="center"/>
          </w:tcPr>
          <w:p w14:paraId="61903D4E" w14:textId="77777777" w:rsidR="00000000" w:rsidRDefault="00DE18B1">
            <w:pPr>
              <w:spacing w:line="360" w:lineRule="auto"/>
              <w:jc w:val="center"/>
              <w:rPr>
                <w:color w:val="000000"/>
                <w:szCs w:val="21"/>
              </w:rPr>
            </w:pPr>
            <w:r>
              <w:rPr>
                <w:color w:val="000000"/>
                <w:szCs w:val="21"/>
              </w:rPr>
              <w:t xml:space="preserve">36947034 </w:t>
            </w:r>
          </w:p>
        </w:tc>
      </w:tr>
      <w:tr w:rsidR="00000000" w14:paraId="37A6D93B" w14:textId="77777777">
        <w:trPr>
          <w:trHeight w:val="475"/>
          <w:jc w:val="center"/>
        </w:trPr>
        <w:tc>
          <w:tcPr>
            <w:tcW w:w="3306" w:type="dxa"/>
            <w:vAlign w:val="center"/>
          </w:tcPr>
          <w:p w14:paraId="3215F345" w14:textId="77777777" w:rsidR="00000000" w:rsidRDefault="00DE18B1">
            <w:pPr>
              <w:spacing w:line="360" w:lineRule="auto"/>
              <w:jc w:val="center"/>
              <w:rPr>
                <w:color w:val="000000"/>
                <w:szCs w:val="21"/>
              </w:rPr>
            </w:pPr>
            <w:r>
              <w:rPr>
                <w:color w:val="000000"/>
                <w:position w:val="-12"/>
                <w:szCs w:val="21"/>
              </w:rPr>
              <w:object w:dxaOrig="1101" w:dyaOrig="360" w14:anchorId="73C38E4E">
                <v:shape id="对象 286" o:spid="_x0000_i1310" type="#_x0000_t75" style="width:55.2pt;height:18pt;mso-wrap-style:square;mso-position-horizontal-relative:page;mso-position-vertical-relative:page" o:ole="">
                  <v:imagedata r:id="rId513" o:title=""/>
                </v:shape>
                <o:OLEObject Type="Embed" ProgID="Equation.3" ShapeID="对象 286" DrawAspect="Content" ObjectID="_1648708200" r:id="rId542"/>
              </w:object>
            </w:r>
          </w:p>
        </w:tc>
        <w:tc>
          <w:tcPr>
            <w:tcW w:w="2156" w:type="dxa"/>
            <w:vAlign w:val="center"/>
          </w:tcPr>
          <w:p w14:paraId="0F22731D" w14:textId="77777777" w:rsidR="00000000" w:rsidRDefault="00DE18B1">
            <w:pPr>
              <w:spacing w:line="360" w:lineRule="auto"/>
              <w:jc w:val="center"/>
              <w:rPr>
                <w:color w:val="000000"/>
                <w:szCs w:val="21"/>
              </w:rPr>
            </w:pPr>
            <w:r>
              <w:rPr>
                <w:color w:val="000000"/>
                <w:szCs w:val="21"/>
              </w:rPr>
              <w:t>365</w:t>
            </w:r>
          </w:p>
        </w:tc>
      </w:tr>
      <w:tr w:rsidR="00000000" w14:paraId="6280B37D" w14:textId="77777777">
        <w:trPr>
          <w:trHeight w:val="569"/>
          <w:jc w:val="center"/>
        </w:trPr>
        <w:tc>
          <w:tcPr>
            <w:tcW w:w="3306" w:type="dxa"/>
            <w:vAlign w:val="center"/>
          </w:tcPr>
          <w:p w14:paraId="16E88108" w14:textId="77777777" w:rsidR="00000000" w:rsidRDefault="00DE18B1">
            <w:pPr>
              <w:spacing w:line="360" w:lineRule="auto"/>
              <w:jc w:val="center"/>
              <w:rPr>
                <w:color w:val="000000"/>
                <w:szCs w:val="21"/>
              </w:rPr>
            </w:pPr>
            <w:r>
              <w:rPr>
                <w:color w:val="000000"/>
                <w:position w:val="-30"/>
                <w:szCs w:val="21"/>
              </w:rPr>
              <w:object w:dxaOrig="1401" w:dyaOrig="680" w14:anchorId="30373ADA">
                <v:shape id="对象 287" o:spid="_x0000_i1311" type="#_x0000_t75" style="width:72.6pt;height:34.2pt;mso-wrap-style:square;mso-position-horizontal-relative:page;mso-position-vertical-relative:page" o:ole="">
                  <v:imagedata r:id="rId515" o:title=""/>
                </v:shape>
                <o:OLEObject Type="Embed" ProgID="Equation.3" ShapeID="对象 287" DrawAspect="Content" ObjectID="_1648708201" r:id="rId543"/>
              </w:object>
            </w:r>
          </w:p>
        </w:tc>
        <w:tc>
          <w:tcPr>
            <w:tcW w:w="2156" w:type="dxa"/>
            <w:vAlign w:val="center"/>
          </w:tcPr>
          <w:p w14:paraId="70AAC627" w14:textId="77777777" w:rsidR="00000000" w:rsidRDefault="00DE18B1">
            <w:pPr>
              <w:spacing w:line="360" w:lineRule="auto"/>
              <w:jc w:val="center"/>
              <w:rPr>
                <w:color w:val="000000"/>
                <w:szCs w:val="21"/>
              </w:rPr>
            </w:pPr>
            <w:r>
              <w:rPr>
                <w:color w:val="000000"/>
                <w:szCs w:val="21"/>
              </w:rPr>
              <w:t xml:space="preserve">0.019 </w:t>
            </w:r>
          </w:p>
        </w:tc>
      </w:tr>
      <w:tr w:rsidR="00000000" w14:paraId="011FCA67" w14:textId="77777777">
        <w:trPr>
          <w:trHeight w:val="271"/>
          <w:jc w:val="center"/>
        </w:trPr>
        <w:tc>
          <w:tcPr>
            <w:tcW w:w="3306" w:type="dxa"/>
            <w:vAlign w:val="center"/>
          </w:tcPr>
          <w:p w14:paraId="7E729CD8" w14:textId="77777777" w:rsidR="00000000" w:rsidRDefault="00DE18B1">
            <w:pPr>
              <w:spacing w:line="360" w:lineRule="auto"/>
              <w:jc w:val="center"/>
              <w:rPr>
                <w:color w:val="000000"/>
                <w:szCs w:val="21"/>
              </w:rPr>
            </w:pPr>
            <w:r>
              <w:rPr>
                <w:color w:val="000000"/>
                <w:position w:val="-14"/>
                <w:szCs w:val="21"/>
              </w:rPr>
              <w:object w:dxaOrig="1620" w:dyaOrig="420" w14:anchorId="51D9820E">
                <v:shape id="对象 288" o:spid="_x0000_i1312" type="#_x0000_t75" style="width:81pt;height:21pt;mso-wrap-style:square;mso-position-horizontal-relative:page;mso-position-vertical-relative:page" o:ole="">
                  <v:imagedata r:id="rId517" o:title=""/>
                </v:shape>
                <o:OLEObject Type="Embed" ProgID="Equation.3" ShapeID="对象 288" DrawAspect="Content" ObjectID="_1648708202" r:id="rId544"/>
              </w:object>
            </w:r>
          </w:p>
        </w:tc>
        <w:tc>
          <w:tcPr>
            <w:tcW w:w="2156" w:type="dxa"/>
            <w:vAlign w:val="center"/>
          </w:tcPr>
          <w:p w14:paraId="0DF813E4" w14:textId="77777777" w:rsidR="00000000" w:rsidRDefault="00DE18B1">
            <w:pPr>
              <w:spacing w:line="360" w:lineRule="auto"/>
              <w:jc w:val="center"/>
              <w:rPr>
                <w:color w:val="000000"/>
                <w:szCs w:val="21"/>
              </w:rPr>
            </w:pPr>
            <w:r>
              <w:rPr>
                <w:color w:val="000000"/>
                <w:szCs w:val="21"/>
              </w:rPr>
              <w:t xml:space="preserve">0.020 </w:t>
            </w:r>
          </w:p>
        </w:tc>
      </w:tr>
      <w:tr w:rsidR="00000000" w14:paraId="55805F60" w14:textId="77777777">
        <w:trPr>
          <w:trHeight w:val="254"/>
          <w:jc w:val="center"/>
        </w:trPr>
        <w:tc>
          <w:tcPr>
            <w:tcW w:w="3306" w:type="dxa"/>
            <w:vAlign w:val="center"/>
          </w:tcPr>
          <w:p w14:paraId="3BA48A37" w14:textId="77777777" w:rsidR="00000000" w:rsidRDefault="00DE18B1">
            <w:pPr>
              <w:spacing w:line="360" w:lineRule="auto"/>
              <w:jc w:val="center"/>
              <w:rPr>
                <w:color w:val="000000"/>
                <w:szCs w:val="21"/>
              </w:rPr>
            </w:pPr>
            <w:r>
              <w:rPr>
                <w:color w:val="000000"/>
                <w:position w:val="-14"/>
                <w:szCs w:val="21"/>
              </w:rPr>
              <w:object w:dxaOrig="1622" w:dyaOrig="380" w14:anchorId="205F2A28">
                <v:shape id="对象 289" o:spid="_x0000_i1313" type="#_x0000_t75" style="width:81pt;height:19.2pt;mso-wrap-style:square;mso-position-horizontal-relative:page;mso-position-vertical-relative:page" o:ole="">
                  <v:imagedata r:id="rId519" o:title=""/>
                </v:shape>
                <o:OLEObject Type="Embed" ProgID="Equation.3" ShapeID="对象 289" DrawAspect="Content" ObjectID="_1648708203" r:id="rId545"/>
              </w:object>
            </w:r>
          </w:p>
        </w:tc>
        <w:tc>
          <w:tcPr>
            <w:tcW w:w="2156" w:type="dxa"/>
            <w:vAlign w:val="center"/>
          </w:tcPr>
          <w:p w14:paraId="32572DAF" w14:textId="77777777" w:rsidR="00000000" w:rsidRDefault="00DE18B1">
            <w:pPr>
              <w:spacing w:line="360" w:lineRule="auto"/>
              <w:jc w:val="center"/>
              <w:rPr>
                <w:color w:val="000000"/>
                <w:szCs w:val="21"/>
              </w:rPr>
            </w:pPr>
            <w:r>
              <w:rPr>
                <w:color w:val="000000"/>
                <w:szCs w:val="21"/>
              </w:rPr>
              <w:t xml:space="preserve">341 </w:t>
            </w:r>
          </w:p>
        </w:tc>
      </w:tr>
      <w:tr w:rsidR="00000000" w14:paraId="6BE1A663" w14:textId="77777777">
        <w:trPr>
          <w:trHeight w:val="330"/>
          <w:jc w:val="center"/>
        </w:trPr>
        <w:tc>
          <w:tcPr>
            <w:tcW w:w="3306" w:type="dxa"/>
            <w:vAlign w:val="center"/>
          </w:tcPr>
          <w:p w14:paraId="38D7C6AF" w14:textId="77777777" w:rsidR="00000000" w:rsidRDefault="00DE18B1">
            <w:pPr>
              <w:spacing w:line="360" w:lineRule="auto"/>
              <w:jc w:val="center"/>
              <w:rPr>
                <w:color w:val="000000"/>
                <w:szCs w:val="21"/>
              </w:rPr>
            </w:pPr>
            <w:r>
              <w:rPr>
                <w:color w:val="000000"/>
                <w:position w:val="-32"/>
                <w:szCs w:val="21"/>
              </w:rPr>
              <w:object w:dxaOrig="1844" w:dyaOrig="720" w14:anchorId="7DE0F68D">
                <v:shape id="对象 290" o:spid="_x0000_i1314" type="#_x0000_t75" style="width:91.8pt;height:36pt;mso-wrap-style:square;mso-position-horizontal-relative:page;mso-position-vertical-relative:page" o:ole="">
                  <v:imagedata r:id="rId521" o:title=""/>
                </v:shape>
                <o:OLEObject Type="Embed" ProgID="Equation.3" ShapeID="对象 290" DrawAspect="Content" ObjectID="_1648708204" r:id="rId546"/>
              </w:object>
            </w:r>
          </w:p>
        </w:tc>
        <w:tc>
          <w:tcPr>
            <w:tcW w:w="2156" w:type="dxa"/>
            <w:vAlign w:val="center"/>
          </w:tcPr>
          <w:p w14:paraId="48EDF520" w14:textId="77777777" w:rsidR="00000000" w:rsidRDefault="00DE18B1">
            <w:pPr>
              <w:spacing w:line="360" w:lineRule="auto"/>
              <w:jc w:val="center"/>
              <w:rPr>
                <w:color w:val="000000"/>
                <w:szCs w:val="21"/>
              </w:rPr>
            </w:pPr>
            <w:r>
              <w:rPr>
                <w:color w:val="000000"/>
                <w:szCs w:val="21"/>
              </w:rPr>
              <w:t xml:space="preserve">0.24 </w:t>
            </w:r>
          </w:p>
        </w:tc>
      </w:tr>
      <w:tr w:rsidR="00000000" w14:paraId="006E0399" w14:textId="77777777">
        <w:trPr>
          <w:trHeight w:val="330"/>
          <w:jc w:val="center"/>
        </w:trPr>
        <w:tc>
          <w:tcPr>
            <w:tcW w:w="3306" w:type="dxa"/>
            <w:vAlign w:val="center"/>
          </w:tcPr>
          <w:p w14:paraId="4AB91508" w14:textId="77777777" w:rsidR="00000000" w:rsidRDefault="00DE18B1">
            <w:pPr>
              <w:spacing w:line="360" w:lineRule="auto"/>
              <w:jc w:val="center"/>
              <w:rPr>
                <w:color w:val="000000"/>
                <w:szCs w:val="21"/>
              </w:rPr>
            </w:pPr>
            <w:r>
              <w:rPr>
                <w:color w:val="000000"/>
                <w:szCs w:val="21"/>
              </w:rPr>
              <w:t>最小配筋</w:t>
            </w:r>
          </w:p>
        </w:tc>
        <w:tc>
          <w:tcPr>
            <w:tcW w:w="2156" w:type="dxa"/>
            <w:vAlign w:val="center"/>
          </w:tcPr>
          <w:p w14:paraId="3968B17E" w14:textId="77777777" w:rsidR="00000000" w:rsidRDefault="00DE18B1">
            <w:pPr>
              <w:spacing w:line="360" w:lineRule="auto"/>
              <w:jc w:val="center"/>
              <w:rPr>
                <w:color w:val="000000"/>
                <w:szCs w:val="21"/>
              </w:rPr>
            </w:pPr>
            <w:r>
              <w:rPr>
                <w:color w:val="000000"/>
                <w:szCs w:val="21"/>
              </w:rPr>
              <w:t xml:space="preserve">188 </w:t>
            </w:r>
          </w:p>
        </w:tc>
      </w:tr>
      <w:tr w:rsidR="00000000" w14:paraId="677C1C95" w14:textId="77777777">
        <w:trPr>
          <w:trHeight w:val="330"/>
          <w:jc w:val="center"/>
        </w:trPr>
        <w:tc>
          <w:tcPr>
            <w:tcW w:w="3306" w:type="dxa"/>
            <w:vAlign w:val="center"/>
          </w:tcPr>
          <w:p w14:paraId="178CA960" w14:textId="77777777" w:rsidR="00000000" w:rsidRDefault="00DE18B1">
            <w:pPr>
              <w:spacing w:line="360" w:lineRule="auto"/>
              <w:jc w:val="center"/>
              <w:rPr>
                <w:color w:val="000000"/>
                <w:szCs w:val="21"/>
              </w:rPr>
            </w:pPr>
            <w:r>
              <w:rPr>
                <w:color w:val="000000"/>
                <w:szCs w:val="21"/>
              </w:rPr>
              <w:t>实配钢筋</w:t>
            </w:r>
          </w:p>
        </w:tc>
        <w:tc>
          <w:tcPr>
            <w:tcW w:w="2156" w:type="dxa"/>
            <w:vAlign w:val="center"/>
          </w:tcPr>
          <w:p w14:paraId="0A4A8279" w14:textId="77777777" w:rsidR="00000000" w:rsidRDefault="00DE18B1">
            <w:pPr>
              <w:spacing w:line="360" w:lineRule="auto"/>
              <w:jc w:val="center"/>
              <w:rPr>
                <w:color w:val="000000"/>
                <w:szCs w:val="21"/>
              </w:rPr>
            </w:pPr>
            <w:r>
              <w:rPr>
                <w:color w:val="000000"/>
                <w:szCs w:val="21"/>
              </w:rPr>
              <w:t>2</w:t>
            </w:r>
            <w:hyperlink r:id="rId547" w:history="1">
              <w:r>
                <w:rPr>
                  <w:rStyle w:val="a8"/>
                  <w:color w:val="000000"/>
                  <w:szCs w:val="21"/>
                  <w:u w:val="none"/>
                </w:rPr>
                <w:t>Φ14</w:t>
              </w:r>
            </w:hyperlink>
          </w:p>
        </w:tc>
      </w:tr>
      <w:tr w:rsidR="00000000" w14:paraId="36F4CC6B" w14:textId="77777777">
        <w:trPr>
          <w:trHeight w:val="330"/>
          <w:jc w:val="center"/>
        </w:trPr>
        <w:tc>
          <w:tcPr>
            <w:tcW w:w="3306" w:type="dxa"/>
            <w:vAlign w:val="center"/>
          </w:tcPr>
          <w:p w14:paraId="1F61604D" w14:textId="77777777" w:rsidR="00000000" w:rsidRDefault="00DE18B1">
            <w:pPr>
              <w:spacing w:line="360" w:lineRule="auto"/>
              <w:ind w:firstLineChars="147" w:firstLine="309"/>
              <w:jc w:val="center"/>
              <w:rPr>
                <w:color w:val="000000"/>
                <w:szCs w:val="21"/>
              </w:rPr>
            </w:pPr>
            <w:r>
              <w:rPr>
                <w:color w:val="000000"/>
                <w:szCs w:val="21"/>
              </w:rPr>
              <w:t>实配</w:t>
            </w:r>
            <w:r>
              <w:rPr>
                <w:i/>
                <w:color w:val="000000"/>
                <w:szCs w:val="21"/>
              </w:rPr>
              <w:t>A</w:t>
            </w:r>
            <w:r>
              <w:rPr>
                <w:i/>
                <w:color w:val="000000"/>
                <w:szCs w:val="21"/>
                <w:vertAlign w:val="subscript"/>
              </w:rPr>
              <w:t>s</w:t>
            </w:r>
            <w:r>
              <w:rPr>
                <w:color w:val="000000"/>
                <w:szCs w:val="21"/>
              </w:rPr>
              <w:t>（</w:t>
            </w:r>
            <w:r>
              <w:rPr>
                <w:color w:val="000000"/>
                <w:position w:val="-6"/>
                <w:szCs w:val="21"/>
              </w:rPr>
              <w:object w:dxaOrig="421" w:dyaOrig="220" w14:anchorId="3A5F7E01">
                <v:shape id="对象 291" o:spid="_x0000_i1315" type="#_x0000_t75" style="width:21pt;height:10.8pt;mso-wrap-style:square;mso-position-horizontal-relative:page;mso-position-vertical-relative:page" o:ole="">
                  <v:imagedata r:id="rId309" o:title=""/>
                </v:shape>
                <o:OLEObject Type="Embed" ProgID="Equation.DSMT4" ShapeID="对象 291" DrawAspect="Content" ObjectID="_1648708205" r:id="rId548"/>
              </w:object>
            </w:r>
            <w:r>
              <w:rPr>
                <w:color w:val="000000"/>
                <w:szCs w:val="21"/>
                <w:vertAlign w:val="superscript"/>
              </w:rPr>
              <w:t>2</w:t>
            </w:r>
            <w:r>
              <w:rPr>
                <w:color w:val="000000"/>
                <w:szCs w:val="21"/>
              </w:rPr>
              <w:t>）</w:t>
            </w:r>
          </w:p>
        </w:tc>
        <w:tc>
          <w:tcPr>
            <w:tcW w:w="2156" w:type="dxa"/>
            <w:vAlign w:val="center"/>
          </w:tcPr>
          <w:p w14:paraId="75B835CC" w14:textId="77777777" w:rsidR="00000000" w:rsidRDefault="00DE18B1">
            <w:pPr>
              <w:spacing w:line="360" w:lineRule="auto"/>
              <w:jc w:val="center"/>
              <w:rPr>
                <w:color w:val="000000"/>
                <w:szCs w:val="21"/>
              </w:rPr>
            </w:pPr>
            <w:r>
              <w:rPr>
                <w:color w:val="000000"/>
                <w:szCs w:val="21"/>
              </w:rPr>
              <w:t xml:space="preserve">484 </w:t>
            </w:r>
          </w:p>
        </w:tc>
      </w:tr>
    </w:tbl>
    <w:p w14:paraId="685301B5" w14:textId="77777777" w:rsidR="00000000" w:rsidRDefault="00DE18B1">
      <w:pPr>
        <w:spacing w:line="360" w:lineRule="auto"/>
        <w:ind w:firstLineChars="200" w:firstLine="480"/>
        <w:rPr>
          <w:color w:val="000000"/>
          <w:sz w:val="24"/>
        </w:rPr>
      </w:pPr>
      <w:r>
        <w:rPr>
          <w:color w:val="000000"/>
          <w:sz w:val="24"/>
        </w:rPr>
        <w:t>斜截面按构造要求配置箍筋，取双肢箍</w:t>
      </w:r>
      <w:r>
        <w:rPr>
          <w:color w:val="000000"/>
          <w:sz w:val="24"/>
        </w:rPr>
        <w:t>Φ8@200</w:t>
      </w:r>
      <w:r>
        <w:rPr>
          <w:color w:val="000000"/>
          <w:sz w:val="24"/>
        </w:rPr>
        <w:t>，即可满足要求。</w:t>
      </w:r>
    </w:p>
    <w:p w14:paraId="5375589D" w14:textId="77777777" w:rsidR="00000000" w:rsidRDefault="00DE18B1">
      <w:pPr>
        <w:pStyle w:val="2"/>
        <w:spacing w:beforeLines="50" w:before="156" w:afterLines="50" w:after="156" w:line="360" w:lineRule="auto"/>
        <w:rPr>
          <w:rFonts w:ascii="Times New Roman" w:eastAsia="宋体" w:hAnsi="Times New Roman"/>
          <w:b w:val="0"/>
          <w:sz w:val="24"/>
          <w:szCs w:val="24"/>
        </w:rPr>
      </w:pPr>
      <w:bookmarkStart w:id="240" w:name="_Toc21651"/>
      <w:r>
        <w:rPr>
          <w:rFonts w:ascii="Times New Roman" w:eastAsia="宋体" w:hAnsi="Times New Roman"/>
          <w:b w:val="0"/>
          <w:sz w:val="24"/>
          <w:szCs w:val="24"/>
        </w:rPr>
        <w:t xml:space="preserve">7.5  </w:t>
      </w:r>
      <w:r>
        <w:rPr>
          <w:rFonts w:ascii="Times New Roman" w:eastAsia="宋体" w:hAnsi="Times New Roman"/>
          <w:b w:val="0"/>
          <w:sz w:val="24"/>
          <w:szCs w:val="24"/>
        </w:rPr>
        <w:t>基础配筋计算</w:t>
      </w:r>
      <w:bookmarkEnd w:id="240"/>
    </w:p>
    <w:p w14:paraId="57D57366" w14:textId="77777777" w:rsidR="00000000" w:rsidRDefault="00DE18B1">
      <w:pPr>
        <w:pStyle w:val="3"/>
        <w:spacing w:before="225" w:after="225" w:line="360" w:lineRule="auto"/>
        <w:rPr>
          <w:color w:val="000000"/>
          <w:sz w:val="24"/>
        </w:rPr>
      </w:pPr>
      <w:bookmarkStart w:id="241" w:name="_Toc13784"/>
      <w:r>
        <w:rPr>
          <w:color w:val="000000"/>
          <w:sz w:val="24"/>
        </w:rPr>
        <w:t>7</w:t>
      </w:r>
      <w:r>
        <w:rPr>
          <w:color w:val="000000"/>
          <w:sz w:val="24"/>
        </w:rPr>
        <w:t xml:space="preserve">.5.1  </w:t>
      </w:r>
      <w:r>
        <w:rPr>
          <w:color w:val="000000"/>
          <w:sz w:val="24"/>
        </w:rPr>
        <w:t>设计资料</w:t>
      </w:r>
      <w:bookmarkEnd w:id="241"/>
    </w:p>
    <w:p w14:paraId="32B8ED44" w14:textId="77777777" w:rsidR="00000000" w:rsidRDefault="00DE18B1">
      <w:pPr>
        <w:pStyle w:val="aa"/>
        <w:spacing w:line="360" w:lineRule="auto"/>
        <w:ind w:firstLineChars="200" w:firstLine="480"/>
        <w:rPr>
          <w:rFonts w:ascii="Times New Roman" w:hAnsi="Times New Roman"/>
          <w:sz w:val="24"/>
        </w:rPr>
      </w:pPr>
      <w:r>
        <w:rPr>
          <w:rFonts w:ascii="Times New Roman" w:hAnsi="Times New Roman"/>
          <w:sz w:val="24"/>
        </w:rPr>
        <w:t>根据水文地质资料，具体地质情况见表</w:t>
      </w:r>
      <w:r>
        <w:rPr>
          <w:rFonts w:ascii="Times New Roman" w:hAnsi="Times New Roman"/>
          <w:sz w:val="24"/>
        </w:rPr>
        <w:t>7-16</w:t>
      </w:r>
      <w:r>
        <w:rPr>
          <w:rFonts w:ascii="Times New Roman" w:hAnsi="Times New Roman"/>
          <w:sz w:val="24"/>
        </w:rPr>
        <w:t>。</w:t>
      </w:r>
    </w:p>
    <w:p w14:paraId="7B73220A" w14:textId="77777777" w:rsidR="00000000" w:rsidRDefault="00DE18B1">
      <w:pPr>
        <w:pStyle w:val="aa"/>
        <w:spacing w:line="360" w:lineRule="auto"/>
        <w:jc w:val="center"/>
        <w:rPr>
          <w:rFonts w:ascii="Times New Roman" w:hAnsi="Times New Roman"/>
          <w:szCs w:val="21"/>
        </w:rPr>
      </w:pPr>
      <w:r>
        <w:rPr>
          <w:rFonts w:ascii="Times New Roman" w:hAnsi="Times New Roman"/>
          <w:szCs w:val="21"/>
        </w:rPr>
        <w:t>表</w:t>
      </w:r>
      <w:r>
        <w:rPr>
          <w:rFonts w:ascii="Times New Roman" w:hAnsi="Times New Roman"/>
          <w:szCs w:val="21"/>
        </w:rPr>
        <w:t xml:space="preserve">7-16  </w:t>
      </w:r>
      <w:r>
        <w:rPr>
          <w:rFonts w:ascii="Times New Roman" w:hAnsi="Times New Roman"/>
          <w:szCs w:val="21"/>
        </w:rPr>
        <w:t>地质构成情况</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
        <w:gridCol w:w="1260"/>
        <w:gridCol w:w="930"/>
        <w:gridCol w:w="1372"/>
        <w:gridCol w:w="1298"/>
        <w:gridCol w:w="1080"/>
        <w:gridCol w:w="1080"/>
        <w:gridCol w:w="1344"/>
      </w:tblGrid>
      <w:tr w:rsidR="00000000" w14:paraId="3E657B41" w14:textId="77777777">
        <w:trPr>
          <w:jc w:val="center"/>
        </w:trPr>
        <w:tc>
          <w:tcPr>
            <w:tcW w:w="436" w:type="dxa"/>
            <w:vAlign w:val="center"/>
          </w:tcPr>
          <w:p w14:paraId="0AEDDFC2"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层次</w:t>
            </w:r>
          </w:p>
        </w:tc>
        <w:tc>
          <w:tcPr>
            <w:tcW w:w="1260" w:type="dxa"/>
            <w:vAlign w:val="center"/>
          </w:tcPr>
          <w:p w14:paraId="62ADCE58"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名称</w:t>
            </w:r>
          </w:p>
        </w:tc>
        <w:tc>
          <w:tcPr>
            <w:tcW w:w="930" w:type="dxa"/>
            <w:vAlign w:val="center"/>
          </w:tcPr>
          <w:p w14:paraId="40D20100"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层厚</w:t>
            </w:r>
            <w:r>
              <w:rPr>
                <w:rFonts w:ascii="Times New Roman" w:hAnsi="Times New Roman"/>
                <w:kern w:val="2"/>
                <w:szCs w:val="24"/>
              </w:rPr>
              <w:t>(</w:t>
            </w:r>
            <w:r>
              <w:rPr>
                <w:rFonts w:ascii="Times New Roman" w:hAnsi="Times New Roman"/>
                <w:i/>
                <w:kern w:val="2"/>
                <w:szCs w:val="24"/>
              </w:rPr>
              <w:t>m</w:t>
            </w:r>
            <w:r>
              <w:rPr>
                <w:rFonts w:ascii="Times New Roman" w:hAnsi="Times New Roman"/>
                <w:kern w:val="2"/>
                <w:szCs w:val="24"/>
              </w:rPr>
              <w:t>)</w:t>
            </w:r>
          </w:p>
        </w:tc>
        <w:tc>
          <w:tcPr>
            <w:tcW w:w="1372" w:type="dxa"/>
            <w:vAlign w:val="center"/>
          </w:tcPr>
          <w:p w14:paraId="537D4094"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地表以下</w:t>
            </w:r>
          </w:p>
          <w:p w14:paraId="072356F8"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深度</w:t>
            </w:r>
            <w:r>
              <w:rPr>
                <w:rFonts w:ascii="Times New Roman" w:hAnsi="Times New Roman"/>
                <w:kern w:val="2"/>
                <w:szCs w:val="24"/>
              </w:rPr>
              <w:t>(</w:t>
            </w:r>
            <w:r>
              <w:rPr>
                <w:rFonts w:ascii="Times New Roman" w:hAnsi="Times New Roman"/>
                <w:i/>
                <w:kern w:val="2"/>
                <w:szCs w:val="24"/>
              </w:rPr>
              <w:t>m</w:t>
            </w:r>
            <w:r>
              <w:rPr>
                <w:rFonts w:ascii="Times New Roman" w:hAnsi="Times New Roman"/>
                <w:kern w:val="2"/>
                <w:szCs w:val="24"/>
              </w:rPr>
              <w:t>)</w:t>
            </w:r>
          </w:p>
        </w:tc>
        <w:tc>
          <w:tcPr>
            <w:tcW w:w="1298" w:type="dxa"/>
            <w:vAlign w:val="center"/>
          </w:tcPr>
          <w:p w14:paraId="71CC1C77"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状态</w:t>
            </w:r>
          </w:p>
        </w:tc>
        <w:tc>
          <w:tcPr>
            <w:tcW w:w="1080" w:type="dxa"/>
            <w:vAlign w:val="center"/>
          </w:tcPr>
          <w:p w14:paraId="3E6D0029" w14:textId="77777777" w:rsidR="00000000" w:rsidRDefault="00DE18B1">
            <w:pPr>
              <w:pStyle w:val="aa"/>
              <w:spacing w:line="360" w:lineRule="auto"/>
              <w:jc w:val="center"/>
              <w:rPr>
                <w:rFonts w:ascii="Times New Roman" w:hAnsi="Times New Roman"/>
                <w:kern w:val="2"/>
                <w:szCs w:val="24"/>
              </w:rPr>
            </w:pPr>
            <w:r>
              <w:rPr>
                <w:rFonts w:ascii="Times New Roman" w:hAnsi="Times New Roman"/>
                <w:i/>
                <w:kern w:val="2"/>
                <w:szCs w:val="24"/>
              </w:rPr>
              <w:t xml:space="preserve"> f </w:t>
            </w:r>
            <w:r>
              <w:rPr>
                <w:rFonts w:ascii="Times New Roman" w:hAnsi="Times New Roman"/>
                <w:kern w:val="2"/>
                <w:szCs w:val="24"/>
                <w:vertAlign w:val="subscript"/>
              </w:rPr>
              <w:t>k</w:t>
            </w:r>
            <w:r>
              <w:rPr>
                <w:rFonts w:ascii="Times New Roman" w:hAnsi="Times New Roman"/>
                <w:kern w:val="2"/>
                <w:szCs w:val="24"/>
              </w:rPr>
              <w:t>(kPa)</w:t>
            </w:r>
          </w:p>
        </w:tc>
        <w:tc>
          <w:tcPr>
            <w:tcW w:w="1080" w:type="dxa"/>
            <w:vAlign w:val="center"/>
          </w:tcPr>
          <w:p w14:paraId="76ABF357" w14:textId="77777777" w:rsidR="00000000" w:rsidRDefault="00DE18B1">
            <w:pPr>
              <w:pStyle w:val="aa"/>
              <w:spacing w:line="360" w:lineRule="auto"/>
              <w:jc w:val="center"/>
              <w:rPr>
                <w:rFonts w:ascii="Times New Roman" w:hAnsi="Times New Roman"/>
                <w:kern w:val="2"/>
                <w:szCs w:val="24"/>
              </w:rPr>
            </w:pPr>
            <w:r>
              <w:rPr>
                <w:rFonts w:ascii="Times New Roman" w:hAnsi="Times New Roman"/>
                <w:i/>
                <w:kern w:val="2"/>
                <w:szCs w:val="24"/>
              </w:rPr>
              <w:t xml:space="preserve">q </w:t>
            </w:r>
            <w:r>
              <w:rPr>
                <w:rFonts w:ascii="Times New Roman" w:hAnsi="Times New Roman"/>
                <w:kern w:val="2"/>
                <w:szCs w:val="24"/>
                <w:vertAlign w:val="subscript"/>
              </w:rPr>
              <w:t>s</w:t>
            </w:r>
            <w:r>
              <w:rPr>
                <w:rFonts w:ascii="Times New Roman" w:hAnsi="Times New Roman"/>
                <w:kern w:val="2"/>
                <w:szCs w:val="24"/>
              </w:rPr>
              <w:t>(kPa)</w:t>
            </w:r>
          </w:p>
        </w:tc>
        <w:tc>
          <w:tcPr>
            <w:tcW w:w="1344" w:type="dxa"/>
            <w:vAlign w:val="center"/>
          </w:tcPr>
          <w:p w14:paraId="3DA357A0" w14:textId="77777777" w:rsidR="00000000" w:rsidRDefault="00DE18B1">
            <w:pPr>
              <w:pStyle w:val="aa"/>
              <w:spacing w:line="360" w:lineRule="auto"/>
              <w:jc w:val="center"/>
              <w:rPr>
                <w:rFonts w:ascii="Times New Roman" w:hAnsi="Times New Roman"/>
                <w:kern w:val="2"/>
                <w:szCs w:val="24"/>
              </w:rPr>
            </w:pPr>
            <w:r>
              <w:rPr>
                <w:rFonts w:ascii="Times New Roman" w:hAnsi="Times New Roman"/>
                <w:i/>
                <w:kern w:val="2"/>
                <w:szCs w:val="24"/>
              </w:rPr>
              <w:t xml:space="preserve">q </w:t>
            </w:r>
            <w:r>
              <w:rPr>
                <w:rFonts w:ascii="Times New Roman" w:hAnsi="Times New Roman"/>
                <w:kern w:val="2"/>
                <w:szCs w:val="24"/>
                <w:vertAlign w:val="subscript"/>
              </w:rPr>
              <w:t>p</w:t>
            </w:r>
            <w:r>
              <w:rPr>
                <w:rFonts w:ascii="Times New Roman" w:hAnsi="Times New Roman"/>
                <w:kern w:val="2"/>
                <w:szCs w:val="24"/>
              </w:rPr>
              <w:t>(kPa)</w:t>
            </w:r>
          </w:p>
        </w:tc>
      </w:tr>
      <w:tr w:rsidR="00000000" w14:paraId="5BD50C15" w14:textId="77777777">
        <w:trPr>
          <w:jc w:val="center"/>
        </w:trPr>
        <w:tc>
          <w:tcPr>
            <w:tcW w:w="436" w:type="dxa"/>
            <w:vAlign w:val="center"/>
          </w:tcPr>
          <w:p w14:paraId="56363631"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1</w:t>
            </w:r>
          </w:p>
        </w:tc>
        <w:tc>
          <w:tcPr>
            <w:tcW w:w="1260" w:type="dxa"/>
            <w:vAlign w:val="center"/>
          </w:tcPr>
          <w:p w14:paraId="78C9DDDF"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杂填土</w:t>
            </w:r>
          </w:p>
        </w:tc>
        <w:tc>
          <w:tcPr>
            <w:tcW w:w="930" w:type="dxa"/>
            <w:vAlign w:val="center"/>
          </w:tcPr>
          <w:p w14:paraId="7351BFAD"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0.5</w:t>
            </w:r>
          </w:p>
        </w:tc>
        <w:tc>
          <w:tcPr>
            <w:tcW w:w="1372" w:type="dxa"/>
            <w:vAlign w:val="center"/>
          </w:tcPr>
          <w:p w14:paraId="22333FDE"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0.5</w:t>
            </w:r>
          </w:p>
        </w:tc>
        <w:tc>
          <w:tcPr>
            <w:tcW w:w="1298" w:type="dxa"/>
            <w:vAlign w:val="center"/>
          </w:tcPr>
          <w:p w14:paraId="2325F068" w14:textId="77777777" w:rsidR="00000000" w:rsidRDefault="00DE18B1">
            <w:pPr>
              <w:pStyle w:val="aa"/>
              <w:spacing w:line="360" w:lineRule="auto"/>
              <w:jc w:val="center"/>
              <w:rPr>
                <w:rFonts w:ascii="Times New Roman" w:hAnsi="Times New Roman"/>
                <w:kern w:val="2"/>
                <w:szCs w:val="24"/>
              </w:rPr>
            </w:pPr>
          </w:p>
        </w:tc>
        <w:tc>
          <w:tcPr>
            <w:tcW w:w="1080" w:type="dxa"/>
            <w:vAlign w:val="center"/>
          </w:tcPr>
          <w:p w14:paraId="01848793" w14:textId="77777777" w:rsidR="00000000" w:rsidRDefault="00DE18B1">
            <w:pPr>
              <w:pStyle w:val="aa"/>
              <w:spacing w:line="360" w:lineRule="auto"/>
              <w:jc w:val="center"/>
              <w:rPr>
                <w:rFonts w:ascii="Times New Roman" w:hAnsi="Times New Roman"/>
                <w:kern w:val="2"/>
                <w:szCs w:val="24"/>
              </w:rPr>
            </w:pPr>
          </w:p>
        </w:tc>
        <w:tc>
          <w:tcPr>
            <w:tcW w:w="1080" w:type="dxa"/>
            <w:vAlign w:val="center"/>
          </w:tcPr>
          <w:p w14:paraId="5451B1F2" w14:textId="77777777" w:rsidR="00000000" w:rsidRDefault="00DE18B1">
            <w:pPr>
              <w:pStyle w:val="aa"/>
              <w:spacing w:line="360" w:lineRule="auto"/>
              <w:jc w:val="center"/>
              <w:rPr>
                <w:rFonts w:ascii="Times New Roman" w:hAnsi="Times New Roman"/>
                <w:kern w:val="2"/>
                <w:szCs w:val="24"/>
              </w:rPr>
            </w:pPr>
          </w:p>
        </w:tc>
        <w:tc>
          <w:tcPr>
            <w:tcW w:w="1344" w:type="dxa"/>
            <w:vAlign w:val="center"/>
          </w:tcPr>
          <w:p w14:paraId="5D247CCF" w14:textId="77777777" w:rsidR="00000000" w:rsidRDefault="00DE18B1">
            <w:pPr>
              <w:pStyle w:val="aa"/>
              <w:spacing w:line="360" w:lineRule="auto"/>
              <w:jc w:val="center"/>
              <w:rPr>
                <w:rFonts w:ascii="Times New Roman" w:hAnsi="Times New Roman"/>
                <w:kern w:val="2"/>
                <w:szCs w:val="24"/>
              </w:rPr>
            </w:pPr>
          </w:p>
        </w:tc>
      </w:tr>
      <w:tr w:rsidR="00000000" w14:paraId="51344637" w14:textId="77777777">
        <w:trPr>
          <w:jc w:val="center"/>
        </w:trPr>
        <w:tc>
          <w:tcPr>
            <w:tcW w:w="436" w:type="dxa"/>
            <w:vAlign w:val="center"/>
          </w:tcPr>
          <w:p w14:paraId="173D5746"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2</w:t>
            </w:r>
          </w:p>
        </w:tc>
        <w:tc>
          <w:tcPr>
            <w:tcW w:w="1260" w:type="dxa"/>
            <w:vAlign w:val="center"/>
          </w:tcPr>
          <w:p w14:paraId="2749E382"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粉质粘土</w:t>
            </w:r>
          </w:p>
        </w:tc>
        <w:tc>
          <w:tcPr>
            <w:tcW w:w="930" w:type="dxa"/>
            <w:vAlign w:val="center"/>
          </w:tcPr>
          <w:p w14:paraId="58A9CC37"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1.0</w:t>
            </w:r>
          </w:p>
        </w:tc>
        <w:tc>
          <w:tcPr>
            <w:tcW w:w="1372" w:type="dxa"/>
            <w:vAlign w:val="center"/>
          </w:tcPr>
          <w:p w14:paraId="050C3998"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1.5</w:t>
            </w:r>
          </w:p>
        </w:tc>
        <w:tc>
          <w:tcPr>
            <w:tcW w:w="1298" w:type="dxa"/>
            <w:vAlign w:val="center"/>
          </w:tcPr>
          <w:p w14:paraId="410A2701"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中密硬塑</w:t>
            </w:r>
          </w:p>
        </w:tc>
        <w:tc>
          <w:tcPr>
            <w:tcW w:w="1080" w:type="dxa"/>
            <w:vAlign w:val="center"/>
          </w:tcPr>
          <w:p w14:paraId="3D872057"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110</w:t>
            </w:r>
          </w:p>
        </w:tc>
        <w:tc>
          <w:tcPr>
            <w:tcW w:w="1080" w:type="dxa"/>
            <w:vAlign w:val="center"/>
          </w:tcPr>
          <w:p w14:paraId="03F06E52"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22</w:t>
            </w:r>
          </w:p>
        </w:tc>
        <w:tc>
          <w:tcPr>
            <w:tcW w:w="1344" w:type="dxa"/>
            <w:vAlign w:val="center"/>
          </w:tcPr>
          <w:p w14:paraId="39C4E28E" w14:textId="77777777" w:rsidR="00000000" w:rsidRDefault="00DE18B1">
            <w:pPr>
              <w:pStyle w:val="aa"/>
              <w:spacing w:line="360" w:lineRule="auto"/>
              <w:jc w:val="center"/>
              <w:rPr>
                <w:rFonts w:ascii="Times New Roman" w:hAnsi="Times New Roman"/>
                <w:kern w:val="2"/>
                <w:szCs w:val="24"/>
              </w:rPr>
            </w:pPr>
          </w:p>
        </w:tc>
      </w:tr>
      <w:tr w:rsidR="00000000" w14:paraId="67FA20DA" w14:textId="77777777">
        <w:trPr>
          <w:jc w:val="center"/>
        </w:trPr>
        <w:tc>
          <w:tcPr>
            <w:tcW w:w="436" w:type="dxa"/>
            <w:vAlign w:val="center"/>
          </w:tcPr>
          <w:p w14:paraId="5D7683A5"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3</w:t>
            </w:r>
          </w:p>
        </w:tc>
        <w:tc>
          <w:tcPr>
            <w:tcW w:w="1260" w:type="dxa"/>
            <w:vAlign w:val="center"/>
          </w:tcPr>
          <w:p w14:paraId="26A53EB7"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淤泥质土</w:t>
            </w:r>
          </w:p>
        </w:tc>
        <w:tc>
          <w:tcPr>
            <w:tcW w:w="930" w:type="dxa"/>
            <w:vAlign w:val="center"/>
          </w:tcPr>
          <w:p w14:paraId="2C63A9EE"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8</w:t>
            </w:r>
          </w:p>
        </w:tc>
        <w:tc>
          <w:tcPr>
            <w:tcW w:w="1372" w:type="dxa"/>
            <w:vAlign w:val="center"/>
          </w:tcPr>
          <w:p w14:paraId="067AD2D3"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9.5</w:t>
            </w:r>
          </w:p>
        </w:tc>
        <w:tc>
          <w:tcPr>
            <w:tcW w:w="1298" w:type="dxa"/>
            <w:vAlign w:val="center"/>
          </w:tcPr>
          <w:p w14:paraId="30F6A772"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灰色流塑</w:t>
            </w:r>
          </w:p>
        </w:tc>
        <w:tc>
          <w:tcPr>
            <w:tcW w:w="1080" w:type="dxa"/>
            <w:vAlign w:val="center"/>
          </w:tcPr>
          <w:p w14:paraId="01827C23"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60</w:t>
            </w:r>
          </w:p>
        </w:tc>
        <w:tc>
          <w:tcPr>
            <w:tcW w:w="1080" w:type="dxa"/>
            <w:vAlign w:val="center"/>
          </w:tcPr>
          <w:p w14:paraId="05E0F547"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16</w:t>
            </w:r>
          </w:p>
        </w:tc>
        <w:tc>
          <w:tcPr>
            <w:tcW w:w="1344" w:type="dxa"/>
            <w:vAlign w:val="center"/>
          </w:tcPr>
          <w:p w14:paraId="222E5EDE" w14:textId="77777777" w:rsidR="00000000" w:rsidRDefault="00DE18B1">
            <w:pPr>
              <w:pStyle w:val="aa"/>
              <w:spacing w:line="360" w:lineRule="auto"/>
              <w:jc w:val="center"/>
              <w:rPr>
                <w:rFonts w:ascii="Times New Roman" w:hAnsi="Times New Roman"/>
                <w:kern w:val="2"/>
                <w:szCs w:val="24"/>
              </w:rPr>
            </w:pPr>
          </w:p>
        </w:tc>
      </w:tr>
      <w:tr w:rsidR="00000000" w14:paraId="1EB39C87" w14:textId="77777777">
        <w:trPr>
          <w:jc w:val="center"/>
        </w:trPr>
        <w:tc>
          <w:tcPr>
            <w:tcW w:w="436" w:type="dxa"/>
            <w:vAlign w:val="center"/>
          </w:tcPr>
          <w:p w14:paraId="01CB4093"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4</w:t>
            </w:r>
          </w:p>
        </w:tc>
        <w:tc>
          <w:tcPr>
            <w:tcW w:w="1260" w:type="dxa"/>
            <w:vAlign w:val="center"/>
          </w:tcPr>
          <w:p w14:paraId="6D78FC73"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粘土</w:t>
            </w:r>
          </w:p>
        </w:tc>
        <w:tc>
          <w:tcPr>
            <w:tcW w:w="930" w:type="dxa"/>
            <w:vAlign w:val="center"/>
          </w:tcPr>
          <w:p w14:paraId="5579B8B2"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6</w:t>
            </w:r>
          </w:p>
        </w:tc>
        <w:tc>
          <w:tcPr>
            <w:tcW w:w="1372" w:type="dxa"/>
            <w:vAlign w:val="center"/>
          </w:tcPr>
          <w:p w14:paraId="39AF6B3E"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15.5</w:t>
            </w:r>
          </w:p>
        </w:tc>
        <w:tc>
          <w:tcPr>
            <w:tcW w:w="1298" w:type="dxa"/>
            <w:vAlign w:val="center"/>
          </w:tcPr>
          <w:p w14:paraId="19B1F68D"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褐黄可塑</w:t>
            </w:r>
          </w:p>
        </w:tc>
        <w:tc>
          <w:tcPr>
            <w:tcW w:w="1080" w:type="dxa"/>
            <w:vAlign w:val="center"/>
          </w:tcPr>
          <w:p w14:paraId="5B4C4E92"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190</w:t>
            </w:r>
          </w:p>
        </w:tc>
        <w:tc>
          <w:tcPr>
            <w:tcW w:w="1080" w:type="dxa"/>
            <w:vAlign w:val="center"/>
          </w:tcPr>
          <w:p w14:paraId="196F1E98"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50</w:t>
            </w:r>
          </w:p>
        </w:tc>
        <w:tc>
          <w:tcPr>
            <w:tcW w:w="1344" w:type="dxa"/>
            <w:vAlign w:val="center"/>
          </w:tcPr>
          <w:p w14:paraId="56F561BE"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2300-3000</w:t>
            </w:r>
          </w:p>
        </w:tc>
      </w:tr>
      <w:tr w:rsidR="00000000" w14:paraId="03B82B8E" w14:textId="77777777">
        <w:trPr>
          <w:jc w:val="center"/>
        </w:trPr>
        <w:tc>
          <w:tcPr>
            <w:tcW w:w="436" w:type="dxa"/>
            <w:vAlign w:val="center"/>
          </w:tcPr>
          <w:p w14:paraId="6B88AD19"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5</w:t>
            </w:r>
          </w:p>
        </w:tc>
        <w:tc>
          <w:tcPr>
            <w:tcW w:w="1260" w:type="dxa"/>
            <w:vAlign w:val="center"/>
          </w:tcPr>
          <w:p w14:paraId="756591EA"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砂质粉土</w:t>
            </w:r>
          </w:p>
        </w:tc>
        <w:tc>
          <w:tcPr>
            <w:tcW w:w="930" w:type="dxa"/>
            <w:vAlign w:val="center"/>
          </w:tcPr>
          <w:p w14:paraId="549BA555"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5</w:t>
            </w:r>
          </w:p>
        </w:tc>
        <w:tc>
          <w:tcPr>
            <w:tcW w:w="1372" w:type="dxa"/>
            <w:vAlign w:val="center"/>
          </w:tcPr>
          <w:p w14:paraId="72229A4C"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20.5</w:t>
            </w:r>
          </w:p>
        </w:tc>
        <w:tc>
          <w:tcPr>
            <w:tcW w:w="1298" w:type="dxa"/>
            <w:vAlign w:val="center"/>
          </w:tcPr>
          <w:p w14:paraId="34864F72"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黄色中密</w:t>
            </w:r>
          </w:p>
        </w:tc>
        <w:tc>
          <w:tcPr>
            <w:tcW w:w="1080" w:type="dxa"/>
            <w:vAlign w:val="center"/>
          </w:tcPr>
          <w:p w14:paraId="1FA28961"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130</w:t>
            </w:r>
          </w:p>
        </w:tc>
        <w:tc>
          <w:tcPr>
            <w:tcW w:w="1080" w:type="dxa"/>
            <w:vAlign w:val="center"/>
          </w:tcPr>
          <w:p w14:paraId="397D1439"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60</w:t>
            </w:r>
          </w:p>
        </w:tc>
        <w:tc>
          <w:tcPr>
            <w:tcW w:w="1344" w:type="dxa"/>
            <w:vAlign w:val="center"/>
          </w:tcPr>
          <w:p w14:paraId="0E7D9B36"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2000-2500</w:t>
            </w:r>
          </w:p>
        </w:tc>
      </w:tr>
      <w:tr w:rsidR="00000000" w14:paraId="42FCB012" w14:textId="77777777">
        <w:trPr>
          <w:jc w:val="center"/>
        </w:trPr>
        <w:tc>
          <w:tcPr>
            <w:tcW w:w="436" w:type="dxa"/>
            <w:vAlign w:val="center"/>
          </w:tcPr>
          <w:p w14:paraId="4B6B9E42"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6</w:t>
            </w:r>
          </w:p>
        </w:tc>
        <w:tc>
          <w:tcPr>
            <w:tcW w:w="1260" w:type="dxa"/>
            <w:vAlign w:val="center"/>
          </w:tcPr>
          <w:p w14:paraId="7AA3223D"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砂质粉土</w:t>
            </w:r>
          </w:p>
        </w:tc>
        <w:tc>
          <w:tcPr>
            <w:tcW w:w="930" w:type="dxa"/>
            <w:vAlign w:val="center"/>
          </w:tcPr>
          <w:p w14:paraId="5F657D50"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4.5</w:t>
            </w:r>
          </w:p>
        </w:tc>
        <w:tc>
          <w:tcPr>
            <w:tcW w:w="1372" w:type="dxa"/>
            <w:vAlign w:val="center"/>
          </w:tcPr>
          <w:p w14:paraId="53854957"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25</w:t>
            </w:r>
          </w:p>
        </w:tc>
        <w:tc>
          <w:tcPr>
            <w:tcW w:w="1298" w:type="dxa"/>
            <w:vAlign w:val="center"/>
          </w:tcPr>
          <w:p w14:paraId="3B5B824C"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黄色稍密</w:t>
            </w:r>
          </w:p>
        </w:tc>
        <w:tc>
          <w:tcPr>
            <w:tcW w:w="1080" w:type="dxa"/>
            <w:vAlign w:val="center"/>
          </w:tcPr>
          <w:p w14:paraId="40A26278"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100</w:t>
            </w:r>
          </w:p>
        </w:tc>
        <w:tc>
          <w:tcPr>
            <w:tcW w:w="1080" w:type="dxa"/>
            <w:vAlign w:val="center"/>
          </w:tcPr>
          <w:p w14:paraId="30A86CA9" w14:textId="77777777" w:rsidR="00000000" w:rsidRDefault="00DE18B1">
            <w:pPr>
              <w:pStyle w:val="aa"/>
              <w:spacing w:line="360" w:lineRule="auto"/>
              <w:jc w:val="center"/>
              <w:rPr>
                <w:rFonts w:ascii="Times New Roman" w:hAnsi="Times New Roman"/>
                <w:kern w:val="2"/>
                <w:szCs w:val="24"/>
              </w:rPr>
            </w:pPr>
            <w:r>
              <w:rPr>
                <w:rFonts w:ascii="Times New Roman" w:hAnsi="Times New Roman"/>
                <w:kern w:val="2"/>
                <w:szCs w:val="24"/>
              </w:rPr>
              <w:t>45</w:t>
            </w:r>
          </w:p>
        </w:tc>
        <w:tc>
          <w:tcPr>
            <w:tcW w:w="1344" w:type="dxa"/>
            <w:vAlign w:val="center"/>
          </w:tcPr>
          <w:p w14:paraId="485D6BC8" w14:textId="77777777" w:rsidR="00000000" w:rsidRDefault="00DE18B1">
            <w:pPr>
              <w:pStyle w:val="aa"/>
              <w:spacing w:line="360" w:lineRule="auto"/>
              <w:ind w:firstLine="422"/>
              <w:jc w:val="center"/>
              <w:rPr>
                <w:rFonts w:ascii="Times New Roman" w:hAnsi="Times New Roman"/>
                <w:kern w:val="2"/>
                <w:szCs w:val="24"/>
              </w:rPr>
            </w:pPr>
          </w:p>
        </w:tc>
      </w:tr>
    </w:tbl>
    <w:p w14:paraId="72FB8943" w14:textId="77777777" w:rsidR="00000000" w:rsidRDefault="00DE18B1">
      <w:pPr>
        <w:spacing w:line="360" w:lineRule="auto"/>
        <w:ind w:firstLineChars="200" w:firstLine="480"/>
        <w:rPr>
          <w:sz w:val="24"/>
        </w:rPr>
      </w:pPr>
      <w:r>
        <w:rPr>
          <w:sz w:val="24"/>
        </w:rPr>
        <w:t>根据任务书资料：桩身直径为</w:t>
      </w:r>
      <w:r>
        <w:rPr>
          <w:sz w:val="24"/>
        </w:rPr>
        <w:t>400mm</w:t>
      </w:r>
      <w:r>
        <w:rPr>
          <w:sz w:val="24"/>
        </w:rPr>
        <w:t>。</w:t>
      </w:r>
    </w:p>
    <w:p w14:paraId="36CDD0AB" w14:textId="77777777" w:rsidR="00000000" w:rsidRDefault="00DE18B1">
      <w:pPr>
        <w:spacing w:line="360" w:lineRule="auto"/>
        <w:ind w:firstLineChars="200" w:firstLine="480"/>
        <w:rPr>
          <w:color w:val="000000"/>
          <w:sz w:val="24"/>
        </w:rPr>
      </w:pPr>
      <w:r>
        <w:rPr>
          <w:color w:val="000000"/>
          <w:sz w:val="24"/>
        </w:rPr>
        <w:lastRenderedPageBreak/>
        <w:t>计算到第</w:t>
      </w:r>
      <w:r>
        <w:rPr>
          <w:color w:val="000000"/>
          <w:sz w:val="24"/>
        </w:rPr>
        <w:t>4</w:t>
      </w:r>
      <w:r>
        <w:rPr>
          <w:color w:val="000000"/>
          <w:sz w:val="24"/>
        </w:rPr>
        <w:t>层深度，桩入土深度</w:t>
      </w:r>
      <w:r>
        <w:rPr>
          <w:color w:val="000000"/>
          <w:sz w:val="24"/>
        </w:rPr>
        <w:t>9.5-15.5m</w:t>
      </w:r>
      <w:r>
        <w:rPr>
          <w:color w:val="000000"/>
          <w:sz w:val="24"/>
        </w:rPr>
        <w:t>时，</w:t>
      </w:r>
    </w:p>
    <w:p w14:paraId="10CAF762" w14:textId="77777777" w:rsidR="00000000" w:rsidRDefault="00DE18B1">
      <w:pPr>
        <w:spacing w:line="360" w:lineRule="auto"/>
        <w:ind w:firstLineChars="200" w:firstLine="480"/>
        <w:rPr>
          <w:color w:val="000000"/>
          <w:sz w:val="24"/>
        </w:rPr>
      </w:pPr>
      <w:r>
        <w:rPr>
          <w:i/>
          <w:color w:val="000000"/>
          <w:sz w:val="24"/>
        </w:rPr>
        <w:t>Q</w:t>
      </w:r>
      <w:r>
        <w:rPr>
          <w:color w:val="000000"/>
          <w:sz w:val="24"/>
          <w:vertAlign w:val="subscript"/>
        </w:rPr>
        <w:t xml:space="preserve"> k</w:t>
      </w:r>
      <w:r>
        <w:rPr>
          <w:color w:val="000000"/>
          <w:sz w:val="24"/>
        </w:rPr>
        <w:t xml:space="preserve"> =</w:t>
      </w:r>
      <w:r>
        <w:rPr>
          <w:i/>
          <w:color w:val="000000"/>
          <w:sz w:val="24"/>
        </w:rPr>
        <w:t>Q</w:t>
      </w:r>
      <w:r>
        <w:rPr>
          <w:color w:val="000000"/>
          <w:sz w:val="24"/>
          <w:vertAlign w:val="subscript"/>
        </w:rPr>
        <w:t xml:space="preserve"> sk</w:t>
      </w:r>
      <w:r>
        <w:rPr>
          <w:color w:val="000000"/>
          <w:sz w:val="24"/>
        </w:rPr>
        <w:t>+</w:t>
      </w:r>
      <w:r>
        <w:rPr>
          <w:i/>
          <w:color w:val="000000"/>
          <w:sz w:val="24"/>
        </w:rPr>
        <w:t xml:space="preserve"> Q</w:t>
      </w:r>
      <w:r>
        <w:rPr>
          <w:color w:val="000000"/>
          <w:sz w:val="24"/>
          <w:vertAlign w:val="subscript"/>
        </w:rPr>
        <w:t xml:space="preserve"> pk</w:t>
      </w:r>
      <w:r>
        <w:rPr>
          <w:color w:val="000000"/>
          <w:sz w:val="24"/>
        </w:rPr>
        <w:t xml:space="preserve"> =</w:t>
      </w:r>
      <w:r>
        <w:rPr>
          <w:color w:val="000000"/>
          <w:position w:val="-14"/>
          <w:sz w:val="24"/>
        </w:rPr>
        <w:object w:dxaOrig="1980" w:dyaOrig="400" w14:anchorId="7C71ACB9">
          <v:shape id="对象 292" o:spid="_x0000_i1316" type="#_x0000_t75" style="width:99pt;height:19.8pt;mso-wrap-style:square;mso-position-horizontal-relative:page;mso-position-vertical-relative:page" o:ole="">
            <v:imagedata r:id="rId549" o:title=""/>
          </v:shape>
          <o:OLEObject Type="Embed" ProgID="Equation.3" ShapeID="对象 292" DrawAspect="Content" ObjectID="_1648708206" r:id="rId550"/>
        </w:object>
      </w:r>
      <w:r>
        <w:rPr>
          <w:color w:val="000000"/>
          <w:sz w:val="24"/>
        </w:rPr>
        <w:t xml:space="preserve">=158-823kN </w:t>
      </w:r>
    </w:p>
    <w:p w14:paraId="5581141C" w14:textId="77777777" w:rsidR="00000000" w:rsidRDefault="00DE18B1">
      <w:pPr>
        <w:spacing w:line="360" w:lineRule="auto"/>
        <w:ind w:firstLineChars="200" w:firstLine="480"/>
        <w:rPr>
          <w:color w:val="000000"/>
          <w:sz w:val="24"/>
        </w:rPr>
      </w:pPr>
      <w:r>
        <w:rPr>
          <w:color w:val="000000"/>
          <w:sz w:val="24"/>
        </w:rPr>
        <w:t>取桩入土深度为</w:t>
      </w:r>
      <w:r>
        <w:rPr>
          <w:color w:val="000000"/>
          <w:sz w:val="24"/>
        </w:rPr>
        <w:t>14.0m</w:t>
      </w:r>
      <w:r>
        <w:rPr>
          <w:color w:val="000000"/>
          <w:sz w:val="24"/>
        </w:rPr>
        <w:t>时，第</w:t>
      </w:r>
      <w:r>
        <w:rPr>
          <w:color w:val="000000"/>
          <w:sz w:val="24"/>
        </w:rPr>
        <w:t>4</w:t>
      </w:r>
      <w:r>
        <w:rPr>
          <w:color w:val="000000"/>
          <w:sz w:val="24"/>
        </w:rPr>
        <w:t>层粘土层为持力层，</w:t>
      </w:r>
      <w:r>
        <w:rPr>
          <w:i/>
          <w:color w:val="000000"/>
          <w:sz w:val="24"/>
        </w:rPr>
        <w:t>Q</w:t>
      </w:r>
      <w:r>
        <w:rPr>
          <w:color w:val="000000"/>
          <w:sz w:val="24"/>
          <w:vertAlign w:val="subscript"/>
        </w:rPr>
        <w:t xml:space="preserve"> k</w:t>
      </w:r>
      <w:r>
        <w:rPr>
          <w:color w:val="000000"/>
          <w:sz w:val="24"/>
        </w:rPr>
        <w:t xml:space="preserve"> =729 kN</w:t>
      </w:r>
    </w:p>
    <w:p w14:paraId="53ED6823" w14:textId="77777777" w:rsidR="00000000" w:rsidRDefault="00DE18B1">
      <w:pPr>
        <w:spacing w:line="360" w:lineRule="auto"/>
        <w:ind w:firstLineChars="200" w:firstLine="480"/>
        <w:rPr>
          <w:color w:val="000000"/>
          <w:sz w:val="24"/>
        </w:rPr>
      </w:pPr>
      <w:r>
        <w:rPr>
          <w:color w:val="000000"/>
          <w:sz w:val="24"/>
        </w:rPr>
        <w:t>桩侧抗力分项系数统一取</w:t>
      </w:r>
      <w:r>
        <w:rPr>
          <w:i/>
          <w:color w:val="000000"/>
          <w:sz w:val="24"/>
        </w:rPr>
        <w:t>γ</w:t>
      </w:r>
      <w:r>
        <w:rPr>
          <w:color w:val="000000"/>
          <w:sz w:val="24"/>
        </w:rPr>
        <w:t>=2.0</w:t>
      </w:r>
    </w:p>
    <w:p w14:paraId="55C0EB1E" w14:textId="77777777" w:rsidR="00000000" w:rsidRDefault="00DE18B1">
      <w:pPr>
        <w:spacing w:line="360" w:lineRule="auto"/>
        <w:ind w:firstLineChars="200" w:firstLine="480"/>
        <w:rPr>
          <w:color w:val="000000"/>
          <w:sz w:val="24"/>
        </w:rPr>
      </w:pPr>
      <w:r>
        <w:rPr>
          <w:color w:val="000000"/>
          <w:sz w:val="24"/>
        </w:rPr>
        <w:t>所以单桩竖向承载力设计值：</w:t>
      </w:r>
      <w:r>
        <w:rPr>
          <w:i/>
          <w:color w:val="000000"/>
          <w:sz w:val="24"/>
        </w:rPr>
        <w:t>R</w:t>
      </w:r>
      <w:r>
        <w:rPr>
          <w:color w:val="000000"/>
          <w:sz w:val="24"/>
        </w:rPr>
        <w:t>=</w:t>
      </w:r>
      <w:r>
        <w:rPr>
          <w:i/>
          <w:color w:val="000000"/>
          <w:sz w:val="24"/>
        </w:rPr>
        <w:t xml:space="preserve"> Q</w:t>
      </w:r>
      <w:r>
        <w:rPr>
          <w:color w:val="000000"/>
          <w:sz w:val="24"/>
          <w:vertAlign w:val="subscript"/>
        </w:rPr>
        <w:t xml:space="preserve"> k/</w:t>
      </w:r>
      <w:r>
        <w:rPr>
          <w:color w:val="000000"/>
          <w:sz w:val="24"/>
        </w:rPr>
        <w:t xml:space="preserve"> </w:t>
      </w:r>
      <w:r>
        <w:rPr>
          <w:i/>
          <w:color w:val="000000"/>
          <w:sz w:val="24"/>
        </w:rPr>
        <w:t>γ</w:t>
      </w:r>
      <w:r>
        <w:rPr>
          <w:color w:val="000000"/>
          <w:sz w:val="24"/>
        </w:rPr>
        <w:t>= 729/2=364 kN</w:t>
      </w:r>
    </w:p>
    <w:p w14:paraId="6508C705" w14:textId="77777777" w:rsidR="00000000" w:rsidRDefault="00DE18B1">
      <w:pPr>
        <w:spacing w:line="360" w:lineRule="auto"/>
        <w:jc w:val="center"/>
        <w:rPr>
          <w:color w:val="000000"/>
        </w:rPr>
      </w:pPr>
      <w:r>
        <w:rPr>
          <w:color w:val="000000"/>
        </w:rPr>
        <w:object w:dxaOrig="7476" w:dyaOrig="3408" w14:anchorId="2FFC3689">
          <v:shape id="对象 293" o:spid="_x0000_i1317" type="#_x0000_t75" style="width:339pt;height:186pt;mso-wrap-style:square;mso-position-horizontal-relative:page;mso-position-vertical-relative:page" o:ole="">
            <v:imagedata r:id="rId551" o:title="" croptop="18769f" cropbottom="22241f" cropleft="7443f" cropright="3475f"/>
          </v:shape>
          <o:OLEObject Type="Embed" ProgID="AutoCAD.Drawing.16" ShapeID="对象 293" DrawAspect="Content" ObjectID="_1648708207" r:id="rId552"/>
        </w:object>
      </w:r>
    </w:p>
    <w:p w14:paraId="1CC804F4" w14:textId="77777777" w:rsidR="00000000" w:rsidRDefault="00DE18B1">
      <w:pPr>
        <w:spacing w:line="360" w:lineRule="auto"/>
        <w:jc w:val="center"/>
        <w:rPr>
          <w:color w:val="000000"/>
        </w:rPr>
      </w:pPr>
      <w:r>
        <w:rPr>
          <w:color w:val="000000"/>
        </w:rPr>
        <w:t>图</w:t>
      </w:r>
      <w:r>
        <w:rPr>
          <w:color w:val="000000"/>
        </w:rPr>
        <w:t xml:space="preserve">7-4 </w:t>
      </w:r>
      <w:r>
        <w:rPr>
          <w:color w:val="000000"/>
        </w:rPr>
        <w:t>柱网布置图</w:t>
      </w:r>
    </w:p>
    <w:p w14:paraId="4072BAF7" w14:textId="77777777" w:rsidR="00000000" w:rsidRDefault="00DE18B1">
      <w:pPr>
        <w:spacing w:line="360" w:lineRule="auto"/>
        <w:ind w:firstLineChars="200" w:firstLine="480"/>
        <w:rPr>
          <w:color w:val="000000"/>
          <w:sz w:val="24"/>
        </w:rPr>
      </w:pPr>
      <w:r>
        <w:rPr>
          <w:color w:val="000000"/>
          <w:sz w:val="24"/>
        </w:rPr>
        <w:t>由内力</w:t>
      </w:r>
      <w:r>
        <w:rPr>
          <w:color w:val="000000"/>
          <w:sz w:val="24"/>
        </w:rPr>
        <w:t>组合表可知，桩基作用到基础顶面处的设计荷载为：</w:t>
      </w:r>
    </w:p>
    <w:p w14:paraId="0C7B63A9" w14:textId="77777777" w:rsidR="00000000" w:rsidRDefault="00DE18B1">
      <w:pPr>
        <w:spacing w:line="360" w:lineRule="auto"/>
        <w:ind w:firstLineChars="200" w:firstLine="480"/>
        <w:rPr>
          <w:color w:val="000000"/>
          <w:sz w:val="24"/>
        </w:rPr>
      </w:pPr>
      <w:r>
        <w:rPr>
          <w:color w:val="000000"/>
          <w:sz w:val="24"/>
        </w:rPr>
        <w:t>边柱：</w:t>
      </w:r>
      <w:r>
        <w:rPr>
          <w:i/>
          <w:color w:val="000000"/>
          <w:sz w:val="24"/>
        </w:rPr>
        <w:t>M</w:t>
      </w:r>
      <w:r>
        <w:rPr>
          <w:color w:val="000000"/>
          <w:sz w:val="24"/>
        </w:rPr>
        <w:t xml:space="preserve">=-323.7kN•m </w:t>
      </w:r>
      <w:r>
        <w:rPr>
          <w:color w:val="000000"/>
          <w:sz w:val="24"/>
        </w:rPr>
        <w:t>；</w:t>
      </w:r>
      <w:r>
        <w:rPr>
          <w:i/>
          <w:color w:val="000000"/>
          <w:sz w:val="24"/>
        </w:rPr>
        <w:t>N</w:t>
      </w:r>
      <w:r>
        <w:rPr>
          <w:color w:val="000000"/>
          <w:sz w:val="24"/>
        </w:rPr>
        <w:t xml:space="preserve">=1008.9kN </w:t>
      </w:r>
      <w:r>
        <w:rPr>
          <w:color w:val="000000"/>
          <w:sz w:val="24"/>
        </w:rPr>
        <w:t>；</w:t>
      </w:r>
      <w:r>
        <w:rPr>
          <w:i/>
          <w:color w:val="000000"/>
          <w:sz w:val="24"/>
        </w:rPr>
        <w:t>V</w:t>
      </w:r>
      <w:r>
        <w:rPr>
          <w:color w:val="000000"/>
          <w:sz w:val="24"/>
        </w:rPr>
        <w:t>=-118.7kN</w:t>
      </w:r>
    </w:p>
    <w:p w14:paraId="74AAFA45" w14:textId="77777777" w:rsidR="00000000" w:rsidRDefault="00DE18B1">
      <w:pPr>
        <w:spacing w:line="360" w:lineRule="auto"/>
        <w:ind w:firstLineChars="200" w:firstLine="480"/>
        <w:rPr>
          <w:color w:val="000000"/>
          <w:sz w:val="24"/>
        </w:rPr>
      </w:pPr>
      <w:r>
        <w:rPr>
          <w:color w:val="000000"/>
          <w:sz w:val="24"/>
        </w:rPr>
        <w:t>中柱：</w:t>
      </w:r>
      <w:r>
        <w:rPr>
          <w:i/>
          <w:color w:val="000000"/>
          <w:sz w:val="24"/>
        </w:rPr>
        <w:t>M</w:t>
      </w:r>
      <w:r>
        <w:rPr>
          <w:color w:val="000000"/>
          <w:sz w:val="24"/>
        </w:rPr>
        <w:t xml:space="preserve">=316.8kN•m </w:t>
      </w:r>
      <w:r>
        <w:rPr>
          <w:color w:val="000000"/>
          <w:sz w:val="24"/>
        </w:rPr>
        <w:t>；</w:t>
      </w:r>
      <w:r>
        <w:rPr>
          <w:i/>
          <w:color w:val="000000"/>
          <w:sz w:val="24"/>
        </w:rPr>
        <w:t>N</w:t>
      </w:r>
      <w:r>
        <w:rPr>
          <w:color w:val="000000"/>
          <w:sz w:val="24"/>
        </w:rPr>
        <w:t xml:space="preserve">=935.2kN </w:t>
      </w:r>
      <w:r>
        <w:rPr>
          <w:color w:val="000000"/>
          <w:sz w:val="24"/>
        </w:rPr>
        <w:t>；</w:t>
      </w:r>
      <w:r>
        <w:rPr>
          <w:i/>
          <w:color w:val="000000"/>
          <w:sz w:val="24"/>
        </w:rPr>
        <w:t>V</w:t>
      </w:r>
      <w:r>
        <w:rPr>
          <w:color w:val="000000"/>
          <w:sz w:val="24"/>
        </w:rPr>
        <w:t>=116.7N</w:t>
      </w:r>
    </w:p>
    <w:p w14:paraId="5E502BE4" w14:textId="77777777" w:rsidR="00000000" w:rsidRDefault="00DE18B1">
      <w:pPr>
        <w:spacing w:line="360" w:lineRule="auto"/>
        <w:ind w:firstLineChars="200" w:firstLine="480"/>
        <w:rPr>
          <w:color w:val="000000"/>
          <w:sz w:val="24"/>
        </w:rPr>
      </w:pPr>
      <w:r>
        <w:rPr>
          <w:color w:val="000000"/>
          <w:sz w:val="24"/>
        </w:rPr>
        <w:t>基础梁及底层半墙自重：</w:t>
      </w:r>
    </w:p>
    <w:p w14:paraId="44B0A95D" w14:textId="77777777" w:rsidR="00000000" w:rsidRDefault="00DE18B1">
      <w:pPr>
        <w:spacing w:line="360" w:lineRule="auto"/>
        <w:ind w:firstLineChars="200" w:firstLine="480"/>
        <w:rPr>
          <w:color w:val="000000"/>
          <w:sz w:val="24"/>
        </w:rPr>
      </w:pPr>
      <w:r>
        <w:rPr>
          <w:color w:val="000000"/>
          <w:position w:val="-12"/>
          <w:sz w:val="24"/>
        </w:rPr>
        <w:object w:dxaOrig="6660" w:dyaOrig="359" w14:anchorId="79C4ED06">
          <v:shape id="对象 294" o:spid="_x0000_i1318" type="#_x0000_t75" style="width:333pt;height:18pt;mso-wrap-style:square;mso-position-horizontal-relative:page;mso-position-vertical-relative:page" o:ole="">
            <v:imagedata r:id="rId553" o:title=""/>
          </v:shape>
          <o:OLEObject Type="Embed" ProgID="Equation.3" ShapeID="对象 294" DrawAspect="Content" ObjectID="_1648708208" r:id="rId554"/>
        </w:object>
      </w:r>
    </w:p>
    <w:p w14:paraId="485E1EF7" w14:textId="77777777" w:rsidR="00000000" w:rsidRDefault="00DE18B1">
      <w:pPr>
        <w:spacing w:line="360" w:lineRule="auto"/>
        <w:ind w:firstLineChars="200" w:firstLine="480"/>
        <w:rPr>
          <w:color w:val="000000"/>
          <w:sz w:val="24"/>
        </w:rPr>
      </w:pPr>
      <w:r>
        <w:rPr>
          <w:color w:val="000000"/>
          <w:sz w:val="24"/>
        </w:rPr>
        <w:t>设计值：</w:t>
      </w:r>
    </w:p>
    <w:p w14:paraId="5DD6BCD3" w14:textId="77777777" w:rsidR="00000000" w:rsidRDefault="00DE18B1">
      <w:pPr>
        <w:spacing w:line="360" w:lineRule="auto"/>
        <w:ind w:firstLineChars="200" w:firstLine="480"/>
        <w:rPr>
          <w:color w:val="000000"/>
        </w:rPr>
      </w:pPr>
      <w:r>
        <w:rPr>
          <w:color w:val="000000"/>
          <w:position w:val="-12"/>
          <w:sz w:val="24"/>
        </w:rPr>
        <w:object w:dxaOrig="2144" w:dyaOrig="360" w14:anchorId="12C5F56B">
          <v:shape id="对象 295" o:spid="_x0000_i1319" type="#_x0000_t75" style="width:106.8pt;height:18pt;mso-wrap-style:square;mso-position-horizontal-relative:page;mso-position-vertical-relative:page" o:ole="">
            <v:imagedata r:id="rId555" o:title=""/>
          </v:shape>
          <o:OLEObject Type="Embed" ProgID="Equation.3" ShapeID="对象 295" DrawAspect="Content" ObjectID="_1648708209" r:id="rId556"/>
        </w:object>
      </w:r>
    </w:p>
    <w:p w14:paraId="1216D55A" w14:textId="77777777" w:rsidR="00000000" w:rsidRDefault="00DE18B1">
      <w:pPr>
        <w:spacing w:line="360" w:lineRule="auto"/>
        <w:ind w:firstLineChars="200" w:firstLine="480"/>
        <w:rPr>
          <w:color w:val="000000"/>
          <w:sz w:val="24"/>
        </w:rPr>
      </w:pPr>
      <w:r>
        <w:rPr>
          <w:color w:val="000000"/>
          <w:sz w:val="24"/>
        </w:rPr>
        <w:t>实际的内力控制值：</w:t>
      </w:r>
    </w:p>
    <w:p w14:paraId="1103AA5A" w14:textId="77777777" w:rsidR="00000000" w:rsidRDefault="00DE18B1">
      <w:pPr>
        <w:spacing w:line="360" w:lineRule="auto"/>
        <w:ind w:firstLineChars="200" w:firstLine="480"/>
        <w:rPr>
          <w:color w:val="000000"/>
          <w:sz w:val="24"/>
        </w:rPr>
      </w:pPr>
      <w:r>
        <w:rPr>
          <w:color w:val="000000"/>
          <w:sz w:val="24"/>
        </w:rPr>
        <w:t>边柱：</w:t>
      </w:r>
      <w:r>
        <w:rPr>
          <w:i/>
          <w:color w:val="000000"/>
          <w:sz w:val="24"/>
        </w:rPr>
        <w:t>M</w:t>
      </w:r>
      <w:r>
        <w:rPr>
          <w:color w:val="000000"/>
          <w:sz w:val="24"/>
        </w:rPr>
        <w:t xml:space="preserve">=-323.7kN•m </w:t>
      </w:r>
      <w:r>
        <w:rPr>
          <w:color w:val="000000"/>
          <w:sz w:val="24"/>
        </w:rPr>
        <w:t>；</w:t>
      </w:r>
      <w:r>
        <w:rPr>
          <w:i/>
          <w:color w:val="000000"/>
          <w:sz w:val="24"/>
        </w:rPr>
        <w:t>N</w:t>
      </w:r>
      <w:r>
        <w:rPr>
          <w:color w:val="000000"/>
          <w:sz w:val="24"/>
        </w:rPr>
        <w:t xml:space="preserve">=1049.0kN </w:t>
      </w:r>
      <w:r>
        <w:rPr>
          <w:color w:val="000000"/>
          <w:sz w:val="24"/>
        </w:rPr>
        <w:t>；</w:t>
      </w:r>
      <w:r>
        <w:rPr>
          <w:i/>
          <w:color w:val="000000"/>
          <w:sz w:val="24"/>
        </w:rPr>
        <w:t>V</w:t>
      </w:r>
      <w:r>
        <w:rPr>
          <w:color w:val="000000"/>
          <w:sz w:val="24"/>
        </w:rPr>
        <w:t>=-118.7kN</w:t>
      </w:r>
    </w:p>
    <w:p w14:paraId="54AAEB34" w14:textId="77777777" w:rsidR="00000000" w:rsidRDefault="00DE18B1">
      <w:pPr>
        <w:spacing w:line="360" w:lineRule="auto"/>
        <w:ind w:firstLineChars="200" w:firstLine="480"/>
        <w:rPr>
          <w:color w:val="000000"/>
          <w:sz w:val="24"/>
        </w:rPr>
      </w:pPr>
      <w:r>
        <w:rPr>
          <w:color w:val="000000"/>
          <w:sz w:val="24"/>
        </w:rPr>
        <w:t>中柱：</w:t>
      </w:r>
      <w:r>
        <w:rPr>
          <w:i/>
          <w:color w:val="000000"/>
          <w:sz w:val="24"/>
        </w:rPr>
        <w:t>M</w:t>
      </w:r>
      <w:r>
        <w:rPr>
          <w:color w:val="000000"/>
          <w:sz w:val="24"/>
        </w:rPr>
        <w:t xml:space="preserve">=316.8kN•m </w:t>
      </w:r>
      <w:r>
        <w:rPr>
          <w:color w:val="000000"/>
          <w:sz w:val="24"/>
        </w:rPr>
        <w:t>；</w:t>
      </w:r>
      <w:r>
        <w:rPr>
          <w:i/>
          <w:color w:val="000000"/>
          <w:sz w:val="24"/>
        </w:rPr>
        <w:t>N</w:t>
      </w:r>
      <w:r>
        <w:rPr>
          <w:color w:val="000000"/>
          <w:sz w:val="24"/>
        </w:rPr>
        <w:t xml:space="preserve">=975.3kN </w:t>
      </w:r>
      <w:r>
        <w:rPr>
          <w:color w:val="000000"/>
          <w:sz w:val="24"/>
        </w:rPr>
        <w:t>；</w:t>
      </w:r>
      <w:r>
        <w:rPr>
          <w:i/>
          <w:color w:val="000000"/>
          <w:sz w:val="24"/>
        </w:rPr>
        <w:t>V</w:t>
      </w:r>
      <w:r>
        <w:rPr>
          <w:color w:val="000000"/>
          <w:sz w:val="24"/>
        </w:rPr>
        <w:t>=116.7N</w:t>
      </w:r>
    </w:p>
    <w:p w14:paraId="3C0DFFAF" w14:textId="77777777" w:rsidR="00000000" w:rsidRDefault="00DE18B1">
      <w:pPr>
        <w:pStyle w:val="3"/>
        <w:spacing w:before="225" w:after="225" w:line="360" w:lineRule="auto"/>
        <w:rPr>
          <w:color w:val="000000"/>
          <w:sz w:val="24"/>
        </w:rPr>
      </w:pPr>
      <w:bookmarkStart w:id="242" w:name="_Toc12199"/>
      <w:r>
        <w:rPr>
          <w:color w:val="000000"/>
          <w:sz w:val="24"/>
        </w:rPr>
        <w:t>7.5.2</w:t>
      </w:r>
      <w:r>
        <w:rPr>
          <w:color w:val="000000"/>
          <w:sz w:val="24"/>
        </w:rPr>
        <w:t xml:space="preserve">  </w:t>
      </w:r>
      <w:r>
        <w:rPr>
          <w:color w:val="000000"/>
          <w:sz w:val="24"/>
        </w:rPr>
        <w:t>确定桩的规格数量及初定承台的尺寸</w:t>
      </w:r>
      <w:bookmarkEnd w:id="242"/>
    </w:p>
    <w:p w14:paraId="0016B598" w14:textId="77777777" w:rsidR="00000000" w:rsidRDefault="00DE18B1">
      <w:pPr>
        <w:spacing w:line="360" w:lineRule="auto"/>
        <w:ind w:firstLineChars="200" w:firstLine="480"/>
        <w:rPr>
          <w:color w:val="000000"/>
          <w:sz w:val="24"/>
        </w:rPr>
      </w:pPr>
      <w:r>
        <w:rPr>
          <w:color w:val="000000"/>
          <w:sz w:val="24"/>
        </w:rPr>
        <w:t>一、尺寸确定</w:t>
      </w:r>
    </w:p>
    <w:p w14:paraId="0241339B" w14:textId="77777777" w:rsidR="00000000" w:rsidRDefault="00DE18B1">
      <w:pPr>
        <w:spacing w:line="360" w:lineRule="auto"/>
        <w:ind w:firstLineChars="200" w:firstLine="480"/>
        <w:rPr>
          <w:color w:val="000000"/>
          <w:sz w:val="24"/>
        </w:rPr>
      </w:pPr>
      <w:r>
        <w:rPr>
          <w:color w:val="000000"/>
          <w:sz w:val="24"/>
        </w:rPr>
        <w:t>根据地质勘探资料单桩竖向承载力设计值：</w:t>
      </w:r>
    </w:p>
    <w:p w14:paraId="1A657B4F" w14:textId="77777777" w:rsidR="00000000" w:rsidRDefault="00DE18B1">
      <w:pPr>
        <w:spacing w:line="360" w:lineRule="auto"/>
        <w:ind w:firstLineChars="200" w:firstLine="480"/>
        <w:rPr>
          <w:color w:val="000000"/>
          <w:sz w:val="24"/>
        </w:rPr>
      </w:pPr>
      <w:r>
        <w:rPr>
          <w:i/>
          <w:color w:val="000000"/>
          <w:sz w:val="24"/>
        </w:rPr>
        <w:t>R</w:t>
      </w:r>
      <w:r>
        <w:rPr>
          <w:color w:val="000000"/>
          <w:sz w:val="24"/>
        </w:rPr>
        <w:t>=</w:t>
      </w:r>
      <w:r>
        <w:rPr>
          <w:i/>
          <w:color w:val="000000"/>
          <w:sz w:val="24"/>
        </w:rPr>
        <w:t xml:space="preserve"> </w:t>
      </w:r>
      <w:r>
        <w:rPr>
          <w:color w:val="000000"/>
          <w:sz w:val="24"/>
        </w:rPr>
        <w:t>364 kN</w:t>
      </w:r>
      <w:r>
        <w:rPr>
          <w:color w:val="000000"/>
          <w:sz w:val="24"/>
        </w:rPr>
        <w:t>，偏于安全的考虑</w:t>
      </w:r>
      <w:r>
        <w:rPr>
          <w:i/>
          <w:color w:val="000000"/>
          <w:sz w:val="24"/>
        </w:rPr>
        <w:t>R</w:t>
      </w:r>
      <w:r>
        <w:rPr>
          <w:color w:val="000000"/>
          <w:sz w:val="24"/>
        </w:rPr>
        <w:t>取</w:t>
      </w:r>
      <w:r>
        <w:rPr>
          <w:i/>
          <w:color w:val="000000"/>
          <w:sz w:val="24"/>
        </w:rPr>
        <w:t xml:space="preserve"> </w:t>
      </w:r>
      <w:r>
        <w:rPr>
          <w:color w:val="000000"/>
          <w:sz w:val="24"/>
        </w:rPr>
        <w:t>350 kN</w:t>
      </w:r>
    </w:p>
    <w:p w14:paraId="42383719" w14:textId="77777777" w:rsidR="00000000" w:rsidRDefault="00DE18B1">
      <w:pPr>
        <w:spacing w:line="360" w:lineRule="auto"/>
        <w:ind w:firstLineChars="200" w:firstLine="480"/>
        <w:rPr>
          <w:color w:val="000000"/>
          <w:sz w:val="24"/>
        </w:rPr>
      </w:pPr>
      <w:r>
        <w:rPr>
          <w:color w:val="000000"/>
          <w:sz w:val="24"/>
        </w:rPr>
        <w:lastRenderedPageBreak/>
        <w:t>确定桩的数量：不计承台的重量，因偏心荷载受荷，桩数初选：</w:t>
      </w:r>
    </w:p>
    <w:p w14:paraId="01A6809D" w14:textId="77777777" w:rsidR="00000000" w:rsidRDefault="00DE18B1">
      <w:pPr>
        <w:spacing w:line="360" w:lineRule="auto"/>
        <w:ind w:firstLineChars="200" w:firstLine="480"/>
        <w:rPr>
          <w:color w:val="000000"/>
          <w:sz w:val="24"/>
        </w:rPr>
      </w:pPr>
      <w:r>
        <w:rPr>
          <w:color w:val="000000"/>
          <w:position w:val="-10"/>
          <w:sz w:val="24"/>
        </w:rPr>
        <w:object w:dxaOrig="3936" w:dyaOrig="319" w14:anchorId="4F64D59F">
          <v:shape id="对象 296" o:spid="_x0000_i1320" type="#_x0000_t75" style="width:196.8pt;height:16.2pt;mso-wrap-style:square;mso-position-horizontal-relative:page;mso-position-vertical-relative:page" o:ole="">
            <v:imagedata r:id="rId557" o:title=""/>
          </v:shape>
          <o:OLEObject Type="Embed" ProgID="Equation.3" ShapeID="对象 296" DrawAspect="Content" ObjectID="_1648708210" r:id="rId558"/>
        </w:object>
      </w:r>
      <w:r>
        <w:rPr>
          <w:color w:val="000000"/>
          <w:sz w:val="24"/>
        </w:rPr>
        <w:t>，取</w:t>
      </w:r>
      <w:r>
        <w:rPr>
          <w:i/>
          <w:color w:val="000000"/>
          <w:sz w:val="24"/>
        </w:rPr>
        <w:t>n</w:t>
      </w:r>
      <w:r>
        <w:rPr>
          <w:color w:val="000000"/>
          <w:sz w:val="24"/>
        </w:rPr>
        <w:t>=4</w:t>
      </w:r>
    </w:p>
    <w:p w14:paraId="6BA0AFB8" w14:textId="77777777" w:rsidR="00000000" w:rsidRDefault="00DE18B1">
      <w:pPr>
        <w:spacing w:line="360" w:lineRule="auto"/>
        <w:ind w:firstLineChars="200" w:firstLine="480"/>
        <w:rPr>
          <w:color w:val="000000"/>
          <w:sz w:val="24"/>
        </w:rPr>
      </w:pPr>
      <w:r>
        <w:rPr>
          <w:color w:val="000000"/>
          <w:sz w:val="24"/>
        </w:rPr>
        <w:t>桩心距：</w:t>
      </w:r>
      <w:r>
        <w:rPr>
          <w:color w:val="000000"/>
          <w:sz w:val="24"/>
        </w:rPr>
        <w:t>3</w:t>
      </w:r>
      <w:r>
        <w:rPr>
          <w:i/>
          <w:color w:val="000000"/>
          <w:sz w:val="24"/>
        </w:rPr>
        <w:t>d</w:t>
      </w:r>
      <w:r>
        <w:rPr>
          <w:color w:val="000000"/>
          <w:sz w:val="24"/>
        </w:rPr>
        <w:t>=3×0.4=1.2m</w:t>
      </w:r>
      <w:r>
        <w:rPr>
          <w:color w:val="000000"/>
          <w:sz w:val="24"/>
        </w:rPr>
        <w:t>，取</w:t>
      </w:r>
      <w:r>
        <w:rPr>
          <w:color w:val="000000"/>
          <w:sz w:val="24"/>
        </w:rPr>
        <w:t>1.5m</w:t>
      </w:r>
    </w:p>
    <w:p w14:paraId="0E8217E4" w14:textId="77777777" w:rsidR="00000000" w:rsidRDefault="00DE18B1">
      <w:pPr>
        <w:spacing w:line="360" w:lineRule="auto"/>
        <w:jc w:val="center"/>
        <w:rPr>
          <w:color w:val="000000"/>
        </w:rPr>
      </w:pPr>
      <w:r>
        <w:rPr>
          <w:color w:val="000000"/>
        </w:rPr>
        <w:object w:dxaOrig="6321" w:dyaOrig="5621" w14:anchorId="6A64271A">
          <v:shape id="对象 297" o:spid="_x0000_i1321" type="#_x0000_t75" style="width:255.6pt;height:205.2pt;mso-wrap-style:square;mso-position-horizontal-relative:page;mso-position-vertical-relative:page" o:ole="">
            <v:imagedata r:id="rId559" o:title="" croptop="26608f" cropbottom="-1203f" cropleft="12741f" cropright="10694f"/>
          </v:shape>
          <o:OLEObject Type="Embed" ProgID="AutoCAD.Drawing.16" ShapeID="对象 297" DrawAspect="Content" ObjectID="_1648708211" r:id="rId560"/>
        </w:object>
      </w:r>
    </w:p>
    <w:p w14:paraId="2FDB3004" w14:textId="77777777" w:rsidR="00000000" w:rsidRDefault="00DE18B1">
      <w:pPr>
        <w:spacing w:line="360" w:lineRule="auto"/>
        <w:jc w:val="center"/>
        <w:rPr>
          <w:color w:val="000000"/>
        </w:rPr>
      </w:pPr>
      <w:r>
        <w:rPr>
          <w:color w:val="000000"/>
        </w:rPr>
        <w:t>图</w:t>
      </w:r>
      <w:r>
        <w:rPr>
          <w:color w:val="000000"/>
        </w:rPr>
        <w:t xml:space="preserve">7-5  </w:t>
      </w:r>
      <w:r>
        <w:rPr>
          <w:color w:val="000000"/>
        </w:rPr>
        <w:t>桩位置布置图</w:t>
      </w:r>
    </w:p>
    <w:p w14:paraId="06CDC70C" w14:textId="77777777" w:rsidR="00000000" w:rsidRDefault="00DE18B1">
      <w:pPr>
        <w:spacing w:line="360" w:lineRule="auto"/>
        <w:ind w:firstLineChars="200" w:firstLine="480"/>
        <w:rPr>
          <w:color w:val="000000"/>
          <w:sz w:val="24"/>
        </w:rPr>
      </w:pPr>
      <w:r>
        <w:rPr>
          <w:color w:val="000000"/>
          <w:sz w:val="24"/>
        </w:rPr>
        <w:t>二、单桩承载力的验算</w:t>
      </w:r>
    </w:p>
    <w:p w14:paraId="1F59D6AD" w14:textId="77777777" w:rsidR="00000000" w:rsidRDefault="00DE18B1">
      <w:pPr>
        <w:spacing w:line="360" w:lineRule="auto"/>
        <w:ind w:firstLineChars="200" w:firstLine="480"/>
        <w:rPr>
          <w:color w:val="000000"/>
          <w:sz w:val="24"/>
        </w:rPr>
      </w:pPr>
      <w:r>
        <w:rPr>
          <w:color w:val="000000"/>
          <w:sz w:val="24"/>
        </w:rPr>
        <w:t>承台及上覆土自重：</w:t>
      </w:r>
      <w:r>
        <w:rPr>
          <w:i/>
          <w:color w:val="000000"/>
          <w:sz w:val="24"/>
        </w:rPr>
        <w:t>G</w:t>
      </w:r>
      <w:r>
        <w:rPr>
          <w:color w:val="000000"/>
          <w:sz w:val="24"/>
        </w:rPr>
        <w:t>=2.3×2.3×1.5×20=158.7kN</w:t>
      </w:r>
    </w:p>
    <w:p w14:paraId="548D70FB" w14:textId="77777777" w:rsidR="00000000" w:rsidRDefault="00DE18B1">
      <w:pPr>
        <w:spacing w:line="360" w:lineRule="auto"/>
        <w:ind w:firstLineChars="200" w:firstLine="480"/>
        <w:rPr>
          <w:color w:val="000000"/>
          <w:sz w:val="24"/>
        </w:rPr>
      </w:pPr>
      <w:r>
        <w:rPr>
          <w:i/>
          <w:color w:val="000000"/>
          <w:sz w:val="24"/>
        </w:rPr>
        <w:t>N</w:t>
      </w:r>
      <w:r>
        <w:rPr>
          <w:color w:val="000000"/>
          <w:sz w:val="24"/>
          <w:vertAlign w:val="subscript"/>
        </w:rPr>
        <w:t>1</w:t>
      </w:r>
      <w:r>
        <w:rPr>
          <w:color w:val="000000"/>
          <w:sz w:val="24"/>
        </w:rPr>
        <w:t>=(</w:t>
      </w:r>
      <w:r>
        <w:rPr>
          <w:i/>
          <w:color w:val="000000"/>
          <w:sz w:val="24"/>
        </w:rPr>
        <w:t>N</w:t>
      </w:r>
      <w:r>
        <w:rPr>
          <w:color w:val="000000"/>
          <w:sz w:val="24"/>
        </w:rPr>
        <w:t>+</w:t>
      </w:r>
      <w:r>
        <w:rPr>
          <w:i/>
          <w:color w:val="000000"/>
          <w:sz w:val="24"/>
        </w:rPr>
        <w:t>G</w:t>
      </w:r>
      <w:r>
        <w:rPr>
          <w:color w:val="000000"/>
          <w:sz w:val="24"/>
        </w:rPr>
        <w:t>)/</w:t>
      </w:r>
      <w:r>
        <w:rPr>
          <w:i/>
          <w:color w:val="000000"/>
          <w:sz w:val="24"/>
        </w:rPr>
        <w:t>n</w:t>
      </w:r>
      <w:r>
        <w:rPr>
          <w:color w:val="000000"/>
          <w:sz w:val="24"/>
        </w:rPr>
        <w:t>=</w:t>
      </w:r>
      <w:r>
        <w:rPr>
          <w:color w:val="000000"/>
          <w:sz w:val="24"/>
        </w:rPr>
        <w:t>(1049.0+158.7)/4=302.2≤1.25×350=437.5kN</w:t>
      </w:r>
    </w:p>
    <w:p w14:paraId="5134279F" w14:textId="77777777" w:rsidR="00000000" w:rsidRDefault="00DE18B1">
      <w:pPr>
        <w:spacing w:line="360" w:lineRule="auto"/>
        <w:ind w:firstLineChars="200" w:firstLine="480"/>
        <w:rPr>
          <w:color w:val="000000"/>
          <w:sz w:val="24"/>
        </w:rPr>
      </w:pPr>
      <w:r>
        <w:rPr>
          <w:color w:val="000000"/>
          <w:sz w:val="24"/>
        </w:rPr>
        <w:t>三、偏心荷载验算</w:t>
      </w:r>
    </w:p>
    <w:p w14:paraId="58E0E1D1" w14:textId="77777777" w:rsidR="00000000" w:rsidRDefault="00DE18B1">
      <w:pPr>
        <w:spacing w:line="360" w:lineRule="auto"/>
        <w:ind w:firstLineChars="200" w:firstLine="480"/>
        <w:rPr>
          <w:color w:val="000000"/>
          <w:sz w:val="24"/>
        </w:rPr>
      </w:pPr>
      <w:r>
        <w:rPr>
          <w:color w:val="000000"/>
          <w:sz w:val="24"/>
        </w:rPr>
        <w:t>按偏心荷载验算，计算承台四周边缘最不利的受力情况：</w:t>
      </w:r>
    </w:p>
    <w:p w14:paraId="4643EDB6" w14:textId="77777777" w:rsidR="00000000" w:rsidRDefault="00DE18B1">
      <w:pPr>
        <w:spacing w:line="360" w:lineRule="auto"/>
        <w:ind w:leftChars="50" w:left="105" w:firstLineChars="150" w:firstLine="315"/>
        <w:rPr>
          <w:color w:val="000000"/>
          <w:sz w:val="24"/>
        </w:rPr>
      </w:pPr>
      <w:r>
        <w:rPr>
          <w:color w:val="000000"/>
        </w:rPr>
        <w:t xml:space="preserve"> </w:t>
      </w:r>
      <w:r>
        <w:rPr>
          <w:color w:val="000000"/>
          <w:position w:val="-34"/>
          <w:sz w:val="24"/>
        </w:rPr>
        <w:object w:dxaOrig="2299" w:dyaOrig="759" w14:anchorId="1F3CF154">
          <v:shape id="对象 298" o:spid="_x0000_i1322" type="#_x0000_t75" style="width:115.2pt;height:37.8pt;mso-wrap-style:square;mso-position-horizontal-relative:page;mso-position-vertical-relative:page" o:ole="">
            <v:imagedata r:id="rId561" o:title=""/>
          </v:shape>
          <o:OLEObject Type="Embed" ProgID="Equation.3" ShapeID="对象 298" DrawAspect="Content" ObjectID="_1648708212" r:id="rId562"/>
        </w:object>
      </w:r>
      <w:r>
        <w:rPr>
          <w:color w:val="000000"/>
          <w:sz w:val="24"/>
        </w:rPr>
        <w:t>=</w:t>
      </w:r>
      <w:r>
        <w:rPr>
          <w:color w:val="000000"/>
          <w:position w:val="-24"/>
          <w:sz w:val="24"/>
        </w:rPr>
        <w:object w:dxaOrig="3240" w:dyaOrig="619" w14:anchorId="0002F80A">
          <v:shape id="对象 299" o:spid="_x0000_i1323" type="#_x0000_t75" style="width:162pt;height:31.2pt;mso-wrap-style:square;mso-position-horizontal-relative:page;mso-position-vertical-relative:page" o:ole="">
            <v:imagedata r:id="rId563" o:title=""/>
          </v:shape>
          <o:OLEObject Type="Embed" ProgID="Equation.3" ShapeID="对象 299" DrawAspect="Content" ObjectID="_1648708213" r:id="rId564"/>
        </w:object>
      </w:r>
    </w:p>
    <w:p w14:paraId="37033057" w14:textId="77777777" w:rsidR="00000000" w:rsidRDefault="00DE18B1">
      <w:pPr>
        <w:spacing w:line="360" w:lineRule="auto"/>
        <w:ind w:leftChars="50" w:left="105" w:firstLineChars="400" w:firstLine="960"/>
        <w:rPr>
          <w:color w:val="000000"/>
          <w:sz w:val="24"/>
        </w:rPr>
      </w:pPr>
      <w:r>
        <w:rPr>
          <w:color w:val="000000"/>
          <w:sz w:val="24"/>
        </w:rPr>
        <w:t>=</w:t>
      </w:r>
      <w:r>
        <w:rPr>
          <w:color w:val="000000"/>
          <w:position w:val="-22"/>
          <w:sz w:val="24"/>
        </w:rPr>
        <w:object w:dxaOrig="2799" w:dyaOrig="559" w14:anchorId="0CF246EA">
          <v:shape id="对象 300" o:spid="_x0000_i1324" type="#_x0000_t75" style="width:139.8pt;height:28.2pt;mso-wrap-style:square;mso-position-horizontal-relative:page;mso-position-vertical-relative:page" o:ole="">
            <v:imagedata r:id="rId565" o:title=""/>
          </v:shape>
          <o:OLEObject Type="Embed" ProgID="Equation.3" ShapeID="对象 300" DrawAspect="Content" ObjectID="_1648708214" r:id="rId566"/>
        </w:object>
      </w:r>
    </w:p>
    <w:p w14:paraId="10624F8D" w14:textId="77777777" w:rsidR="00000000" w:rsidRDefault="00DE18B1">
      <w:pPr>
        <w:spacing w:line="360" w:lineRule="auto"/>
        <w:ind w:firstLineChars="200" w:firstLine="480"/>
        <w:rPr>
          <w:color w:val="000000"/>
          <w:sz w:val="24"/>
        </w:rPr>
      </w:pPr>
      <w:r>
        <w:rPr>
          <w:color w:val="000000"/>
          <w:sz w:val="24"/>
        </w:rPr>
        <w:t>在偏心作用下，单桩满足承载力的要求。</w:t>
      </w:r>
    </w:p>
    <w:p w14:paraId="269294D0" w14:textId="77777777" w:rsidR="00000000" w:rsidRDefault="00DE18B1">
      <w:pPr>
        <w:pStyle w:val="3"/>
        <w:spacing w:before="225" w:after="225" w:line="360" w:lineRule="auto"/>
        <w:rPr>
          <w:color w:val="000000"/>
          <w:sz w:val="24"/>
        </w:rPr>
      </w:pPr>
      <w:bookmarkStart w:id="243" w:name="_Toc8209"/>
      <w:r>
        <w:rPr>
          <w:color w:val="000000"/>
          <w:sz w:val="24"/>
        </w:rPr>
        <w:t xml:space="preserve">7.5.3  </w:t>
      </w:r>
      <w:r>
        <w:rPr>
          <w:color w:val="000000"/>
          <w:sz w:val="24"/>
        </w:rPr>
        <w:t>边柱承台的设计</w:t>
      </w:r>
      <w:bookmarkEnd w:id="243"/>
    </w:p>
    <w:p w14:paraId="6063B911" w14:textId="77777777" w:rsidR="00000000" w:rsidRDefault="00DE18B1">
      <w:pPr>
        <w:spacing w:line="360" w:lineRule="auto"/>
        <w:ind w:firstLineChars="200" w:firstLine="480"/>
        <w:rPr>
          <w:color w:val="000000"/>
          <w:sz w:val="24"/>
        </w:rPr>
      </w:pPr>
      <w:r>
        <w:rPr>
          <w:color w:val="000000"/>
          <w:sz w:val="24"/>
        </w:rPr>
        <w:t>一、承台尺寸：设计桩承台尺寸长</w:t>
      </w:r>
      <w:r>
        <w:rPr>
          <w:color w:val="000000"/>
          <w:sz w:val="24"/>
        </w:rPr>
        <w:t>2300mm</w:t>
      </w:r>
      <w:r>
        <w:rPr>
          <w:color w:val="000000"/>
          <w:sz w:val="24"/>
        </w:rPr>
        <w:t>，宽</w:t>
      </w:r>
      <w:r>
        <w:rPr>
          <w:color w:val="000000"/>
          <w:sz w:val="24"/>
        </w:rPr>
        <w:t>2300mm</w:t>
      </w:r>
    </w:p>
    <w:p w14:paraId="6CBFA248" w14:textId="77777777" w:rsidR="00000000" w:rsidRDefault="00DE18B1">
      <w:pPr>
        <w:spacing w:line="360" w:lineRule="auto"/>
        <w:ind w:firstLineChars="200" w:firstLine="480"/>
        <w:rPr>
          <w:color w:val="000000"/>
          <w:sz w:val="24"/>
        </w:rPr>
      </w:pPr>
      <w:r>
        <w:rPr>
          <w:color w:val="000000"/>
          <w:sz w:val="24"/>
        </w:rPr>
        <w:t>因为边桩中心至承台边缘的距离不宜小于桩的直径，且桩的外边缘至承台的边缘距离不小于</w:t>
      </w:r>
      <w:r>
        <w:rPr>
          <w:color w:val="000000"/>
          <w:sz w:val="24"/>
        </w:rPr>
        <w:t>150</w:t>
      </w:r>
      <w:r>
        <w:rPr>
          <w:color w:val="000000"/>
          <w:sz w:val="24"/>
        </w:rPr>
        <w:t>mm</w:t>
      </w:r>
      <w:r>
        <w:rPr>
          <w:color w:val="000000"/>
          <w:sz w:val="24"/>
        </w:rPr>
        <w:t>，所以承台的尺寸取</w:t>
      </w:r>
      <w:r>
        <w:rPr>
          <w:color w:val="000000"/>
          <w:sz w:val="24"/>
        </w:rPr>
        <w:t>2300mm×2300mm</w:t>
      </w:r>
      <w:r>
        <w:rPr>
          <w:color w:val="000000"/>
          <w:sz w:val="24"/>
        </w:rPr>
        <w:t>。</w:t>
      </w:r>
    </w:p>
    <w:p w14:paraId="0EC18D95" w14:textId="77777777" w:rsidR="00000000" w:rsidRDefault="00DE18B1">
      <w:pPr>
        <w:spacing w:line="360" w:lineRule="auto"/>
        <w:ind w:firstLineChars="200" w:firstLine="480"/>
        <w:rPr>
          <w:color w:val="000000"/>
          <w:sz w:val="24"/>
        </w:rPr>
      </w:pPr>
      <w:r>
        <w:rPr>
          <w:color w:val="000000"/>
          <w:sz w:val="24"/>
        </w:rPr>
        <w:t>二、承台及上覆土重，取承台及覆土的平均重度为</w:t>
      </w:r>
      <w:r>
        <w:rPr>
          <w:color w:val="000000"/>
          <w:sz w:val="24"/>
        </w:rPr>
        <w:t>20kN/m</w:t>
      </w:r>
      <w:r>
        <w:rPr>
          <w:color w:val="000000"/>
          <w:sz w:val="24"/>
          <w:vertAlign w:val="superscript"/>
        </w:rPr>
        <w:t>3</w:t>
      </w:r>
      <w:r>
        <w:rPr>
          <w:color w:val="000000"/>
          <w:sz w:val="24"/>
        </w:rPr>
        <w:t>。</w:t>
      </w:r>
    </w:p>
    <w:p w14:paraId="3261567C" w14:textId="77777777" w:rsidR="00000000" w:rsidRDefault="00DE18B1">
      <w:pPr>
        <w:spacing w:line="360" w:lineRule="auto"/>
        <w:ind w:firstLineChars="200" w:firstLine="480"/>
        <w:rPr>
          <w:color w:val="000000"/>
          <w:sz w:val="24"/>
        </w:rPr>
      </w:pPr>
      <w:r>
        <w:rPr>
          <w:color w:val="000000"/>
          <w:sz w:val="24"/>
        </w:rPr>
        <w:t>桩的位置如下图所示：</w:t>
      </w:r>
    </w:p>
    <w:p w14:paraId="5B3FA637" w14:textId="77777777" w:rsidR="00000000" w:rsidRDefault="00DE18B1">
      <w:pPr>
        <w:spacing w:line="360" w:lineRule="auto"/>
        <w:jc w:val="center"/>
        <w:rPr>
          <w:color w:val="000000"/>
        </w:rPr>
      </w:pPr>
      <w:r>
        <w:rPr>
          <w:color w:val="000000"/>
        </w:rPr>
        <w:object w:dxaOrig="6463" w:dyaOrig="6618" w14:anchorId="45974A16">
          <v:shape id="对象 301" o:spid="_x0000_i1325" type="#_x0000_t75" style="width:294.6pt;height:252pt;mso-wrap-style:square;mso-position-horizontal-relative:page;mso-position-vertical-relative:page" o:ole="">
            <v:imagedata r:id="rId567" o:title="" croptop="17606f" cropbottom="2940f" cropleft="26341f" cropright="16029f"/>
          </v:shape>
          <o:OLEObject Type="Embed" ProgID="AutoCAD.Drawing.16" ShapeID="对象 301" DrawAspect="Content" ObjectID="_1648708215" r:id="rId568"/>
        </w:object>
      </w:r>
    </w:p>
    <w:p w14:paraId="33D87DA6" w14:textId="77777777" w:rsidR="00000000" w:rsidRDefault="00DE18B1">
      <w:pPr>
        <w:spacing w:line="360" w:lineRule="auto"/>
        <w:ind w:firstLineChars="200" w:firstLine="420"/>
        <w:jc w:val="center"/>
        <w:rPr>
          <w:color w:val="000000"/>
          <w:szCs w:val="21"/>
        </w:rPr>
      </w:pPr>
      <w:r>
        <w:rPr>
          <w:color w:val="000000"/>
          <w:szCs w:val="21"/>
        </w:rPr>
        <w:t>图</w:t>
      </w:r>
      <w:r>
        <w:rPr>
          <w:color w:val="000000"/>
          <w:szCs w:val="21"/>
        </w:rPr>
        <w:t xml:space="preserve">7-6  </w:t>
      </w:r>
      <w:r>
        <w:rPr>
          <w:color w:val="000000"/>
          <w:szCs w:val="21"/>
        </w:rPr>
        <w:t>桩的尺寸</w:t>
      </w:r>
    </w:p>
    <w:p w14:paraId="135911D7" w14:textId="77777777" w:rsidR="00000000" w:rsidRDefault="00DE18B1">
      <w:pPr>
        <w:spacing w:line="360" w:lineRule="auto"/>
        <w:rPr>
          <w:color w:val="000000"/>
          <w:sz w:val="24"/>
        </w:rPr>
      </w:pPr>
      <w:r>
        <w:rPr>
          <w:b/>
          <w:color w:val="000000"/>
          <w:sz w:val="24"/>
        </w:rPr>
        <w:t xml:space="preserve">    </w:t>
      </w:r>
      <w:r>
        <w:rPr>
          <w:b/>
          <w:color w:val="000000"/>
          <w:sz w:val="24"/>
        </w:rPr>
        <w:t>三、</w:t>
      </w:r>
      <w:r>
        <w:rPr>
          <w:color w:val="000000"/>
          <w:sz w:val="24"/>
        </w:rPr>
        <w:t>承台的结构计算</w:t>
      </w:r>
    </w:p>
    <w:p w14:paraId="5B0E11FC" w14:textId="77777777" w:rsidR="00000000" w:rsidRDefault="00DE18B1">
      <w:pPr>
        <w:spacing w:line="360" w:lineRule="auto"/>
        <w:ind w:firstLineChars="200" w:firstLine="480"/>
        <w:rPr>
          <w:color w:val="000000"/>
          <w:sz w:val="24"/>
        </w:rPr>
      </w:pPr>
      <w:r>
        <w:rPr>
          <w:color w:val="000000"/>
          <w:sz w:val="24"/>
        </w:rPr>
        <w:t xml:space="preserve">1. </w:t>
      </w:r>
      <w:r>
        <w:rPr>
          <w:color w:val="000000"/>
          <w:sz w:val="24"/>
        </w:rPr>
        <w:t>承台高度验算</w:t>
      </w:r>
    </w:p>
    <w:p w14:paraId="45D4E92E" w14:textId="77777777" w:rsidR="00000000" w:rsidRDefault="00DE18B1">
      <w:pPr>
        <w:spacing w:line="360" w:lineRule="auto"/>
        <w:ind w:firstLineChars="200" w:firstLine="480"/>
        <w:rPr>
          <w:color w:val="000000"/>
          <w:sz w:val="24"/>
        </w:rPr>
      </w:pPr>
      <w:r>
        <w:rPr>
          <w:color w:val="000000"/>
          <w:sz w:val="24"/>
        </w:rPr>
        <w:t>承台高度</w:t>
      </w:r>
      <w:r>
        <w:rPr>
          <w:i/>
          <w:color w:val="000000"/>
          <w:sz w:val="24"/>
        </w:rPr>
        <w:t>h</w:t>
      </w:r>
      <w:r>
        <w:rPr>
          <w:color w:val="000000"/>
          <w:sz w:val="24"/>
        </w:rPr>
        <w:t>=1000mm</w:t>
      </w:r>
      <w:r>
        <w:rPr>
          <w:color w:val="000000"/>
          <w:sz w:val="24"/>
        </w:rPr>
        <w:t>，采用</w:t>
      </w:r>
      <w:r>
        <w:rPr>
          <w:color w:val="000000"/>
          <w:sz w:val="24"/>
        </w:rPr>
        <w:t>C30</w:t>
      </w:r>
      <w:r>
        <w:rPr>
          <w:color w:val="000000"/>
          <w:sz w:val="24"/>
        </w:rPr>
        <w:t>混凝土：</w:t>
      </w:r>
      <w:r>
        <w:rPr>
          <w:i/>
          <w:color w:val="000000"/>
          <w:sz w:val="24"/>
        </w:rPr>
        <w:t>f</w:t>
      </w:r>
      <w:r>
        <w:rPr>
          <w:i/>
          <w:color w:val="000000"/>
          <w:sz w:val="24"/>
          <w:vertAlign w:val="subscript"/>
        </w:rPr>
        <w:t>c</w:t>
      </w:r>
      <w:r>
        <w:rPr>
          <w:color w:val="000000"/>
          <w:sz w:val="24"/>
        </w:rPr>
        <w:t>=14.3kN/mm</w:t>
      </w:r>
      <w:r>
        <w:rPr>
          <w:color w:val="000000"/>
          <w:sz w:val="24"/>
          <w:vertAlign w:val="superscript"/>
        </w:rPr>
        <w:t>2</w:t>
      </w:r>
      <w:r>
        <w:rPr>
          <w:color w:val="000000"/>
          <w:sz w:val="24"/>
        </w:rPr>
        <w:t>，</w:t>
      </w:r>
      <w:r>
        <w:rPr>
          <w:i/>
          <w:color w:val="000000"/>
          <w:sz w:val="24"/>
        </w:rPr>
        <w:t>f</w:t>
      </w:r>
      <w:r>
        <w:rPr>
          <w:i/>
          <w:color w:val="000000"/>
          <w:sz w:val="24"/>
          <w:vertAlign w:val="subscript"/>
        </w:rPr>
        <w:t xml:space="preserve">t </w:t>
      </w:r>
      <w:r>
        <w:rPr>
          <w:color w:val="000000"/>
          <w:sz w:val="24"/>
        </w:rPr>
        <w:t>=1.43 kN/mm</w:t>
      </w:r>
      <w:r>
        <w:rPr>
          <w:color w:val="000000"/>
          <w:sz w:val="24"/>
          <w:vertAlign w:val="superscript"/>
        </w:rPr>
        <w:t>2</w:t>
      </w:r>
      <w:r>
        <w:rPr>
          <w:color w:val="000000"/>
          <w:sz w:val="24"/>
        </w:rPr>
        <w:t>；钢筋采用</w:t>
      </w:r>
      <w:r>
        <w:rPr>
          <w:color w:val="000000"/>
          <w:sz w:val="24"/>
        </w:rPr>
        <w:t>HRB335</w:t>
      </w:r>
      <w:r>
        <w:rPr>
          <w:color w:val="000000"/>
          <w:sz w:val="24"/>
        </w:rPr>
        <w:t>，</w:t>
      </w:r>
      <w:r>
        <w:rPr>
          <w:i/>
          <w:color w:val="000000"/>
          <w:sz w:val="24"/>
        </w:rPr>
        <w:t>f</w:t>
      </w:r>
      <w:r>
        <w:rPr>
          <w:i/>
          <w:color w:val="000000"/>
          <w:sz w:val="24"/>
          <w:vertAlign w:val="subscript"/>
        </w:rPr>
        <w:t xml:space="preserve">y </w:t>
      </w:r>
      <w:r>
        <w:rPr>
          <w:color w:val="000000"/>
          <w:sz w:val="24"/>
        </w:rPr>
        <w:t>=300MPa</w:t>
      </w:r>
      <w:r>
        <w:rPr>
          <w:color w:val="000000"/>
          <w:sz w:val="24"/>
        </w:rPr>
        <w:t>；考虑到桩顶伸入承台的深度为</w:t>
      </w:r>
      <w:r>
        <w:rPr>
          <w:color w:val="000000"/>
          <w:sz w:val="24"/>
        </w:rPr>
        <w:t>100mm</w:t>
      </w:r>
      <w:r>
        <w:rPr>
          <w:color w:val="000000"/>
          <w:sz w:val="24"/>
        </w:rPr>
        <w:t>，故取保护层厚度为：</w:t>
      </w:r>
      <w:r>
        <w:rPr>
          <w:color w:val="000000"/>
          <w:sz w:val="24"/>
        </w:rPr>
        <w:t>(35</w:t>
      </w:r>
      <w:r>
        <w:rPr>
          <w:color w:val="000000"/>
          <w:sz w:val="24"/>
        </w:rPr>
        <w:t>＋</w:t>
      </w:r>
      <w:r>
        <w:rPr>
          <w:color w:val="000000"/>
          <w:sz w:val="24"/>
        </w:rPr>
        <w:t>100</w:t>
      </w:r>
      <w:r>
        <w:rPr>
          <w:color w:val="000000"/>
          <w:sz w:val="24"/>
        </w:rPr>
        <w:t>）＝</w:t>
      </w:r>
      <w:r>
        <w:rPr>
          <w:color w:val="000000"/>
          <w:sz w:val="24"/>
        </w:rPr>
        <w:t>135mm&gt;70mm</w:t>
      </w:r>
      <w:r>
        <w:rPr>
          <w:color w:val="000000"/>
          <w:sz w:val="24"/>
        </w:rPr>
        <w:t>；承台有效高度为：</w:t>
      </w:r>
      <w:r>
        <w:rPr>
          <w:i/>
          <w:color w:val="000000"/>
          <w:sz w:val="24"/>
        </w:rPr>
        <w:t>h</w:t>
      </w:r>
      <w:r>
        <w:rPr>
          <w:color w:val="000000"/>
          <w:sz w:val="24"/>
          <w:vertAlign w:val="subscript"/>
        </w:rPr>
        <w:t>0</w:t>
      </w:r>
      <w:r>
        <w:rPr>
          <w:color w:val="000000"/>
          <w:sz w:val="24"/>
        </w:rPr>
        <w:t xml:space="preserve"> =1000-135=865mm</w:t>
      </w:r>
      <w:r>
        <w:rPr>
          <w:color w:val="000000"/>
          <w:sz w:val="24"/>
        </w:rPr>
        <w:t>。</w:t>
      </w:r>
    </w:p>
    <w:p w14:paraId="1402747D" w14:textId="77777777" w:rsidR="00000000" w:rsidRDefault="00DE18B1">
      <w:pPr>
        <w:spacing w:line="360" w:lineRule="auto"/>
        <w:ind w:firstLineChars="200" w:firstLine="480"/>
        <w:rPr>
          <w:color w:val="000000"/>
          <w:sz w:val="24"/>
        </w:rPr>
      </w:pPr>
      <w:r>
        <w:rPr>
          <w:color w:val="000000"/>
          <w:sz w:val="24"/>
        </w:rPr>
        <w:t xml:space="preserve">2. </w:t>
      </w:r>
      <w:r>
        <w:rPr>
          <w:color w:val="000000"/>
          <w:sz w:val="24"/>
        </w:rPr>
        <w:t>柱对承台的冲切验算</w:t>
      </w:r>
    </w:p>
    <w:p w14:paraId="3D3B8CAB" w14:textId="77777777" w:rsidR="00000000" w:rsidRDefault="00DE18B1">
      <w:pPr>
        <w:spacing w:line="360" w:lineRule="auto"/>
        <w:ind w:firstLineChars="200" w:firstLine="420"/>
        <w:rPr>
          <w:color w:val="000000"/>
        </w:rPr>
      </w:pPr>
      <w:r>
        <w:rPr>
          <w:color w:val="000000"/>
        </w:rPr>
        <w:t xml:space="preserve">     </w:t>
      </w:r>
      <w:r>
        <w:rPr>
          <w:color w:val="000000"/>
          <w:position w:val="-14"/>
        </w:rPr>
        <w:object w:dxaOrig="4200" w:dyaOrig="379" w14:anchorId="580215D0">
          <v:shape id="对象 302" o:spid="_x0000_i1326" type="#_x0000_t75" style="width:210pt;height:19.2pt;mso-wrap-style:square;mso-position-horizontal-relative:page;mso-position-vertical-relative:page" o:ole="">
            <v:imagedata r:id="rId569" o:title=""/>
          </v:shape>
          <o:OLEObject Type="Embed" ProgID="Equation.DSMT4" ShapeID="对象 302" DrawAspect="Content" ObjectID="_1648708216" r:id="rId570"/>
        </w:object>
      </w:r>
    </w:p>
    <w:p w14:paraId="30904ADF" w14:textId="77777777" w:rsidR="00000000" w:rsidRDefault="00DE18B1">
      <w:pPr>
        <w:spacing w:line="360" w:lineRule="auto"/>
        <w:ind w:firstLineChars="200" w:firstLine="480"/>
        <w:rPr>
          <w:color w:val="000000"/>
          <w:sz w:val="24"/>
        </w:rPr>
      </w:pPr>
      <w:r>
        <w:rPr>
          <w:color w:val="000000"/>
          <w:sz w:val="24"/>
        </w:rPr>
        <w:t>因冲切锥体内没有桩，</w:t>
      </w:r>
    </w:p>
    <w:p w14:paraId="2A95232E" w14:textId="77777777" w:rsidR="00000000" w:rsidRDefault="00DE18B1">
      <w:pPr>
        <w:spacing w:line="360" w:lineRule="auto"/>
        <w:ind w:firstLineChars="200" w:firstLine="480"/>
        <w:rPr>
          <w:color w:val="000000"/>
          <w:sz w:val="24"/>
        </w:rPr>
      </w:pPr>
      <w:r>
        <w:rPr>
          <w:color w:val="000000"/>
          <w:sz w:val="24"/>
        </w:rPr>
        <w:t>故</w:t>
      </w:r>
      <w:r>
        <w:rPr>
          <w:color w:val="000000"/>
          <w:position w:val="-12"/>
          <w:sz w:val="24"/>
        </w:rPr>
        <w:object w:dxaOrig="800" w:dyaOrig="360" w14:anchorId="630BBBE7">
          <v:shape id="对象 303" o:spid="_x0000_i1327" type="#_x0000_t75" style="width:40.2pt;height:18pt;mso-wrap-style:square;mso-position-horizontal-relative:page;mso-position-vertical-relative:page" o:ole="">
            <v:imagedata r:id="rId571" o:title=""/>
          </v:shape>
          <o:OLEObject Type="Embed" ProgID="Equation.DSMT4" ShapeID="对象 303" DrawAspect="Content" ObjectID="_1648708217" r:id="rId572"/>
        </w:object>
      </w:r>
      <w:r>
        <w:rPr>
          <w:color w:val="000000"/>
          <w:sz w:val="24"/>
        </w:rPr>
        <w:t xml:space="preserve"> </w:t>
      </w:r>
      <w:r>
        <w:rPr>
          <w:color w:val="000000"/>
          <w:sz w:val="24"/>
        </w:rPr>
        <w:t>，</w:t>
      </w:r>
      <w:r>
        <w:rPr>
          <w:i/>
          <w:color w:val="000000"/>
          <w:sz w:val="24"/>
        </w:rPr>
        <w:t>F</w:t>
      </w:r>
      <w:r>
        <w:rPr>
          <w:i/>
          <w:color w:val="000000"/>
          <w:sz w:val="24"/>
          <w:vertAlign w:val="subscript"/>
        </w:rPr>
        <w:t>L</w:t>
      </w:r>
      <w:r>
        <w:rPr>
          <w:color w:val="000000"/>
          <w:sz w:val="24"/>
        </w:rPr>
        <w:t>=</w:t>
      </w:r>
      <w:r>
        <w:rPr>
          <w:i/>
          <w:color w:val="000000"/>
          <w:sz w:val="24"/>
        </w:rPr>
        <w:t>F-∑N</w:t>
      </w:r>
      <w:r>
        <w:rPr>
          <w:i/>
          <w:color w:val="000000"/>
          <w:sz w:val="24"/>
          <w:vertAlign w:val="subscript"/>
        </w:rPr>
        <w:t>i</w:t>
      </w:r>
      <w:r>
        <w:rPr>
          <w:color w:val="000000"/>
          <w:sz w:val="24"/>
        </w:rPr>
        <w:t>=1049.0kN</w:t>
      </w:r>
    </w:p>
    <w:p w14:paraId="36737134" w14:textId="77777777" w:rsidR="00000000" w:rsidRDefault="00DE18B1">
      <w:pPr>
        <w:spacing w:line="360" w:lineRule="auto"/>
        <w:ind w:firstLineChars="200" w:firstLine="480"/>
        <w:rPr>
          <w:color w:val="000000"/>
          <w:sz w:val="24"/>
        </w:rPr>
      </w:pPr>
      <w:r>
        <w:rPr>
          <w:i/>
          <w:color w:val="000000"/>
          <w:sz w:val="24"/>
        </w:rPr>
        <w:t>a</w:t>
      </w:r>
      <w:r>
        <w:rPr>
          <w:i/>
          <w:color w:val="000000"/>
          <w:sz w:val="24"/>
          <w:vertAlign w:val="subscript"/>
        </w:rPr>
        <w:t>0x</w:t>
      </w:r>
      <w:r>
        <w:rPr>
          <w:color w:val="000000"/>
          <w:sz w:val="24"/>
        </w:rPr>
        <w:t>=500-400/2=300&gt;0.2</w:t>
      </w:r>
      <w:r>
        <w:rPr>
          <w:i/>
          <w:color w:val="000000"/>
          <w:sz w:val="24"/>
        </w:rPr>
        <w:t>h</w:t>
      </w:r>
      <w:r>
        <w:rPr>
          <w:i/>
          <w:color w:val="000000"/>
          <w:sz w:val="24"/>
          <w:vertAlign w:val="subscript"/>
        </w:rPr>
        <w:t>0</w:t>
      </w:r>
      <w:r>
        <w:rPr>
          <w:color w:val="000000"/>
          <w:sz w:val="24"/>
        </w:rPr>
        <w:t>=173mm</w:t>
      </w:r>
      <w:r>
        <w:rPr>
          <w:color w:val="000000"/>
          <w:sz w:val="24"/>
        </w:rPr>
        <w:t>，取</w:t>
      </w:r>
      <w:r>
        <w:rPr>
          <w:i/>
          <w:color w:val="000000"/>
          <w:sz w:val="24"/>
        </w:rPr>
        <w:t>a</w:t>
      </w:r>
      <w:r>
        <w:rPr>
          <w:i/>
          <w:color w:val="000000"/>
          <w:sz w:val="24"/>
          <w:vertAlign w:val="subscript"/>
        </w:rPr>
        <w:t>0x</w:t>
      </w:r>
      <w:r>
        <w:rPr>
          <w:color w:val="000000"/>
          <w:sz w:val="24"/>
          <w:vertAlign w:val="subscript"/>
        </w:rPr>
        <w:t xml:space="preserve"> </w:t>
      </w:r>
      <w:r>
        <w:rPr>
          <w:color w:val="000000"/>
          <w:sz w:val="24"/>
        </w:rPr>
        <w:t>=300</w:t>
      </w:r>
    </w:p>
    <w:p w14:paraId="05CABB66" w14:textId="77777777" w:rsidR="00000000" w:rsidRDefault="00DE18B1">
      <w:pPr>
        <w:spacing w:line="360" w:lineRule="auto"/>
        <w:ind w:firstLineChars="200" w:firstLine="480"/>
        <w:rPr>
          <w:color w:val="000000"/>
          <w:sz w:val="24"/>
        </w:rPr>
      </w:pPr>
      <w:r>
        <w:rPr>
          <w:i/>
          <w:color w:val="000000"/>
          <w:sz w:val="24"/>
        </w:rPr>
        <w:t>a</w:t>
      </w:r>
      <w:r>
        <w:rPr>
          <w:i/>
          <w:color w:val="000000"/>
          <w:sz w:val="24"/>
          <w:vertAlign w:val="subscript"/>
        </w:rPr>
        <w:t>0y</w:t>
      </w:r>
      <w:r>
        <w:rPr>
          <w:color w:val="000000"/>
          <w:sz w:val="24"/>
        </w:rPr>
        <w:t>=500-400/2=300&gt;0.2</w:t>
      </w:r>
      <w:r>
        <w:rPr>
          <w:i/>
          <w:color w:val="000000"/>
          <w:sz w:val="24"/>
        </w:rPr>
        <w:t>h</w:t>
      </w:r>
      <w:r>
        <w:rPr>
          <w:i/>
          <w:color w:val="000000"/>
          <w:sz w:val="24"/>
          <w:vertAlign w:val="subscript"/>
        </w:rPr>
        <w:t>0</w:t>
      </w:r>
      <w:r>
        <w:rPr>
          <w:color w:val="000000"/>
          <w:sz w:val="24"/>
        </w:rPr>
        <w:t>=173mm</w:t>
      </w:r>
      <w:r>
        <w:rPr>
          <w:color w:val="000000"/>
          <w:sz w:val="24"/>
        </w:rPr>
        <w:t>，取</w:t>
      </w:r>
      <w:r>
        <w:rPr>
          <w:i/>
          <w:color w:val="000000"/>
          <w:sz w:val="24"/>
        </w:rPr>
        <w:t>a</w:t>
      </w:r>
      <w:r>
        <w:rPr>
          <w:i/>
          <w:color w:val="000000"/>
          <w:sz w:val="24"/>
          <w:vertAlign w:val="subscript"/>
        </w:rPr>
        <w:t>0y</w:t>
      </w:r>
      <w:r>
        <w:rPr>
          <w:color w:val="000000"/>
          <w:sz w:val="24"/>
          <w:vertAlign w:val="subscript"/>
        </w:rPr>
        <w:t xml:space="preserve"> </w:t>
      </w:r>
      <w:r>
        <w:rPr>
          <w:color w:val="000000"/>
          <w:sz w:val="24"/>
        </w:rPr>
        <w:t>=300</w:t>
      </w:r>
    </w:p>
    <w:p w14:paraId="4D83F3EC" w14:textId="77777777" w:rsidR="00000000" w:rsidRDefault="00DE18B1">
      <w:pPr>
        <w:spacing w:line="360" w:lineRule="auto"/>
        <w:ind w:firstLineChars="200" w:firstLine="480"/>
        <w:rPr>
          <w:color w:val="000000"/>
          <w:sz w:val="24"/>
        </w:rPr>
      </w:pPr>
      <w:r>
        <w:rPr>
          <w:color w:val="000000"/>
          <w:sz w:val="24"/>
        </w:rPr>
        <w:t>冲切比：</w:t>
      </w:r>
      <w:r>
        <w:rPr>
          <w:i/>
          <w:color w:val="000000"/>
          <w:sz w:val="24"/>
        </w:rPr>
        <w:t>λ</w:t>
      </w:r>
      <w:r>
        <w:rPr>
          <w:i/>
          <w:color w:val="000000"/>
          <w:sz w:val="24"/>
          <w:vertAlign w:val="subscript"/>
        </w:rPr>
        <w:t>0x</w:t>
      </w:r>
      <w:r>
        <w:rPr>
          <w:color w:val="000000"/>
          <w:sz w:val="24"/>
        </w:rPr>
        <w:t>=</w:t>
      </w:r>
      <w:r>
        <w:rPr>
          <w:i/>
          <w:color w:val="000000"/>
          <w:sz w:val="24"/>
        </w:rPr>
        <w:t xml:space="preserve"> a</w:t>
      </w:r>
      <w:r>
        <w:rPr>
          <w:i/>
          <w:color w:val="000000"/>
          <w:sz w:val="24"/>
          <w:vertAlign w:val="subscript"/>
        </w:rPr>
        <w:t>0x</w:t>
      </w:r>
      <w:r>
        <w:rPr>
          <w:color w:val="000000"/>
          <w:sz w:val="24"/>
        </w:rPr>
        <w:t>/</w:t>
      </w:r>
      <w:r>
        <w:rPr>
          <w:i/>
          <w:color w:val="000000"/>
          <w:sz w:val="24"/>
        </w:rPr>
        <w:t>h</w:t>
      </w:r>
      <w:r>
        <w:rPr>
          <w:i/>
          <w:color w:val="000000"/>
          <w:sz w:val="24"/>
          <w:vertAlign w:val="subscript"/>
        </w:rPr>
        <w:t>0</w:t>
      </w:r>
      <w:r>
        <w:rPr>
          <w:color w:val="000000"/>
          <w:sz w:val="24"/>
        </w:rPr>
        <w:t>=300/865=0.35</w:t>
      </w:r>
      <w:r>
        <w:rPr>
          <w:color w:val="000000"/>
          <w:sz w:val="24"/>
        </w:rPr>
        <w:t>，</w:t>
      </w:r>
      <w:r>
        <w:rPr>
          <w:i/>
          <w:color w:val="000000"/>
          <w:sz w:val="24"/>
        </w:rPr>
        <w:t>λ</w:t>
      </w:r>
      <w:r>
        <w:rPr>
          <w:i/>
          <w:color w:val="000000"/>
          <w:sz w:val="24"/>
          <w:vertAlign w:val="subscript"/>
        </w:rPr>
        <w:t>0y</w:t>
      </w:r>
      <w:r>
        <w:rPr>
          <w:color w:val="000000"/>
          <w:sz w:val="24"/>
        </w:rPr>
        <w:t>=</w:t>
      </w:r>
      <w:r>
        <w:rPr>
          <w:i/>
          <w:color w:val="000000"/>
          <w:sz w:val="24"/>
        </w:rPr>
        <w:t xml:space="preserve"> a</w:t>
      </w:r>
      <w:r>
        <w:rPr>
          <w:i/>
          <w:color w:val="000000"/>
          <w:sz w:val="24"/>
          <w:vertAlign w:val="subscript"/>
        </w:rPr>
        <w:t>0y</w:t>
      </w:r>
      <w:r>
        <w:rPr>
          <w:color w:val="000000"/>
          <w:sz w:val="24"/>
        </w:rPr>
        <w:t>/</w:t>
      </w:r>
      <w:r>
        <w:rPr>
          <w:i/>
          <w:color w:val="000000"/>
          <w:sz w:val="24"/>
        </w:rPr>
        <w:t>h</w:t>
      </w:r>
      <w:r>
        <w:rPr>
          <w:i/>
          <w:color w:val="000000"/>
          <w:sz w:val="24"/>
          <w:vertAlign w:val="subscript"/>
        </w:rPr>
        <w:t>0</w:t>
      </w:r>
      <w:r>
        <w:rPr>
          <w:color w:val="000000"/>
          <w:sz w:val="24"/>
        </w:rPr>
        <w:t>=3</w:t>
      </w:r>
      <w:r>
        <w:rPr>
          <w:color w:val="000000"/>
          <w:sz w:val="24"/>
        </w:rPr>
        <w:t>00/865=0.35</w:t>
      </w:r>
    </w:p>
    <w:p w14:paraId="5A318398" w14:textId="77777777" w:rsidR="00000000" w:rsidRDefault="00DE18B1">
      <w:pPr>
        <w:spacing w:line="360" w:lineRule="auto"/>
        <w:ind w:firstLineChars="200" w:firstLine="480"/>
        <w:rPr>
          <w:color w:val="000000"/>
          <w:sz w:val="24"/>
        </w:rPr>
      </w:pPr>
      <w:r>
        <w:rPr>
          <w:color w:val="000000"/>
          <w:sz w:val="24"/>
        </w:rPr>
        <w:t>冲切系数：</w:t>
      </w:r>
    </w:p>
    <w:p w14:paraId="38923669" w14:textId="77777777" w:rsidR="00000000" w:rsidRDefault="00DE18B1">
      <w:pPr>
        <w:spacing w:line="360" w:lineRule="auto"/>
        <w:ind w:firstLineChars="200" w:firstLine="480"/>
        <w:rPr>
          <w:color w:val="000000"/>
          <w:sz w:val="24"/>
        </w:rPr>
      </w:pPr>
      <w:r>
        <w:rPr>
          <w:i/>
          <w:color w:val="000000"/>
          <w:sz w:val="24"/>
        </w:rPr>
        <w:t>β</w:t>
      </w:r>
      <w:r>
        <w:rPr>
          <w:i/>
          <w:color w:val="000000"/>
          <w:sz w:val="24"/>
          <w:vertAlign w:val="subscript"/>
        </w:rPr>
        <w:t>0x</w:t>
      </w:r>
      <w:r>
        <w:rPr>
          <w:color w:val="000000"/>
          <w:sz w:val="24"/>
        </w:rPr>
        <w:t>=0.72/(</w:t>
      </w:r>
      <w:r>
        <w:rPr>
          <w:i/>
          <w:color w:val="000000"/>
          <w:sz w:val="24"/>
        </w:rPr>
        <w:t>λ</w:t>
      </w:r>
      <w:r>
        <w:rPr>
          <w:i/>
          <w:color w:val="000000"/>
          <w:sz w:val="24"/>
          <w:vertAlign w:val="subscript"/>
        </w:rPr>
        <w:t>0x</w:t>
      </w:r>
      <w:r>
        <w:rPr>
          <w:color w:val="000000"/>
          <w:sz w:val="24"/>
        </w:rPr>
        <w:t>+0.2)=0.72/(0.35+0.2)=1.31</w:t>
      </w:r>
    </w:p>
    <w:p w14:paraId="5C3E2BF7" w14:textId="77777777" w:rsidR="00000000" w:rsidRDefault="00DE18B1">
      <w:pPr>
        <w:spacing w:line="360" w:lineRule="auto"/>
        <w:ind w:firstLineChars="200" w:firstLine="480"/>
        <w:rPr>
          <w:color w:val="000000"/>
          <w:sz w:val="24"/>
        </w:rPr>
      </w:pPr>
      <w:r>
        <w:rPr>
          <w:i/>
          <w:color w:val="000000"/>
          <w:sz w:val="24"/>
        </w:rPr>
        <w:t>β</w:t>
      </w:r>
      <w:r>
        <w:rPr>
          <w:i/>
          <w:color w:val="000000"/>
          <w:sz w:val="24"/>
          <w:vertAlign w:val="subscript"/>
        </w:rPr>
        <w:t>0y</w:t>
      </w:r>
      <w:r>
        <w:rPr>
          <w:color w:val="000000"/>
          <w:sz w:val="24"/>
        </w:rPr>
        <w:t>=0.72/(</w:t>
      </w:r>
      <w:r>
        <w:rPr>
          <w:i/>
          <w:color w:val="000000"/>
          <w:sz w:val="24"/>
        </w:rPr>
        <w:t>λ</w:t>
      </w:r>
      <w:r>
        <w:rPr>
          <w:i/>
          <w:color w:val="000000"/>
          <w:sz w:val="24"/>
          <w:vertAlign w:val="subscript"/>
        </w:rPr>
        <w:t>0y</w:t>
      </w:r>
      <w:r>
        <w:rPr>
          <w:color w:val="000000"/>
          <w:sz w:val="24"/>
        </w:rPr>
        <w:t>+0.2)=0.72/(0.35+0.2)=1.31</w:t>
      </w:r>
    </w:p>
    <w:p w14:paraId="58298A0E" w14:textId="77777777" w:rsidR="00000000" w:rsidRDefault="00DE18B1">
      <w:pPr>
        <w:spacing w:line="360" w:lineRule="auto"/>
        <w:ind w:firstLineChars="200" w:firstLine="480"/>
        <w:rPr>
          <w:color w:val="000000"/>
        </w:rPr>
      </w:pPr>
      <w:r>
        <w:rPr>
          <w:i/>
          <w:color w:val="000000"/>
          <w:sz w:val="24"/>
        </w:rPr>
        <w:t>β</w:t>
      </w:r>
      <w:r>
        <w:rPr>
          <w:i/>
          <w:color w:val="000000"/>
          <w:sz w:val="24"/>
          <w:vertAlign w:val="subscript"/>
        </w:rPr>
        <w:t>np</w:t>
      </w:r>
      <w:r>
        <w:rPr>
          <w:color w:val="000000"/>
          <w:sz w:val="24"/>
        </w:rPr>
        <w:t>取</w:t>
      </w:r>
      <w:r>
        <w:rPr>
          <w:color w:val="000000"/>
          <w:sz w:val="24"/>
        </w:rPr>
        <w:t>1.0</w:t>
      </w:r>
    </w:p>
    <w:p w14:paraId="4CA2276F" w14:textId="77777777" w:rsidR="00000000" w:rsidRDefault="00DE18B1">
      <w:pPr>
        <w:spacing w:line="360" w:lineRule="auto"/>
        <w:ind w:firstLineChars="200" w:firstLine="480"/>
        <w:rPr>
          <w:color w:val="000000"/>
        </w:rPr>
      </w:pPr>
      <w:r>
        <w:rPr>
          <w:color w:val="000000"/>
          <w:sz w:val="24"/>
        </w:rPr>
        <w:lastRenderedPageBreak/>
        <w:t>所以：</w:t>
      </w:r>
      <w:r>
        <w:rPr>
          <w:color w:val="000000"/>
          <w:position w:val="-14"/>
          <w:sz w:val="24"/>
        </w:rPr>
        <w:object w:dxaOrig="3739" w:dyaOrig="379" w14:anchorId="543489F9">
          <v:shape id="对象 304" o:spid="_x0000_i1328" type="#_x0000_t75" style="width:187.2pt;height:19.2pt;mso-wrap-style:square;mso-position-horizontal-relative:page;mso-position-vertical-relative:page" o:ole="">
            <v:imagedata r:id="rId573" o:title=""/>
          </v:shape>
          <o:OLEObject Type="Embed" ProgID="Equation.DSMT4" ShapeID="对象 304" DrawAspect="Content" ObjectID="_1648708218" r:id="rId574"/>
        </w:object>
      </w:r>
      <w:r>
        <w:rPr>
          <w:color w:val="000000"/>
          <w:sz w:val="24"/>
        </w:rPr>
        <w:t>5185.3kN&gt;</w:t>
      </w:r>
      <w:r>
        <w:rPr>
          <w:i/>
          <w:color w:val="000000"/>
          <w:sz w:val="24"/>
        </w:rPr>
        <w:t xml:space="preserve"> F</w:t>
      </w:r>
      <w:r>
        <w:rPr>
          <w:i/>
          <w:color w:val="000000"/>
          <w:sz w:val="24"/>
          <w:vertAlign w:val="subscript"/>
        </w:rPr>
        <w:t>L</w:t>
      </w:r>
      <w:r>
        <w:rPr>
          <w:color w:val="000000"/>
          <w:sz w:val="24"/>
        </w:rPr>
        <w:t>=1049.0kN</w:t>
      </w:r>
    </w:p>
    <w:p w14:paraId="03CF99D4" w14:textId="77777777" w:rsidR="00000000" w:rsidRDefault="00DE18B1">
      <w:pPr>
        <w:spacing w:line="360" w:lineRule="auto"/>
        <w:ind w:firstLineChars="200" w:firstLine="480"/>
        <w:rPr>
          <w:color w:val="000000"/>
          <w:sz w:val="24"/>
        </w:rPr>
      </w:pPr>
      <w:r>
        <w:rPr>
          <w:color w:val="000000"/>
          <w:sz w:val="24"/>
        </w:rPr>
        <w:t>柱对承台的冲切满足要求。</w:t>
      </w:r>
    </w:p>
    <w:p w14:paraId="4E4D1EF3" w14:textId="77777777" w:rsidR="00000000" w:rsidRDefault="00DE18B1">
      <w:pPr>
        <w:spacing w:line="360" w:lineRule="auto"/>
        <w:ind w:firstLineChars="200" w:firstLine="480"/>
        <w:rPr>
          <w:color w:val="000000"/>
          <w:sz w:val="24"/>
        </w:rPr>
      </w:pPr>
      <w:r>
        <w:rPr>
          <w:color w:val="000000"/>
          <w:sz w:val="24"/>
        </w:rPr>
        <w:t xml:space="preserve">4. </w:t>
      </w:r>
      <w:r>
        <w:rPr>
          <w:color w:val="000000"/>
          <w:sz w:val="24"/>
        </w:rPr>
        <w:t>角柱对承台的冲切验算</w:t>
      </w:r>
    </w:p>
    <w:p w14:paraId="7FA92E4F" w14:textId="77777777" w:rsidR="00000000" w:rsidRDefault="00DE18B1">
      <w:pPr>
        <w:spacing w:line="360" w:lineRule="auto"/>
        <w:ind w:firstLineChars="200" w:firstLine="420"/>
        <w:rPr>
          <w:color w:val="000000"/>
        </w:rPr>
      </w:pPr>
      <w:r>
        <w:rPr>
          <w:color w:val="000000"/>
          <w:position w:val="-14"/>
        </w:rPr>
        <w:object w:dxaOrig="4420" w:dyaOrig="379" w14:anchorId="7E9DF55D">
          <v:shape id="对象 305" o:spid="_x0000_i1329" type="#_x0000_t75" style="width:220.8pt;height:19.2pt;mso-wrap-style:square;mso-position-horizontal-relative:page;mso-position-vertical-relative:page" o:ole="">
            <v:imagedata r:id="rId575" o:title=""/>
          </v:shape>
          <o:OLEObject Type="Embed" ProgID="Equation.DSMT4" ShapeID="对象 305" DrawAspect="Content" ObjectID="_1648708219" r:id="rId576"/>
        </w:object>
      </w:r>
    </w:p>
    <w:p w14:paraId="18628B55" w14:textId="77777777" w:rsidR="00000000" w:rsidRDefault="00DE18B1">
      <w:pPr>
        <w:spacing w:line="360" w:lineRule="auto"/>
        <w:ind w:firstLineChars="200" w:firstLine="480"/>
        <w:rPr>
          <w:color w:val="000000"/>
        </w:rPr>
      </w:pPr>
      <w:r>
        <w:rPr>
          <w:color w:val="000000"/>
          <w:sz w:val="24"/>
        </w:rPr>
        <w:t>式中：</w:t>
      </w:r>
      <w:r>
        <w:rPr>
          <w:color w:val="000000"/>
          <w:position w:val="-12"/>
        </w:rPr>
        <w:object w:dxaOrig="441" w:dyaOrig="361" w14:anchorId="0CDADDCF">
          <v:shape id="对象 306" o:spid="_x0000_i1330" type="#_x0000_t75" style="width:22.2pt;height:18pt;mso-wrap-style:square;mso-position-horizontal-relative:page;mso-position-vertical-relative:page" o:ole="">
            <v:imagedata r:id="rId577" o:title=""/>
          </v:shape>
          <o:OLEObject Type="Embed" ProgID="Equation.DSMT4" ShapeID="对象 306" DrawAspect="Content" ObjectID="_1648708220" r:id="rId578"/>
        </w:object>
      </w:r>
      <w:r>
        <w:rPr>
          <w:color w:val="000000"/>
        </w:rPr>
        <w:t>600mm</w:t>
      </w:r>
      <w:r>
        <w:rPr>
          <w:color w:val="000000"/>
        </w:rPr>
        <w:t>，</w:t>
      </w:r>
      <w:r>
        <w:rPr>
          <w:color w:val="000000"/>
          <w:position w:val="-12"/>
        </w:rPr>
        <w:object w:dxaOrig="460" w:dyaOrig="360" w14:anchorId="437C0CC4">
          <v:shape id="对象 307" o:spid="_x0000_i1331" type="#_x0000_t75" style="width:22.8pt;height:18pt;mso-wrap-style:square;mso-position-horizontal-relative:page;mso-position-vertical-relative:page" o:ole="">
            <v:imagedata r:id="rId579" o:title=""/>
          </v:shape>
          <o:OLEObject Type="Embed" ProgID="Equation.DSMT4" ShapeID="对象 307" DrawAspect="Content" ObjectID="_1648708221" r:id="rId580"/>
        </w:object>
      </w:r>
      <w:r>
        <w:rPr>
          <w:color w:val="000000"/>
        </w:rPr>
        <w:t>600mm</w:t>
      </w:r>
      <w:r>
        <w:rPr>
          <w:color w:val="000000"/>
        </w:rPr>
        <w:t>，</w:t>
      </w:r>
      <w:r>
        <w:rPr>
          <w:color w:val="000000"/>
          <w:sz w:val="24"/>
        </w:rPr>
        <w:t>取</w:t>
      </w:r>
      <w:r>
        <w:rPr>
          <w:i/>
          <w:color w:val="000000"/>
          <w:sz w:val="24"/>
        </w:rPr>
        <w:t>a</w:t>
      </w:r>
      <w:r>
        <w:rPr>
          <w:i/>
          <w:color w:val="000000"/>
          <w:sz w:val="24"/>
          <w:vertAlign w:val="subscript"/>
        </w:rPr>
        <w:t>1x</w:t>
      </w:r>
      <w:r>
        <w:rPr>
          <w:color w:val="000000"/>
          <w:sz w:val="24"/>
          <w:vertAlign w:val="subscript"/>
        </w:rPr>
        <w:t xml:space="preserve"> </w:t>
      </w:r>
      <w:r>
        <w:rPr>
          <w:color w:val="000000"/>
          <w:sz w:val="24"/>
        </w:rPr>
        <w:t>=300mm</w:t>
      </w:r>
      <w:r>
        <w:rPr>
          <w:color w:val="000000"/>
          <w:sz w:val="24"/>
        </w:rPr>
        <w:t>，取</w:t>
      </w:r>
      <w:r>
        <w:rPr>
          <w:i/>
          <w:color w:val="000000"/>
          <w:sz w:val="24"/>
        </w:rPr>
        <w:t>a</w:t>
      </w:r>
      <w:r>
        <w:rPr>
          <w:i/>
          <w:color w:val="000000"/>
          <w:sz w:val="24"/>
          <w:vertAlign w:val="subscript"/>
        </w:rPr>
        <w:t>1y</w:t>
      </w:r>
      <w:r>
        <w:rPr>
          <w:color w:val="000000"/>
          <w:sz w:val="24"/>
          <w:vertAlign w:val="subscript"/>
        </w:rPr>
        <w:t xml:space="preserve"> </w:t>
      </w:r>
      <w:r>
        <w:rPr>
          <w:color w:val="000000"/>
          <w:sz w:val="24"/>
        </w:rPr>
        <w:t>=300mm</w:t>
      </w:r>
      <w:r>
        <w:rPr>
          <w:color w:val="000000"/>
        </w:rPr>
        <w:t>；</w:t>
      </w:r>
    </w:p>
    <w:p w14:paraId="1787EE75" w14:textId="77777777" w:rsidR="00000000" w:rsidRDefault="00DE18B1">
      <w:pPr>
        <w:spacing w:line="360" w:lineRule="auto"/>
        <w:ind w:firstLineChars="200" w:firstLine="480"/>
        <w:rPr>
          <w:color w:val="000000"/>
          <w:sz w:val="24"/>
        </w:rPr>
      </w:pPr>
      <w:r>
        <w:rPr>
          <w:color w:val="000000"/>
          <w:sz w:val="24"/>
        </w:rPr>
        <w:t>角桩冲垮比</w:t>
      </w:r>
      <w:r>
        <w:rPr>
          <w:color w:val="000000"/>
          <w:sz w:val="24"/>
        </w:rPr>
        <w:t>:</w:t>
      </w:r>
    </w:p>
    <w:p w14:paraId="54D3C948" w14:textId="77777777" w:rsidR="00000000" w:rsidRDefault="00DE18B1">
      <w:pPr>
        <w:spacing w:line="360" w:lineRule="auto"/>
        <w:ind w:firstLineChars="200" w:firstLine="480"/>
        <w:rPr>
          <w:color w:val="000000"/>
          <w:sz w:val="24"/>
        </w:rPr>
      </w:pPr>
      <w:r>
        <w:rPr>
          <w:i/>
          <w:color w:val="000000"/>
          <w:sz w:val="24"/>
        </w:rPr>
        <w:t>λ</w:t>
      </w:r>
      <w:r>
        <w:rPr>
          <w:i/>
          <w:color w:val="000000"/>
          <w:sz w:val="24"/>
          <w:vertAlign w:val="subscript"/>
        </w:rPr>
        <w:t>1x</w:t>
      </w:r>
      <w:r>
        <w:rPr>
          <w:color w:val="000000"/>
          <w:sz w:val="24"/>
        </w:rPr>
        <w:t>=</w:t>
      </w:r>
      <w:r>
        <w:rPr>
          <w:i/>
          <w:color w:val="000000"/>
          <w:sz w:val="24"/>
        </w:rPr>
        <w:t xml:space="preserve"> a</w:t>
      </w:r>
      <w:r>
        <w:rPr>
          <w:i/>
          <w:color w:val="000000"/>
          <w:sz w:val="24"/>
          <w:vertAlign w:val="subscript"/>
        </w:rPr>
        <w:t>1x</w:t>
      </w:r>
      <w:r>
        <w:rPr>
          <w:color w:val="000000"/>
          <w:sz w:val="24"/>
        </w:rPr>
        <w:t>/</w:t>
      </w:r>
      <w:r>
        <w:rPr>
          <w:i/>
          <w:color w:val="000000"/>
          <w:sz w:val="24"/>
        </w:rPr>
        <w:t>h</w:t>
      </w:r>
      <w:r>
        <w:rPr>
          <w:i/>
          <w:color w:val="000000"/>
          <w:sz w:val="24"/>
          <w:vertAlign w:val="subscript"/>
        </w:rPr>
        <w:t>0</w:t>
      </w:r>
      <w:r>
        <w:rPr>
          <w:color w:val="000000"/>
          <w:sz w:val="24"/>
        </w:rPr>
        <w:t>=300/865=0.35</w:t>
      </w:r>
    </w:p>
    <w:p w14:paraId="5BDDB3A2" w14:textId="77777777" w:rsidR="00000000" w:rsidRDefault="00DE18B1">
      <w:pPr>
        <w:spacing w:line="360" w:lineRule="auto"/>
        <w:ind w:firstLineChars="200" w:firstLine="480"/>
        <w:rPr>
          <w:color w:val="000000"/>
          <w:sz w:val="24"/>
        </w:rPr>
      </w:pPr>
      <w:r>
        <w:rPr>
          <w:i/>
          <w:color w:val="000000"/>
          <w:sz w:val="24"/>
        </w:rPr>
        <w:t>λ</w:t>
      </w:r>
      <w:r>
        <w:rPr>
          <w:i/>
          <w:color w:val="000000"/>
          <w:sz w:val="24"/>
          <w:vertAlign w:val="subscript"/>
        </w:rPr>
        <w:t>1y</w:t>
      </w:r>
      <w:r>
        <w:rPr>
          <w:color w:val="000000"/>
          <w:sz w:val="24"/>
        </w:rPr>
        <w:t>=</w:t>
      </w:r>
      <w:r>
        <w:rPr>
          <w:i/>
          <w:color w:val="000000"/>
          <w:sz w:val="24"/>
        </w:rPr>
        <w:t xml:space="preserve"> a</w:t>
      </w:r>
      <w:r>
        <w:rPr>
          <w:i/>
          <w:color w:val="000000"/>
          <w:sz w:val="24"/>
          <w:vertAlign w:val="subscript"/>
        </w:rPr>
        <w:t>1y</w:t>
      </w:r>
      <w:r>
        <w:rPr>
          <w:color w:val="000000"/>
          <w:sz w:val="24"/>
        </w:rPr>
        <w:t>/</w:t>
      </w:r>
      <w:r>
        <w:rPr>
          <w:i/>
          <w:color w:val="000000"/>
          <w:sz w:val="24"/>
        </w:rPr>
        <w:t xml:space="preserve"> h</w:t>
      </w:r>
      <w:r>
        <w:rPr>
          <w:i/>
          <w:color w:val="000000"/>
          <w:sz w:val="24"/>
          <w:vertAlign w:val="subscript"/>
        </w:rPr>
        <w:t>0</w:t>
      </w:r>
      <w:r>
        <w:rPr>
          <w:color w:val="000000"/>
          <w:sz w:val="24"/>
        </w:rPr>
        <w:t>=300/865=0.35</w:t>
      </w:r>
    </w:p>
    <w:p w14:paraId="63413DF1" w14:textId="77777777" w:rsidR="00000000" w:rsidRDefault="00DE18B1">
      <w:pPr>
        <w:spacing w:line="360" w:lineRule="auto"/>
        <w:ind w:firstLineChars="200" w:firstLine="480"/>
        <w:rPr>
          <w:color w:val="000000"/>
          <w:sz w:val="24"/>
        </w:rPr>
      </w:pPr>
      <w:r>
        <w:rPr>
          <w:color w:val="000000"/>
          <w:sz w:val="24"/>
        </w:rPr>
        <w:t>角桩冲切系数：</w:t>
      </w:r>
      <w:r>
        <w:rPr>
          <w:color w:val="000000"/>
          <w:sz w:val="24"/>
        </w:rPr>
        <w:t xml:space="preserve">      </w:t>
      </w:r>
    </w:p>
    <w:p w14:paraId="58F23C90" w14:textId="77777777" w:rsidR="00000000" w:rsidRDefault="00DE18B1">
      <w:pPr>
        <w:spacing w:line="360" w:lineRule="auto"/>
        <w:ind w:firstLineChars="200" w:firstLine="480"/>
        <w:rPr>
          <w:color w:val="000000"/>
          <w:sz w:val="24"/>
        </w:rPr>
      </w:pPr>
      <w:r>
        <w:rPr>
          <w:i/>
          <w:color w:val="000000"/>
          <w:sz w:val="24"/>
        </w:rPr>
        <w:t>β</w:t>
      </w:r>
      <w:r>
        <w:rPr>
          <w:i/>
          <w:color w:val="000000"/>
          <w:sz w:val="24"/>
          <w:vertAlign w:val="subscript"/>
        </w:rPr>
        <w:t>1x</w:t>
      </w:r>
      <w:r>
        <w:rPr>
          <w:color w:val="000000"/>
          <w:sz w:val="24"/>
        </w:rPr>
        <w:t>=0.48/(</w:t>
      </w:r>
      <w:r>
        <w:rPr>
          <w:i/>
          <w:color w:val="000000"/>
          <w:sz w:val="24"/>
        </w:rPr>
        <w:t>λ</w:t>
      </w:r>
      <w:r>
        <w:rPr>
          <w:i/>
          <w:color w:val="000000"/>
          <w:sz w:val="24"/>
          <w:vertAlign w:val="subscript"/>
        </w:rPr>
        <w:t>1x</w:t>
      </w:r>
      <w:r>
        <w:rPr>
          <w:color w:val="000000"/>
          <w:sz w:val="24"/>
        </w:rPr>
        <w:t>+0.2)=0.48/(0.35+0.2)=0.87</w:t>
      </w:r>
    </w:p>
    <w:p w14:paraId="600A3D5F" w14:textId="77777777" w:rsidR="00000000" w:rsidRDefault="00DE18B1">
      <w:pPr>
        <w:spacing w:line="360" w:lineRule="auto"/>
        <w:ind w:firstLineChars="200" w:firstLine="480"/>
        <w:rPr>
          <w:color w:val="000000"/>
          <w:sz w:val="24"/>
        </w:rPr>
      </w:pPr>
      <w:r>
        <w:rPr>
          <w:i/>
          <w:color w:val="000000"/>
          <w:sz w:val="24"/>
        </w:rPr>
        <w:t>β</w:t>
      </w:r>
      <w:r>
        <w:rPr>
          <w:i/>
          <w:color w:val="000000"/>
          <w:sz w:val="24"/>
          <w:vertAlign w:val="subscript"/>
        </w:rPr>
        <w:t>1y</w:t>
      </w:r>
      <w:r>
        <w:rPr>
          <w:color w:val="000000"/>
          <w:sz w:val="24"/>
        </w:rPr>
        <w:t>=0.48/(</w:t>
      </w:r>
      <w:r>
        <w:rPr>
          <w:i/>
          <w:color w:val="000000"/>
          <w:sz w:val="24"/>
        </w:rPr>
        <w:t>λ</w:t>
      </w:r>
      <w:r>
        <w:rPr>
          <w:i/>
          <w:color w:val="000000"/>
          <w:sz w:val="24"/>
          <w:vertAlign w:val="subscript"/>
        </w:rPr>
        <w:t>1y</w:t>
      </w:r>
      <w:r>
        <w:rPr>
          <w:color w:val="000000"/>
          <w:sz w:val="24"/>
        </w:rPr>
        <w:t>+0.2)=0.48/(0.35+0.2)=0.87</w:t>
      </w:r>
    </w:p>
    <w:p w14:paraId="03E15648" w14:textId="77777777" w:rsidR="00000000" w:rsidRDefault="00DE18B1">
      <w:pPr>
        <w:spacing w:line="360" w:lineRule="auto"/>
        <w:ind w:firstLineChars="200" w:firstLine="480"/>
        <w:rPr>
          <w:color w:val="000000"/>
          <w:sz w:val="24"/>
        </w:rPr>
      </w:pPr>
      <w:r>
        <w:rPr>
          <w:color w:val="000000"/>
          <w:sz w:val="24"/>
        </w:rPr>
        <w:t>所以代入公式得：</w:t>
      </w:r>
    </w:p>
    <w:p w14:paraId="76B7C9CA" w14:textId="77777777" w:rsidR="00000000" w:rsidRDefault="00DE18B1">
      <w:pPr>
        <w:spacing w:line="360" w:lineRule="auto"/>
        <w:ind w:firstLineChars="200" w:firstLine="420"/>
        <w:rPr>
          <w:color w:val="000000"/>
        </w:rPr>
      </w:pPr>
      <w:r>
        <w:rPr>
          <w:color w:val="000000"/>
          <w:position w:val="-14"/>
        </w:rPr>
        <w:object w:dxaOrig="4120" w:dyaOrig="379" w14:anchorId="09028862">
          <v:shape id="对象 308" o:spid="_x0000_i1332" type="#_x0000_t75" style="width:205.8pt;height:19.2pt;mso-wrap-style:square;mso-position-horizontal-relative:page;mso-position-vertical-relative:page" o:ole="">
            <v:imagedata r:id="rId581" o:title=""/>
          </v:shape>
          <o:OLEObject Type="Embed" ProgID="Equation.DSMT4" ShapeID="对象 308" DrawAspect="Content" ObjectID="_1648708222" r:id="rId582"/>
        </w:object>
      </w:r>
      <w:r>
        <w:rPr>
          <w:color w:val="000000"/>
          <w:sz w:val="24"/>
        </w:rPr>
        <w:t>1614kN&gt;</w:t>
      </w:r>
      <w:r>
        <w:rPr>
          <w:i/>
          <w:color w:val="000000"/>
          <w:sz w:val="24"/>
        </w:rPr>
        <w:t xml:space="preserve"> </w:t>
      </w:r>
      <w:r>
        <w:rPr>
          <w:color w:val="000000"/>
          <w:position w:val="-30"/>
          <w:sz w:val="24"/>
        </w:rPr>
        <w:object w:dxaOrig="2045" w:dyaOrig="719" w14:anchorId="4136CE86">
          <v:shape id="对象 309" o:spid="_x0000_i1333" type="#_x0000_t75" style="width:102.6pt;height:36pt;mso-wrap-style:square;mso-position-horizontal-relative:page;mso-position-vertical-relative:page" o:ole="">
            <v:imagedata r:id="rId583" o:title="" cropright="47622f"/>
          </v:shape>
          <o:OLEObject Type="Embed" ProgID="Equation.DSMT4" ShapeID="对象 309" DrawAspect="Content" ObjectID="_1648708223" r:id="rId584"/>
        </w:object>
      </w:r>
      <w:r>
        <w:rPr>
          <w:color w:val="000000"/>
          <w:sz w:val="24"/>
        </w:rPr>
        <w:t>449.0kN</w:t>
      </w:r>
    </w:p>
    <w:p w14:paraId="03C54F16" w14:textId="77777777" w:rsidR="00000000" w:rsidRDefault="00DE18B1">
      <w:pPr>
        <w:spacing w:line="360" w:lineRule="auto"/>
        <w:ind w:firstLineChars="200" w:firstLine="480"/>
        <w:rPr>
          <w:color w:val="000000"/>
          <w:sz w:val="24"/>
        </w:rPr>
      </w:pPr>
      <w:r>
        <w:rPr>
          <w:color w:val="000000"/>
          <w:sz w:val="24"/>
        </w:rPr>
        <w:t>角桩对承台的冲切满足要求。</w:t>
      </w:r>
    </w:p>
    <w:p w14:paraId="4377A67B" w14:textId="77777777" w:rsidR="00000000" w:rsidRDefault="00DE18B1">
      <w:pPr>
        <w:spacing w:line="360" w:lineRule="auto"/>
        <w:ind w:firstLineChars="200" w:firstLine="480"/>
        <w:rPr>
          <w:color w:val="000000"/>
          <w:sz w:val="24"/>
        </w:rPr>
      </w:pPr>
      <w:r>
        <w:rPr>
          <w:color w:val="000000"/>
          <w:sz w:val="24"/>
        </w:rPr>
        <w:t xml:space="preserve">5. </w:t>
      </w:r>
      <w:r>
        <w:rPr>
          <w:color w:val="000000"/>
          <w:sz w:val="24"/>
        </w:rPr>
        <w:t>承台配筋计算</w:t>
      </w:r>
    </w:p>
    <w:p w14:paraId="603A8BF5" w14:textId="77777777" w:rsidR="00000000" w:rsidRDefault="00DE18B1">
      <w:pPr>
        <w:spacing w:line="360" w:lineRule="auto"/>
        <w:ind w:firstLineChars="200" w:firstLine="480"/>
        <w:rPr>
          <w:color w:val="000000"/>
          <w:sz w:val="24"/>
        </w:rPr>
      </w:pPr>
      <w:r>
        <w:rPr>
          <w:color w:val="000000"/>
          <w:sz w:val="24"/>
        </w:rPr>
        <w:t>I - I</w:t>
      </w:r>
      <w:r>
        <w:rPr>
          <w:color w:val="000000"/>
          <w:sz w:val="24"/>
        </w:rPr>
        <w:t>截面：</w:t>
      </w:r>
      <w:r>
        <w:rPr>
          <w:i/>
          <w:color w:val="000000"/>
          <w:sz w:val="24"/>
        </w:rPr>
        <w:t>M</w:t>
      </w:r>
      <w:r>
        <w:rPr>
          <w:i/>
          <w:color w:val="000000"/>
          <w:sz w:val="24"/>
          <w:vertAlign w:val="subscript"/>
        </w:rPr>
        <w:t>I-I</w:t>
      </w:r>
      <w:r>
        <w:rPr>
          <w:color w:val="000000"/>
          <w:sz w:val="24"/>
        </w:rPr>
        <w:t>=(</w:t>
      </w:r>
      <w:r>
        <w:rPr>
          <w:i/>
          <w:color w:val="000000"/>
          <w:sz w:val="24"/>
        </w:rPr>
        <w:t>N</w:t>
      </w:r>
      <w:r>
        <w:rPr>
          <w:i/>
          <w:color w:val="000000"/>
          <w:sz w:val="24"/>
          <w:vertAlign w:val="subscript"/>
        </w:rPr>
        <w:t>max</w:t>
      </w:r>
      <w:r>
        <w:rPr>
          <w:color w:val="000000"/>
          <w:sz w:val="24"/>
        </w:rPr>
        <w:t>+</w:t>
      </w:r>
      <w:r>
        <w:rPr>
          <w:i/>
          <w:color w:val="000000"/>
          <w:sz w:val="24"/>
        </w:rPr>
        <w:t xml:space="preserve"> N</w:t>
      </w:r>
      <w:r>
        <w:rPr>
          <w:i/>
          <w:color w:val="000000"/>
          <w:sz w:val="24"/>
          <w:vertAlign w:val="subscript"/>
        </w:rPr>
        <w:t>min</w:t>
      </w:r>
      <w:r>
        <w:rPr>
          <w:color w:val="000000"/>
          <w:sz w:val="24"/>
        </w:rPr>
        <w:t>)×0.45=289.4kN·m</w:t>
      </w:r>
    </w:p>
    <w:p w14:paraId="41181696" w14:textId="77777777" w:rsidR="00000000" w:rsidRDefault="00DE18B1">
      <w:pPr>
        <w:spacing w:line="360" w:lineRule="auto"/>
        <w:ind w:firstLineChars="200" w:firstLine="420"/>
        <w:rPr>
          <w:color w:val="000000"/>
          <w:sz w:val="24"/>
        </w:rPr>
      </w:pPr>
      <w:r>
        <w:rPr>
          <w:color w:val="000000"/>
        </w:rPr>
        <w:t xml:space="preserve">          </w:t>
      </w:r>
      <w:r>
        <w:rPr>
          <w:color w:val="000000"/>
          <w:sz w:val="24"/>
        </w:rPr>
        <w:t xml:space="preserve">  =</w:t>
      </w:r>
      <w:r>
        <w:rPr>
          <w:i/>
          <w:color w:val="000000"/>
          <w:sz w:val="24"/>
        </w:rPr>
        <w:t xml:space="preserve"> M</w:t>
      </w:r>
      <w:r>
        <w:rPr>
          <w:i/>
          <w:color w:val="000000"/>
          <w:sz w:val="24"/>
          <w:vertAlign w:val="subscript"/>
        </w:rPr>
        <w:t>I-I</w:t>
      </w:r>
      <w:r>
        <w:rPr>
          <w:color w:val="000000"/>
          <w:sz w:val="24"/>
        </w:rPr>
        <w:t>/(0.9</w:t>
      </w:r>
      <w:r>
        <w:rPr>
          <w:i/>
          <w:color w:val="000000"/>
          <w:sz w:val="24"/>
        </w:rPr>
        <w:t>f</w:t>
      </w:r>
      <w:r>
        <w:rPr>
          <w:i/>
          <w:color w:val="000000"/>
          <w:sz w:val="24"/>
          <w:vertAlign w:val="subscript"/>
        </w:rPr>
        <w:t>y</w:t>
      </w:r>
      <w:r>
        <w:rPr>
          <w:i/>
          <w:color w:val="000000"/>
          <w:sz w:val="24"/>
        </w:rPr>
        <w:t>h</w:t>
      </w:r>
      <w:r>
        <w:rPr>
          <w:i/>
          <w:color w:val="000000"/>
          <w:sz w:val="24"/>
          <w:vertAlign w:val="subscript"/>
        </w:rPr>
        <w:t>o</w:t>
      </w:r>
      <w:r>
        <w:rPr>
          <w:color w:val="000000"/>
          <w:sz w:val="24"/>
        </w:rPr>
        <w:t>)=289.4×10</w:t>
      </w:r>
      <w:r>
        <w:rPr>
          <w:color w:val="000000"/>
          <w:sz w:val="24"/>
          <w:vertAlign w:val="superscript"/>
        </w:rPr>
        <w:t>6</w:t>
      </w:r>
      <w:r>
        <w:rPr>
          <w:color w:val="000000"/>
          <w:sz w:val="24"/>
        </w:rPr>
        <w:t>/(0.9×300×865)=1239mm</w:t>
      </w:r>
      <w:r>
        <w:rPr>
          <w:color w:val="000000"/>
          <w:sz w:val="24"/>
          <w:vertAlign w:val="superscript"/>
        </w:rPr>
        <w:t>2</w:t>
      </w:r>
    </w:p>
    <w:p w14:paraId="54275780" w14:textId="77777777" w:rsidR="00000000" w:rsidRDefault="00DE18B1">
      <w:pPr>
        <w:spacing w:line="360" w:lineRule="auto"/>
        <w:ind w:firstLineChars="200" w:firstLine="480"/>
        <w:rPr>
          <w:color w:val="000000"/>
          <w:sz w:val="24"/>
        </w:rPr>
      </w:pPr>
      <w:r>
        <w:rPr>
          <w:color w:val="000000"/>
          <w:sz w:val="24"/>
        </w:rPr>
        <w:t>II - II</w:t>
      </w:r>
      <w:r>
        <w:rPr>
          <w:color w:val="000000"/>
          <w:sz w:val="24"/>
        </w:rPr>
        <w:t>截面：</w:t>
      </w:r>
      <w:r>
        <w:rPr>
          <w:i/>
          <w:color w:val="000000"/>
          <w:sz w:val="24"/>
        </w:rPr>
        <w:t>M</w:t>
      </w:r>
      <w:r>
        <w:rPr>
          <w:i/>
          <w:color w:val="000000"/>
          <w:sz w:val="24"/>
          <w:vertAlign w:val="subscript"/>
        </w:rPr>
        <w:t>II-II</w:t>
      </w:r>
      <w:r>
        <w:rPr>
          <w:color w:val="000000"/>
          <w:sz w:val="24"/>
        </w:rPr>
        <w:t>=(</w:t>
      </w:r>
      <w:r>
        <w:rPr>
          <w:i/>
          <w:color w:val="000000"/>
          <w:sz w:val="24"/>
        </w:rPr>
        <w:t>N</w:t>
      </w:r>
      <w:r>
        <w:rPr>
          <w:i/>
          <w:color w:val="000000"/>
          <w:sz w:val="24"/>
          <w:vertAlign w:val="subscript"/>
        </w:rPr>
        <w:t>max</w:t>
      </w:r>
      <w:r>
        <w:rPr>
          <w:color w:val="000000"/>
          <w:sz w:val="24"/>
        </w:rPr>
        <w:t>+</w:t>
      </w:r>
      <w:r>
        <w:rPr>
          <w:i/>
          <w:color w:val="000000"/>
          <w:sz w:val="24"/>
        </w:rPr>
        <w:t xml:space="preserve"> N</w:t>
      </w:r>
      <w:r>
        <w:rPr>
          <w:i/>
          <w:color w:val="000000"/>
          <w:sz w:val="24"/>
          <w:vertAlign w:val="subscript"/>
        </w:rPr>
        <w:t>mas</w:t>
      </w:r>
      <w:r>
        <w:rPr>
          <w:color w:val="000000"/>
          <w:sz w:val="24"/>
        </w:rPr>
        <w:t>)×0.45=429.8kN·m</w:t>
      </w:r>
    </w:p>
    <w:p w14:paraId="0454AFA2" w14:textId="77777777" w:rsidR="00000000" w:rsidRDefault="00DE18B1">
      <w:pPr>
        <w:spacing w:line="360" w:lineRule="auto"/>
        <w:ind w:firstLineChars="200" w:firstLine="420"/>
        <w:rPr>
          <w:color w:val="000000"/>
          <w:sz w:val="24"/>
        </w:rPr>
      </w:pPr>
      <w:r>
        <w:rPr>
          <w:color w:val="000000"/>
        </w:rPr>
        <w:t xml:space="preserve">          </w:t>
      </w:r>
      <w:r>
        <w:rPr>
          <w:color w:val="000000"/>
          <w:sz w:val="24"/>
        </w:rPr>
        <w:t xml:space="preserve">  </w:t>
      </w:r>
      <w:bookmarkStart w:id="244" w:name="OLE_LINK4"/>
      <w:r>
        <w:rPr>
          <w:i/>
          <w:color w:val="000000"/>
          <w:sz w:val="24"/>
        </w:rPr>
        <w:t>A</w:t>
      </w:r>
      <w:r>
        <w:rPr>
          <w:i/>
          <w:color w:val="000000"/>
          <w:sz w:val="24"/>
          <w:vertAlign w:val="subscript"/>
        </w:rPr>
        <w:t>S,II-II</w:t>
      </w:r>
      <w:bookmarkEnd w:id="244"/>
      <w:r>
        <w:rPr>
          <w:color w:val="000000"/>
          <w:sz w:val="24"/>
        </w:rPr>
        <w:t>=</w:t>
      </w:r>
      <w:r>
        <w:rPr>
          <w:i/>
          <w:color w:val="000000"/>
          <w:sz w:val="24"/>
        </w:rPr>
        <w:t xml:space="preserve"> M</w:t>
      </w:r>
      <w:r>
        <w:rPr>
          <w:i/>
          <w:color w:val="000000"/>
          <w:sz w:val="24"/>
          <w:vertAlign w:val="subscript"/>
        </w:rPr>
        <w:t>II-II</w:t>
      </w:r>
      <w:r>
        <w:rPr>
          <w:color w:val="000000"/>
          <w:sz w:val="24"/>
        </w:rPr>
        <w:t>/(0.9</w:t>
      </w:r>
      <w:r>
        <w:rPr>
          <w:i/>
          <w:color w:val="000000"/>
          <w:sz w:val="24"/>
        </w:rPr>
        <w:t>f</w:t>
      </w:r>
      <w:r>
        <w:rPr>
          <w:i/>
          <w:color w:val="000000"/>
          <w:sz w:val="24"/>
          <w:vertAlign w:val="subscript"/>
        </w:rPr>
        <w:t>y</w:t>
      </w:r>
      <w:r>
        <w:rPr>
          <w:i/>
          <w:color w:val="000000"/>
          <w:sz w:val="24"/>
        </w:rPr>
        <w:t>h</w:t>
      </w:r>
      <w:r>
        <w:rPr>
          <w:i/>
          <w:color w:val="000000"/>
          <w:sz w:val="24"/>
          <w:vertAlign w:val="subscript"/>
        </w:rPr>
        <w:t>o</w:t>
      </w:r>
      <w:r>
        <w:rPr>
          <w:color w:val="000000"/>
          <w:sz w:val="24"/>
        </w:rPr>
        <w:t>)=429.8×10</w:t>
      </w:r>
      <w:r>
        <w:rPr>
          <w:color w:val="000000"/>
          <w:sz w:val="24"/>
          <w:vertAlign w:val="superscript"/>
        </w:rPr>
        <w:t>6</w:t>
      </w:r>
      <w:r>
        <w:rPr>
          <w:color w:val="000000"/>
          <w:sz w:val="24"/>
        </w:rPr>
        <w:t>/(0.9×300×8</w:t>
      </w:r>
      <w:r>
        <w:rPr>
          <w:color w:val="000000"/>
          <w:sz w:val="24"/>
        </w:rPr>
        <w:t>65)=1840mm</w:t>
      </w:r>
      <w:r>
        <w:rPr>
          <w:color w:val="000000"/>
          <w:sz w:val="24"/>
          <w:vertAlign w:val="superscript"/>
        </w:rPr>
        <w:t>2</w:t>
      </w:r>
    </w:p>
    <w:p w14:paraId="3FE27D11" w14:textId="77777777" w:rsidR="00000000" w:rsidRDefault="00DE18B1">
      <w:pPr>
        <w:spacing w:line="360" w:lineRule="auto"/>
        <w:ind w:firstLineChars="200" w:firstLine="480"/>
        <w:rPr>
          <w:color w:val="000000"/>
          <w:sz w:val="24"/>
          <w:vertAlign w:val="superscript"/>
        </w:rPr>
      </w:pPr>
      <w:r>
        <w:rPr>
          <w:color w:val="000000"/>
          <w:sz w:val="24"/>
        </w:rPr>
        <w:t>沿平行于承台</w:t>
      </w:r>
      <w:r>
        <w:rPr>
          <w:color w:val="000000"/>
          <w:sz w:val="24"/>
        </w:rPr>
        <w:t>I - I</w:t>
      </w:r>
      <w:r>
        <w:rPr>
          <w:color w:val="000000"/>
          <w:sz w:val="24"/>
        </w:rPr>
        <w:t>方向布置：</w:t>
      </w:r>
      <w:r>
        <w:rPr>
          <w:color w:val="000000"/>
          <w:sz w:val="24"/>
        </w:rPr>
        <w:t>10</w:t>
      </w:r>
      <w:r>
        <w:rPr>
          <w:color w:val="000000"/>
          <w:sz w:val="24"/>
        </w:rPr>
        <w:t>根</w:t>
      </w:r>
      <w:r>
        <w:rPr>
          <w:color w:val="000000"/>
          <w:sz w:val="24"/>
        </w:rPr>
        <w:t>Φ14</w:t>
      </w:r>
      <w:r>
        <w:rPr>
          <w:color w:val="000000"/>
          <w:sz w:val="24"/>
        </w:rPr>
        <w:t>，</w:t>
      </w:r>
      <w:r>
        <w:rPr>
          <w:i/>
          <w:color w:val="000000"/>
          <w:sz w:val="24"/>
        </w:rPr>
        <w:t>A</w:t>
      </w:r>
      <w:r>
        <w:rPr>
          <w:i/>
          <w:color w:val="000000"/>
          <w:sz w:val="24"/>
          <w:vertAlign w:val="subscript"/>
        </w:rPr>
        <w:t>S,I-I</w:t>
      </w:r>
      <w:r>
        <w:rPr>
          <w:color w:val="000000"/>
          <w:sz w:val="24"/>
        </w:rPr>
        <w:t xml:space="preserve"> =1539mm</w:t>
      </w:r>
      <w:r>
        <w:rPr>
          <w:color w:val="000000"/>
          <w:sz w:val="24"/>
          <w:vertAlign w:val="superscript"/>
        </w:rPr>
        <w:t>2</w:t>
      </w:r>
    </w:p>
    <w:p w14:paraId="6EE4DD40" w14:textId="77777777" w:rsidR="00000000" w:rsidRDefault="00DE18B1">
      <w:pPr>
        <w:spacing w:line="360" w:lineRule="auto"/>
        <w:ind w:firstLineChars="200" w:firstLine="480"/>
        <w:rPr>
          <w:color w:val="000000"/>
          <w:sz w:val="24"/>
        </w:rPr>
      </w:pPr>
      <w:r>
        <w:rPr>
          <w:color w:val="000000"/>
          <w:sz w:val="24"/>
        </w:rPr>
        <w:t>沿平行于承台</w:t>
      </w:r>
      <w:r>
        <w:rPr>
          <w:color w:val="000000"/>
          <w:sz w:val="24"/>
        </w:rPr>
        <w:t>II - II</w:t>
      </w:r>
      <w:r>
        <w:rPr>
          <w:color w:val="000000"/>
          <w:sz w:val="24"/>
        </w:rPr>
        <w:t>方向布置：</w:t>
      </w:r>
      <w:r>
        <w:rPr>
          <w:color w:val="000000"/>
          <w:sz w:val="24"/>
        </w:rPr>
        <w:t>12</w:t>
      </w:r>
      <w:r>
        <w:rPr>
          <w:color w:val="000000"/>
          <w:sz w:val="24"/>
        </w:rPr>
        <w:t>根</w:t>
      </w:r>
      <w:r>
        <w:rPr>
          <w:color w:val="000000"/>
          <w:sz w:val="24"/>
        </w:rPr>
        <w:t>Φ14</w:t>
      </w:r>
      <w:r>
        <w:rPr>
          <w:color w:val="000000"/>
          <w:sz w:val="24"/>
        </w:rPr>
        <w:t>，</w:t>
      </w:r>
      <w:r>
        <w:rPr>
          <w:color w:val="000000"/>
          <w:sz w:val="24"/>
        </w:rPr>
        <w:t xml:space="preserve"> </w:t>
      </w:r>
      <w:r>
        <w:rPr>
          <w:i/>
          <w:color w:val="000000"/>
          <w:sz w:val="24"/>
        </w:rPr>
        <w:t>A</w:t>
      </w:r>
      <w:r>
        <w:rPr>
          <w:i/>
          <w:color w:val="000000"/>
          <w:sz w:val="24"/>
          <w:vertAlign w:val="subscript"/>
        </w:rPr>
        <w:t>S,II-II</w:t>
      </w:r>
      <w:r>
        <w:rPr>
          <w:color w:val="000000"/>
          <w:sz w:val="24"/>
        </w:rPr>
        <w:t>=1846mm</w:t>
      </w:r>
      <w:r>
        <w:rPr>
          <w:color w:val="000000"/>
          <w:sz w:val="24"/>
          <w:vertAlign w:val="superscript"/>
        </w:rPr>
        <w:t>2</w:t>
      </w:r>
    </w:p>
    <w:p w14:paraId="5D08C58D" w14:textId="77777777" w:rsidR="00000000" w:rsidRDefault="00DE18B1">
      <w:pPr>
        <w:spacing w:line="360" w:lineRule="auto"/>
        <w:ind w:firstLineChars="200" w:firstLine="480"/>
        <w:rPr>
          <w:color w:val="000000"/>
          <w:sz w:val="24"/>
        </w:rPr>
      </w:pPr>
      <w:r>
        <w:rPr>
          <w:color w:val="000000"/>
          <w:sz w:val="24"/>
        </w:rPr>
        <w:t>配筋如下如图</w:t>
      </w:r>
      <w:r>
        <w:rPr>
          <w:color w:val="000000"/>
          <w:sz w:val="24"/>
        </w:rPr>
        <w:t>11</w:t>
      </w:r>
      <w:r>
        <w:rPr>
          <w:color w:val="000000"/>
          <w:sz w:val="24"/>
        </w:rPr>
        <w:t>－</w:t>
      </w:r>
      <w:r>
        <w:rPr>
          <w:color w:val="000000"/>
          <w:sz w:val="24"/>
        </w:rPr>
        <w:t>3</w:t>
      </w:r>
      <w:r>
        <w:rPr>
          <w:color w:val="000000"/>
          <w:sz w:val="24"/>
        </w:rPr>
        <w:t>所示：</w:t>
      </w:r>
    </w:p>
    <w:p w14:paraId="348FA23E" w14:textId="77777777" w:rsidR="00000000" w:rsidRDefault="00DE18B1">
      <w:pPr>
        <w:spacing w:line="360" w:lineRule="auto"/>
        <w:ind w:firstLineChars="200" w:firstLine="420"/>
        <w:jc w:val="center"/>
        <w:rPr>
          <w:color w:val="000000"/>
        </w:rPr>
      </w:pPr>
      <w:r>
        <w:rPr>
          <w:color w:val="000000"/>
        </w:rPr>
        <w:object w:dxaOrig="5372" w:dyaOrig="4630" w14:anchorId="6E9DC9FC">
          <v:shape id="对象 310" o:spid="_x0000_i1334" type="#_x0000_t75" style="width:271.8pt;height:234.6pt;mso-wrap-style:square;mso-position-horizontal-relative:page;mso-position-vertical-relative:page" o:ole="">
            <v:imagedata r:id="rId585" o:title="" croptop="18747f" cropbottom="15291f" cropleft="24589f" cropright="21691f"/>
          </v:shape>
          <o:OLEObject Type="Embed" ProgID="AutoCAD.Drawing.16" ShapeID="对象 310" DrawAspect="Content" ObjectID="_1648708224" r:id="rId586"/>
        </w:object>
      </w:r>
    </w:p>
    <w:p w14:paraId="054FED35" w14:textId="77777777" w:rsidR="00000000" w:rsidRDefault="00DE18B1">
      <w:pPr>
        <w:spacing w:line="360" w:lineRule="auto"/>
        <w:ind w:firstLineChars="200" w:firstLine="420"/>
        <w:jc w:val="center"/>
        <w:rPr>
          <w:color w:val="000000"/>
        </w:rPr>
      </w:pPr>
      <w:r>
        <w:rPr>
          <w:color w:val="000000"/>
        </w:rPr>
        <w:t>图</w:t>
      </w:r>
      <w:r>
        <w:rPr>
          <w:color w:val="000000"/>
        </w:rPr>
        <w:t xml:space="preserve">7-7  </w:t>
      </w:r>
      <w:r>
        <w:rPr>
          <w:color w:val="000000"/>
        </w:rPr>
        <w:t>边桩承台配筋示意图</w:t>
      </w:r>
    </w:p>
    <w:p w14:paraId="664BC512" w14:textId="77777777" w:rsidR="00000000" w:rsidRDefault="00DE18B1">
      <w:pPr>
        <w:spacing w:line="360" w:lineRule="auto"/>
        <w:jc w:val="center"/>
        <w:rPr>
          <w:b/>
          <w:color w:val="000000"/>
          <w:sz w:val="24"/>
        </w:rPr>
      </w:pPr>
    </w:p>
    <w:p w14:paraId="03D433EF" w14:textId="77777777" w:rsidR="00000000" w:rsidRDefault="00DE18B1">
      <w:pPr>
        <w:spacing w:line="360" w:lineRule="auto"/>
        <w:jc w:val="center"/>
        <w:rPr>
          <w:b/>
          <w:color w:val="000000"/>
          <w:sz w:val="24"/>
        </w:rPr>
      </w:pPr>
    </w:p>
    <w:p w14:paraId="7ED91CFB" w14:textId="77777777" w:rsidR="00000000" w:rsidRDefault="00DE18B1">
      <w:pPr>
        <w:spacing w:line="360" w:lineRule="auto"/>
        <w:jc w:val="center"/>
        <w:rPr>
          <w:b/>
          <w:color w:val="000000"/>
          <w:sz w:val="24"/>
        </w:rPr>
      </w:pPr>
    </w:p>
    <w:p w14:paraId="6A39BC1F" w14:textId="77777777" w:rsidR="00000000" w:rsidRDefault="00DE18B1">
      <w:pPr>
        <w:spacing w:line="360" w:lineRule="auto"/>
        <w:jc w:val="center"/>
        <w:rPr>
          <w:b/>
          <w:color w:val="000000"/>
          <w:sz w:val="24"/>
        </w:rPr>
      </w:pPr>
    </w:p>
    <w:p w14:paraId="43F2E3AD" w14:textId="77777777" w:rsidR="00000000" w:rsidRDefault="00DE18B1">
      <w:pPr>
        <w:spacing w:line="360" w:lineRule="auto"/>
        <w:jc w:val="center"/>
        <w:rPr>
          <w:b/>
          <w:color w:val="000000"/>
          <w:sz w:val="24"/>
        </w:rPr>
      </w:pPr>
    </w:p>
    <w:p w14:paraId="58154BB2" w14:textId="77777777" w:rsidR="00000000" w:rsidRDefault="00DE18B1">
      <w:pPr>
        <w:spacing w:line="360" w:lineRule="auto"/>
        <w:jc w:val="center"/>
        <w:rPr>
          <w:b/>
          <w:color w:val="000000"/>
          <w:sz w:val="24"/>
        </w:rPr>
      </w:pPr>
    </w:p>
    <w:p w14:paraId="4405E26D" w14:textId="77777777" w:rsidR="00000000" w:rsidRDefault="00DE18B1">
      <w:pPr>
        <w:spacing w:line="360" w:lineRule="auto"/>
        <w:jc w:val="center"/>
        <w:rPr>
          <w:b/>
          <w:color w:val="000000"/>
          <w:sz w:val="24"/>
        </w:rPr>
      </w:pPr>
    </w:p>
    <w:p w14:paraId="30CC459E" w14:textId="77777777" w:rsidR="00000000" w:rsidRDefault="00DE18B1">
      <w:pPr>
        <w:pStyle w:val="1"/>
        <w:spacing w:beforeLines="100" w:before="312" w:afterLines="100" w:after="312" w:line="360" w:lineRule="auto"/>
        <w:jc w:val="center"/>
        <w:rPr>
          <w:rFonts w:ascii="黑体" w:eastAsia="黑体" w:hAnsi="黑体" w:cs="黑体"/>
          <w:bCs w:val="0"/>
          <w:color w:val="000000"/>
          <w:sz w:val="28"/>
          <w:szCs w:val="28"/>
        </w:rPr>
      </w:pPr>
      <w:r>
        <w:rPr>
          <w:rFonts w:ascii="黑体" w:eastAsia="黑体" w:hAnsi="黑体" w:cs="黑体"/>
          <w:bCs w:val="0"/>
          <w:color w:val="000000"/>
          <w:sz w:val="28"/>
          <w:szCs w:val="28"/>
        </w:rPr>
        <w:br w:type="page"/>
      </w:r>
      <w:bookmarkStart w:id="245" w:name="_Toc20800"/>
      <w:r>
        <w:rPr>
          <w:rFonts w:ascii="黑体" w:eastAsia="黑体" w:hAnsi="黑体" w:cs="黑体"/>
          <w:bCs w:val="0"/>
          <w:color w:val="000000"/>
          <w:sz w:val="28"/>
          <w:szCs w:val="28"/>
        </w:rPr>
        <w:lastRenderedPageBreak/>
        <w:t>结</w:t>
      </w:r>
      <w:r>
        <w:rPr>
          <w:rFonts w:ascii="黑体" w:eastAsia="黑体" w:hAnsi="黑体" w:cs="黑体"/>
          <w:bCs w:val="0"/>
          <w:color w:val="000000"/>
          <w:sz w:val="28"/>
          <w:szCs w:val="28"/>
        </w:rPr>
        <w:t xml:space="preserve">    </w:t>
      </w:r>
      <w:r>
        <w:rPr>
          <w:rFonts w:ascii="黑体" w:eastAsia="黑体" w:hAnsi="黑体" w:cs="黑体"/>
          <w:bCs w:val="0"/>
          <w:color w:val="000000"/>
          <w:sz w:val="28"/>
          <w:szCs w:val="28"/>
        </w:rPr>
        <w:t>论</w:t>
      </w:r>
      <w:bookmarkEnd w:id="245"/>
    </w:p>
    <w:p w14:paraId="279785F5" w14:textId="77777777" w:rsidR="00000000" w:rsidRDefault="00DE18B1">
      <w:pPr>
        <w:spacing w:line="360" w:lineRule="auto"/>
        <w:jc w:val="center"/>
        <w:rPr>
          <w:color w:val="000000"/>
          <w:sz w:val="32"/>
          <w:szCs w:val="32"/>
        </w:rPr>
      </w:pPr>
    </w:p>
    <w:p w14:paraId="7AFACD62" w14:textId="77777777" w:rsidR="00000000" w:rsidRDefault="00DE18B1">
      <w:pPr>
        <w:spacing w:line="360" w:lineRule="auto"/>
        <w:ind w:firstLineChars="200" w:firstLine="480"/>
        <w:rPr>
          <w:color w:val="000000"/>
          <w:sz w:val="24"/>
        </w:rPr>
      </w:pPr>
      <w:r>
        <w:rPr>
          <w:color w:val="000000"/>
          <w:sz w:val="24"/>
        </w:rPr>
        <w:t>通过为期两个月的毕业设计，总的体会可以用一句话来表达，纸上得来终觉浅，绝知此事要躬行！。</w:t>
      </w:r>
    </w:p>
    <w:p w14:paraId="02A63073" w14:textId="77777777" w:rsidR="00000000" w:rsidRDefault="00DE18B1">
      <w:pPr>
        <w:spacing w:line="360" w:lineRule="auto"/>
        <w:ind w:firstLineChars="200" w:firstLine="480"/>
        <w:rPr>
          <w:color w:val="000000"/>
          <w:sz w:val="24"/>
        </w:rPr>
      </w:pPr>
      <w:r>
        <w:rPr>
          <w:color w:val="000000"/>
          <w:sz w:val="24"/>
        </w:rPr>
        <w:t>以往的课程设计都是单独的构件或建筑物的某一部分的设计，而毕业设计则不一样，它需</w:t>
      </w:r>
      <w:r>
        <w:rPr>
          <w:color w:val="000000"/>
          <w:sz w:val="24"/>
        </w:rPr>
        <w:t>要综合考虑各个方面的工程因素，诸如布局的合理，安全，经济，美观，还要兼顾施工的方便。这是一个综合性系统性的工程，因而要求我们分别从建筑，结构等不同角度去思考问题。</w:t>
      </w:r>
    </w:p>
    <w:p w14:paraId="3C9D6B64" w14:textId="77777777" w:rsidR="00000000" w:rsidRDefault="00DE18B1">
      <w:pPr>
        <w:spacing w:line="360" w:lineRule="auto"/>
        <w:ind w:firstLineChars="200" w:firstLine="480"/>
        <w:rPr>
          <w:color w:val="000000"/>
          <w:sz w:val="24"/>
        </w:rPr>
      </w:pPr>
      <w:r>
        <w:rPr>
          <w:color w:val="000000"/>
          <w:sz w:val="24"/>
        </w:rPr>
        <w:t>在设计的过程中，遇到的问题是不断的。前期的建筑方案由于考虑不周是，此后在指导老师及教研室各位老师和同学们的帮助下，通过参考建筑图集，建筑规范以及各种设计资料，使我的设计渐渐趋于合理。</w:t>
      </w:r>
    </w:p>
    <w:p w14:paraId="7E2DBD55" w14:textId="77777777" w:rsidR="00000000" w:rsidRDefault="00DE18B1">
      <w:pPr>
        <w:spacing w:line="360" w:lineRule="auto"/>
        <w:ind w:firstLineChars="200" w:firstLine="480"/>
        <w:rPr>
          <w:color w:val="000000"/>
          <w:sz w:val="24"/>
        </w:rPr>
      </w:pPr>
      <w:r>
        <w:rPr>
          <w:color w:val="000000"/>
          <w:sz w:val="24"/>
        </w:rPr>
        <w:t>在计算机制图的过程中，我更熟练操作</w:t>
      </w:r>
      <w:r>
        <w:rPr>
          <w:color w:val="000000"/>
          <w:sz w:val="24"/>
        </w:rPr>
        <w:t>AutoCAD</w:t>
      </w:r>
      <w:r>
        <w:rPr>
          <w:color w:val="000000"/>
          <w:sz w:val="24"/>
        </w:rPr>
        <w:t>、天正建筑等建筑设计软件。在此过程中，我对制图规范有了较为深入地了解，对平、立、剖面图的内容、线形、尺寸标注等问题上</w:t>
      </w:r>
      <w:r>
        <w:rPr>
          <w:color w:val="000000"/>
          <w:sz w:val="24"/>
        </w:rPr>
        <w:t>有了更为清楚地认识。</w:t>
      </w:r>
    </w:p>
    <w:p w14:paraId="3BC56D33" w14:textId="77777777" w:rsidR="00000000" w:rsidRDefault="00DE18B1">
      <w:pPr>
        <w:spacing w:line="360" w:lineRule="auto"/>
        <w:ind w:firstLineChars="200" w:firstLine="480"/>
        <w:rPr>
          <w:color w:val="000000"/>
          <w:sz w:val="24"/>
        </w:rPr>
      </w:pPr>
      <w:r>
        <w:rPr>
          <w:color w:val="000000"/>
          <w:sz w:val="24"/>
        </w:rPr>
        <w:t>中期进行对选取的一榀框架进行结构手算更是重头戏，对各门专业课程知识贯穿起来加以运用，比如恒载，活载与抗震的综合考虑进行内力组合等。开始的计算是错误百出，稍有不慎，就会出现与规范不符的现象，此外还时不时出现笔误，于是反复参阅各种规范，设计例题等，把课本上的知识转化为自己的东西，使其更接近于实际工程。</w:t>
      </w:r>
    </w:p>
    <w:p w14:paraId="1FFB192B" w14:textId="77777777" w:rsidR="00000000" w:rsidRDefault="00DE18B1">
      <w:pPr>
        <w:spacing w:line="360" w:lineRule="auto"/>
        <w:ind w:firstLineChars="200" w:firstLine="480"/>
        <w:rPr>
          <w:color w:val="000000"/>
          <w:sz w:val="24"/>
        </w:rPr>
      </w:pPr>
      <w:r>
        <w:rPr>
          <w:color w:val="000000"/>
          <w:sz w:val="24"/>
        </w:rPr>
        <w:t>后期的</w:t>
      </w:r>
      <w:r>
        <w:rPr>
          <w:color w:val="000000"/>
          <w:sz w:val="24"/>
        </w:rPr>
        <w:t xml:space="preserve">PKPM </w:t>
      </w:r>
      <w:r>
        <w:rPr>
          <w:rFonts w:hint="eastAsia"/>
          <w:color w:val="000000"/>
          <w:sz w:val="24"/>
        </w:rPr>
        <w:t>软件计算</w:t>
      </w:r>
      <w:r>
        <w:rPr>
          <w:color w:val="000000"/>
          <w:sz w:val="24"/>
        </w:rPr>
        <w:t>，由于以前对各种办公软件应用不多，以致开始的输入速度相当的慢，不过经过一段时间的练习，日趋熟练。</w:t>
      </w:r>
    </w:p>
    <w:p w14:paraId="7F013FB7" w14:textId="77777777" w:rsidR="00000000" w:rsidRDefault="00DE18B1">
      <w:pPr>
        <w:spacing w:line="360" w:lineRule="auto"/>
        <w:ind w:firstLineChars="200" w:firstLine="480"/>
        <w:rPr>
          <w:color w:val="000000"/>
          <w:sz w:val="24"/>
        </w:rPr>
      </w:pPr>
      <w:r>
        <w:rPr>
          <w:color w:val="000000"/>
          <w:sz w:val="24"/>
        </w:rPr>
        <w:t>紧张的毕业设计终于划上了一个满意的句号，从四月份至今，回想起过去两个</w:t>
      </w:r>
      <w:r>
        <w:rPr>
          <w:color w:val="000000"/>
          <w:sz w:val="24"/>
        </w:rPr>
        <w:t>多月的设计收获是很大的，看到展现在眼前的毕业设计成果，不仅使我对四年来大学所学专业知识的进行了一次比较系统的复习和总结归纳，而且使我真正体会了设计的艰辛和一种付出后得到了回报的满足感和成就感。同时也为以后的工作打下了坚实的基础，也为以后的人生作好了铺垫。</w:t>
      </w:r>
    </w:p>
    <w:p w14:paraId="6DF6390D" w14:textId="77777777" w:rsidR="00000000" w:rsidRDefault="00DE18B1">
      <w:pPr>
        <w:spacing w:line="360" w:lineRule="auto"/>
        <w:ind w:firstLineChars="200" w:firstLine="480"/>
        <w:rPr>
          <w:color w:val="000000"/>
          <w:sz w:val="24"/>
        </w:rPr>
      </w:pPr>
      <w:r>
        <w:rPr>
          <w:color w:val="000000"/>
          <w:sz w:val="24"/>
        </w:rPr>
        <w:t>因此，通过本毕业设计，掌握了结构设计的内容、步骤、和方法，全面了解设计的全过程；培养正确、熟练的结构方案、结构设计计算、构造处理及绘制结构施工图的能力；培养我们在建筑工程设计中的配合意识；培养正确、熟练运用规范、手册、标准图</w:t>
      </w:r>
      <w:r>
        <w:rPr>
          <w:color w:val="000000"/>
          <w:sz w:val="24"/>
        </w:rPr>
        <w:lastRenderedPageBreak/>
        <w:t>集及参考书的能力；通过实际工程训</w:t>
      </w:r>
      <w:r>
        <w:rPr>
          <w:color w:val="000000"/>
          <w:sz w:val="24"/>
        </w:rPr>
        <w:t>练，建立功能设计、施工、经济全面协调的思想，进一步建立建筑、结构工程师的责任意识。</w:t>
      </w:r>
    </w:p>
    <w:p w14:paraId="19F7A561" w14:textId="77777777" w:rsidR="00000000" w:rsidRDefault="00DE18B1">
      <w:pPr>
        <w:spacing w:line="360" w:lineRule="auto"/>
        <w:rPr>
          <w:color w:val="000000"/>
          <w:sz w:val="24"/>
        </w:rPr>
      </w:pPr>
    </w:p>
    <w:p w14:paraId="4C90453E" w14:textId="77777777" w:rsidR="00000000" w:rsidRDefault="00DE18B1">
      <w:pPr>
        <w:pStyle w:val="1"/>
        <w:spacing w:beforeLines="100" w:before="312" w:afterLines="100" w:after="312" w:line="360" w:lineRule="auto"/>
        <w:jc w:val="center"/>
        <w:rPr>
          <w:color w:val="000000"/>
          <w:sz w:val="24"/>
        </w:rPr>
      </w:pPr>
      <w:r>
        <w:rPr>
          <w:rFonts w:ascii="黑体" w:eastAsia="黑体" w:hAnsi="黑体" w:cs="黑体"/>
          <w:bCs w:val="0"/>
          <w:color w:val="000000"/>
          <w:sz w:val="28"/>
          <w:szCs w:val="28"/>
        </w:rPr>
        <w:br w:type="page"/>
      </w:r>
      <w:bookmarkStart w:id="246" w:name="_Toc8860"/>
      <w:r>
        <w:rPr>
          <w:rFonts w:ascii="黑体" w:eastAsia="黑体" w:hAnsi="黑体" w:cs="黑体"/>
          <w:bCs w:val="0"/>
          <w:color w:val="000000"/>
          <w:sz w:val="28"/>
          <w:szCs w:val="28"/>
        </w:rPr>
        <w:lastRenderedPageBreak/>
        <w:t>参</w:t>
      </w:r>
      <w:r>
        <w:rPr>
          <w:rFonts w:ascii="黑体" w:eastAsia="黑体" w:hAnsi="黑体" w:cs="黑体"/>
          <w:bCs w:val="0"/>
          <w:color w:val="000000"/>
          <w:sz w:val="28"/>
          <w:szCs w:val="28"/>
        </w:rPr>
        <w:t xml:space="preserve"> </w:t>
      </w:r>
      <w:r>
        <w:rPr>
          <w:rFonts w:ascii="黑体" w:eastAsia="黑体" w:hAnsi="黑体" w:cs="黑体"/>
          <w:bCs w:val="0"/>
          <w:color w:val="000000"/>
          <w:sz w:val="28"/>
          <w:szCs w:val="28"/>
        </w:rPr>
        <w:t>考</w:t>
      </w:r>
      <w:r>
        <w:rPr>
          <w:rFonts w:ascii="黑体" w:eastAsia="黑体" w:hAnsi="黑体" w:cs="黑体"/>
          <w:bCs w:val="0"/>
          <w:color w:val="000000"/>
          <w:sz w:val="28"/>
          <w:szCs w:val="28"/>
        </w:rPr>
        <w:t xml:space="preserve"> </w:t>
      </w:r>
      <w:r>
        <w:rPr>
          <w:rFonts w:ascii="黑体" w:eastAsia="黑体" w:hAnsi="黑体" w:cs="黑体"/>
          <w:bCs w:val="0"/>
          <w:color w:val="000000"/>
          <w:sz w:val="28"/>
          <w:szCs w:val="28"/>
        </w:rPr>
        <w:t>文</w:t>
      </w:r>
      <w:r>
        <w:rPr>
          <w:rFonts w:ascii="黑体" w:eastAsia="黑体" w:hAnsi="黑体" w:cs="黑体"/>
          <w:bCs w:val="0"/>
          <w:color w:val="000000"/>
          <w:sz w:val="28"/>
          <w:szCs w:val="28"/>
        </w:rPr>
        <w:t xml:space="preserve"> </w:t>
      </w:r>
      <w:r>
        <w:rPr>
          <w:rFonts w:ascii="黑体" w:eastAsia="黑体" w:hAnsi="黑体" w:cs="黑体"/>
          <w:bCs w:val="0"/>
          <w:color w:val="000000"/>
          <w:sz w:val="28"/>
          <w:szCs w:val="28"/>
        </w:rPr>
        <w:t>献</w:t>
      </w:r>
      <w:bookmarkEnd w:id="246"/>
    </w:p>
    <w:p w14:paraId="55BD2E8B" w14:textId="77777777" w:rsidR="00000000" w:rsidRDefault="00DE18B1">
      <w:pPr>
        <w:spacing w:line="360" w:lineRule="auto"/>
        <w:rPr>
          <w:color w:val="000000"/>
          <w:szCs w:val="21"/>
        </w:rPr>
      </w:pPr>
      <w:r>
        <w:rPr>
          <w:color w:val="000000"/>
          <w:szCs w:val="21"/>
        </w:rPr>
        <w:t xml:space="preserve">[1] </w:t>
      </w:r>
      <w:r>
        <w:rPr>
          <w:color w:val="000000"/>
          <w:szCs w:val="21"/>
        </w:rPr>
        <w:t>中华人民共和国国家标准</w:t>
      </w:r>
      <w:r>
        <w:rPr>
          <w:color w:val="000000"/>
          <w:szCs w:val="21"/>
        </w:rPr>
        <w:t>.</w:t>
      </w:r>
      <w:r>
        <w:rPr>
          <w:color w:val="000000"/>
          <w:szCs w:val="21"/>
        </w:rPr>
        <w:t>建筑制图标准</w:t>
      </w:r>
      <w:r>
        <w:rPr>
          <w:color w:val="000000"/>
          <w:szCs w:val="21"/>
        </w:rPr>
        <w:t>(GB/T50104-20</w:t>
      </w:r>
      <w:r>
        <w:rPr>
          <w:rFonts w:hint="eastAsia"/>
          <w:color w:val="000000"/>
          <w:szCs w:val="21"/>
        </w:rPr>
        <w:t>12</w:t>
      </w:r>
      <w:r>
        <w:rPr>
          <w:color w:val="000000"/>
          <w:szCs w:val="21"/>
        </w:rPr>
        <w:t>).</w:t>
      </w:r>
      <w:r>
        <w:rPr>
          <w:color w:val="000000"/>
          <w:szCs w:val="21"/>
        </w:rPr>
        <w:t>北京</w:t>
      </w:r>
      <w:r>
        <w:rPr>
          <w:color w:val="000000"/>
          <w:szCs w:val="21"/>
        </w:rPr>
        <w:t>.</w:t>
      </w:r>
      <w:r>
        <w:rPr>
          <w:color w:val="000000"/>
          <w:szCs w:val="21"/>
        </w:rPr>
        <w:t>中国建筑工业出版社</w:t>
      </w:r>
      <w:r>
        <w:rPr>
          <w:color w:val="000000"/>
          <w:szCs w:val="21"/>
        </w:rPr>
        <w:t>.20</w:t>
      </w:r>
      <w:r>
        <w:rPr>
          <w:rFonts w:hint="eastAsia"/>
          <w:color w:val="000000"/>
          <w:szCs w:val="21"/>
        </w:rPr>
        <w:t>1</w:t>
      </w:r>
      <w:r>
        <w:rPr>
          <w:color w:val="000000"/>
          <w:szCs w:val="21"/>
        </w:rPr>
        <w:t>2</w:t>
      </w:r>
    </w:p>
    <w:p w14:paraId="55AF6E3A" w14:textId="77777777" w:rsidR="00000000" w:rsidRDefault="00DE18B1">
      <w:pPr>
        <w:spacing w:line="360" w:lineRule="auto"/>
        <w:rPr>
          <w:color w:val="000000"/>
          <w:szCs w:val="21"/>
        </w:rPr>
      </w:pPr>
      <w:r>
        <w:rPr>
          <w:color w:val="000000"/>
          <w:szCs w:val="21"/>
        </w:rPr>
        <w:t xml:space="preserve">[2] </w:t>
      </w:r>
      <w:r>
        <w:rPr>
          <w:color w:val="000000"/>
          <w:szCs w:val="21"/>
        </w:rPr>
        <w:t>中华人民共和国国家标准</w:t>
      </w:r>
      <w:r>
        <w:rPr>
          <w:color w:val="000000"/>
          <w:szCs w:val="21"/>
        </w:rPr>
        <w:t>.</w:t>
      </w:r>
      <w:r>
        <w:rPr>
          <w:color w:val="000000"/>
          <w:szCs w:val="21"/>
        </w:rPr>
        <w:t>建筑结构荷载规范</w:t>
      </w:r>
      <w:r>
        <w:rPr>
          <w:color w:val="000000"/>
          <w:szCs w:val="21"/>
        </w:rPr>
        <w:t>(GB50009-20</w:t>
      </w:r>
      <w:r>
        <w:rPr>
          <w:rFonts w:hint="eastAsia"/>
          <w:color w:val="000000"/>
          <w:szCs w:val="21"/>
        </w:rPr>
        <w:t>10</w:t>
      </w:r>
      <w:r>
        <w:rPr>
          <w:color w:val="000000"/>
          <w:szCs w:val="21"/>
        </w:rPr>
        <w:t>).</w:t>
      </w:r>
      <w:r>
        <w:rPr>
          <w:color w:val="000000"/>
          <w:szCs w:val="21"/>
        </w:rPr>
        <w:t>北京</w:t>
      </w:r>
      <w:r>
        <w:rPr>
          <w:color w:val="000000"/>
          <w:szCs w:val="21"/>
        </w:rPr>
        <w:t>.</w:t>
      </w:r>
      <w:r>
        <w:rPr>
          <w:color w:val="000000"/>
          <w:szCs w:val="21"/>
        </w:rPr>
        <w:t>中国建筑工业出版社</w:t>
      </w:r>
      <w:r>
        <w:rPr>
          <w:color w:val="000000"/>
          <w:szCs w:val="21"/>
        </w:rPr>
        <w:t>.20</w:t>
      </w:r>
      <w:r>
        <w:rPr>
          <w:rFonts w:hint="eastAsia"/>
          <w:color w:val="000000"/>
          <w:szCs w:val="21"/>
        </w:rPr>
        <w:t>10</w:t>
      </w:r>
    </w:p>
    <w:p w14:paraId="462477D8" w14:textId="77777777" w:rsidR="00000000" w:rsidRDefault="00DE18B1">
      <w:pPr>
        <w:spacing w:line="360" w:lineRule="auto"/>
        <w:rPr>
          <w:color w:val="000000"/>
          <w:szCs w:val="21"/>
        </w:rPr>
      </w:pPr>
      <w:r>
        <w:rPr>
          <w:color w:val="000000"/>
          <w:szCs w:val="21"/>
        </w:rPr>
        <w:t xml:space="preserve">[3] </w:t>
      </w:r>
      <w:r>
        <w:rPr>
          <w:color w:val="000000"/>
          <w:szCs w:val="21"/>
        </w:rPr>
        <w:t>中华人民共和国国家标准</w:t>
      </w:r>
      <w:r>
        <w:rPr>
          <w:color w:val="000000"/>
          <w:szCs w:val="21"/>
        </w:rPr>
        <w:t>.</w:t>
      </w:r>
      <w:r>
        <w:rPr>
          <w:color w:val="000000"/>
          <w:szCs w:val="21"/>
        </w:rPr>
        <w:t>建筑设计防火规范</w:t>
      </w:r>
      <w:r>
        <w:rPr>
          <w:color w:val="000000"/>
          <w:szCs w:val="21"/>
        </w:rPr>
        <w:t>(G</w:t>
      </w:r>
      <w:r>
        <w:rPr>
          <w:rFonts w:hint="eastAsia"/>
          <w:color w:val="000000"/>
          <w:szCs w:val="21"/>
        </w:rPr>
        <w:t>B50016-2006</w:t>
      </w:r>
      <w:r>
        <w:rPr>
          <w:color w:val="000000"/>
          <w:szCs w:val="21"/>
        </w:rPr>
        <w:t>87).</w:t>
      </w:r>
      <w:r>
        <w:rPr>
          <w:color w:val="000000"/>
          <w:szCs w:val="21"/>
        </w:rPr>
        <w:t>北京</w:t>
      </w:r>
      <w:r>
        <w:rPr>
          <w:color w:val="000000"/>
          <w:szCs w:val="21"/>
        </w:rPr>
        <w:t>.</w:t>
      </w:r>
      <w:r>
        <w:rPr>
          <w:color w:val="000000"/>
          <w:szCs w:val="21"/>
        </w:rPr>
        <w:t>中国建筑工业出版社</w:t>
      </w:r>
      <w:r>
        <w:rPr>
          <w:color w:val="000000"/>
          <w:szCs w:val="21"/>
        </w:rPr>
        <w:t>.200</w:t>
      </w:r>
      <w:r>
        <w:rPr>
          <w:rFonts w:hint="eastAsia"/>
          <w:color w:val="000000"/>
          <w:szCs w:val="21"/>
        </w:rPr>
        <w:t>6</w:t>
      </w:r>
    </w:p>
    <w:p w14:paraId="00166BF8" w14:textId="77777777" w:rsidR="00000000" w:rsidRDefault="00DE18B1">
      <w:pPr>
        <w:spacing w:line="360" w:lineRule="auto"/>
        <w:rPr>
          <w:color w:val="000000"/>
          <w:szCs w:val="21"/>
        </w:rPr>
      </w:pPr>
      <w:r>
        <w:rPr>
          <w:color w:val="000000"/>
          <w:szCs w:val="21"/>
        </w:rPr>
        <w:t xml:space="preserve">[4] </w:t>
      </w:r>
      <w:r>
        <w:rPr>
          <w:color w:val="000000"/>
          <w:szCs w:val="21"/>
        </w:rPr>
        <w:t>中华人民共和国国家标准</w:t>
      </w:r>
      <w:r>
        <w:rPr>
          <w:color w:val="000000"/>
          <w:szCs w:val="21"/>
        </w:rPr>
        <w:t>.</w:t>
      </w:r>
      <w:r>
        <w:rPr>
          <w:color w:val="000000"/>
          <w:szCs w:val="21"/>
        </w:rPr>
        <w:t>建筑地基基础设计规范</w:t>
      </w:r>
      <w:r>
        <w:rPr>
          <w:color w:val="000000"/>
          <w:szCs w:val="21"/>
        </w:rPr>
        <w:t>(GB50</w:t>
      </w:r>
      <w:r>
        <w:rPr>
          <w:color w:val="000000"/>
          <w:szCs w:val="21"/>
        </w:rPr>
        <w:t>007-20</w:t>
      </w:r>
      <w:r>
        <w:rPr>
          <w:rFonts w:hint="eastAsia"/>
          <w:color w:val="000000"/>
          <w:szCs w:val="21"/>
        </w:rPr>
        <w:t>1</w:t>
      </w:r>
      <w:r>
        <w:rPr>
          <w:color w:val="000000"/>
          <w:szCs w:val="21"/>
        </w:rPr>
        <w:t>2).</w:t>
      </w:r>
      <w:r>
        <w:rPr>
          <w:color w:val="000000"/>
          <w:szCs w:val="21"/>
        </w:rPr>
        <w:t>北京</w:t>
      </w:r>
      <w:r>
        <w:rPr>
          <w:color w:val="000000"/>
          <w:szCs w:val="21"/>
        </w:rPr>
        <w:t>.</w:t>
      </w:r>
      <w:r>
        <w:rPr>
          <w:color w:val="000000"/>
          <w:szCs w:val="21"/>
        </w:rPr>
        <w:t>中国建筑工业出版社</w:t>
      </w:r>
      <w:r>
        <w:rPr>
          <w:color w:val="000000"/>
          <w:szCs w:val="21"/>
        </w:rPr>
        <w:t>.20</w:t>
      </w:r>
      <w:r>
        <w:rPr>
          <w:rFonts w:hint="eastAsia"/>
          <w:color w:val="000000"/>
          <w:szCs w:val="21"/>
        </w:rPr>
        <w:t>1</w:t>
      </w:r>
      <w:r>
        <w:rPr>
          <w:color w:val="000000"/>
          <w:szCs w:val="21"/>
        </w:rPr>
        <w:t xml:space="preserve">2 </w:t>
      </w:r>
    </w:p>
    <w:p w14:paraId="7738BC0B" w14:textId="77777777" w:rsidR="00000000" w:rsidRDefault="00DE18B1">
      <w:pPr>
        <w:spacing w:line="360" w:lineRule="auto"/>
        <w:rPr>
          <w:color w:val="000000"/>
          <w:szCs w:val="21"/>
        </w:rPr>
      </w:pPr>
      <w:r>
        <w:rPr>
          <w:color w:val="000000"/>
          <w:szCs w:val="21"/>
        </w:rPr>
        <w:t xml:space="preserve">[5] </w:t>
      </w:r>
      <w:r>
        <w:rPr>
          <w:color w:val="000000"/>
          <w:szCs w:val="21"/>
        </w:rPr>
        <w:t>《建筑抗震设计规范》</w:t>
      </w:r>
      <w:r>
        <w:rPr>
          <w:color w:val="000000"/>
          <w:szCs w:val="21"/>
        </w:rPr>
        <w:t>(GB50011-20</w:t>
      </w:r>
      <w:r>
        <w:rPr>
          <w:rFonts w:hint="eastAsia"/>
          <w:color w:val="000000"/>
          <w:szCs w:val="21"/>
        </w:rPr>
        <w:t>10</w:t>
      </w:r>
      <w:r>
        <w:rPr>
          <w:color w:val="000000"/>
          <w:szCs w:val="21"/>
        </w:rPr>
        <w:t>)</w:t>
      </w:r>
    </w:p>
    <w:p w14:paraId="5692DF9E" w14:textId="77777777" w:rsidR="00000000" w:rsidRDefault="00DE18B1">
      <w:pPr>
        <w:spacing w:line="360" w:lineRule="auto"/>
        <w:rPr>
          <w:color w:val="000000"/>
          <w:szCs w:val="21"/>
        </w:rPr>
      </w:pPr>
      <w:r>
        <w:rPr>
          <w:color w:val="000000"/>
          <w:szCs w:val="21"/>
        </w:rPr>
        <w:t xml:space="preserve">[6] </w:t>
      </w:r>
      <w:r>
        <w:rPr>
          <w:color w:val="000000"/>
          <w:szCs w:val="21"/>
        </w:rPr>
        <w:t>中华人民共和国国家标准</w:t>
      </w:r>
      <w:r>
        <w:rPr>
          <w:color w:val="000000"/>
          <w:szCs w:val="21"/>
        </w:rPr>
        <w:t>.</w:t>
      </w:r>
      <w:r>
        <w:rPr>
          <w:color w:val="000000"/>
          <w:szCs w:val="21"/>
        </w:rPr>
        <w:t>混凝土结构设计规范</w:t>
      </w:r>
      <w:r>
        <w:rPr>
          <w:color w:val="000000"/>
          <w:szCs w:val="21"/>
        </w:rPr>
        <w:t>(GB50010-20</w:t>
      </w:r>
      <w:r>
        <w:rPr>
          <w:rFonts w:hint="eastAsia"/>
          <w:color w:val="000000"/>
          <w:szCs w:val="21"/>
        </w:rPr>
        <w:t>10</w:t>
      </w:r>
      <w:r>
        <w:rPr>
          <w:color w:val="000000"/>
          <w:szCs w:val="21"/>
        </w:rPr>
        <w:t>).</w:t>
      </w:r>
      <w:r>
        <w:rPr>
          <w:color w:val="000000"/>
          <w:szCs w:val="21"/>
        </w:rPr>
        <w:t>北京</w:t>
      </w:r>
      <w:r>
        <w:rPr>
          <w:color w:val="000000"/>
          <w:szCs w:val="21"/>
        </w:rPr>
        <w:t>.</w:t>
      </w:r>
      <w:r>
        <w:rPr>
          <w:color w:val="000000"/>
          <w:szCs w:val="21"/>
        </w:rPr>
        <w:t>中国建筑工业出版社</w:t>
      </w:r>
      <w:r>
        <w:rPr>
          <w:color w:val="000000"/>
          <w:szCs w:val="21"/>
        </w:rPr>
        <w:t>.20</w:t>
      </w:r>
      <w:r>
        <w:rPr>
          <w:rFonts w:hint="eastAsia"/>
          <w:color w:val="000000"/>
          <w:szCs w:val="21"/>
        </w:rPr>
        <w:t>10</w:t>
      </w:r>
    </w:p>
    <w:p w14:paraId="5B998DFC" w14:textId="77777777" w:rsidR="00000000" w:rsidRDefault="00DE18B1">
      <w:pPr>
        <w:spacing w:line="360" w:lineRule="auto"/>
        <w:rPr>
          <w:color w:val="000000"/>
          <w:szCs w:val="21"/>
        </w:rPr>
      </w:pPr>
      <w:r>
        <w:rPr>
          <w:color w:val="000000"/>
          <w:szCs w:val="21"/>
        </w:rPr>
        <w:t xml:space="preserve">[7] </w:t>
      </w:r>
      <w:r>
        <w:rPr>
          <w:color w:val="000000"/>
          <w:szCs w:val="21"/>
        </w:rPr>
        <w:t>中华人民共和国国家标准</w:t>
      </w:r>
      <w:r>
        <w:rPr>
          <w:color w:val="000000"/>
          <w:szCs w:val="21"/>
        </w:rPr>
        <w:t>.</w:t>
      </w:r>
      <w:r>
        <w:rPr>
          <w:color w:val="000000"/>
          <w:szCs w:val="21"/>
        </w:rPr>
        <w:t>建筑结构可靠度设计统一标准</w:t>
      </w:r>
      <w:r>
        <w:rPr>
          <w:color w:val="000000"/>
          <w:szCs w:val="21"/>
        </w:rPr>
        <w:t>(GB50068-2001).</w:t>
      </w:r>
      <w:r>
        <w:rPr>
          <w:color w:val="000000"/>
          <w:szCs w:val="21"/>
        </w:rPr>
        <w:t>北京</w:t>
      </w:r>
      <w:r>
        <w:rPr>
          <w:color w:val="000000"/>
          <w:szCs w:val="21"/>
        </w:rPr>
        <w:t>.</w:t>
      </w:r>
      <w:r>
        <w:rPr>
          <w:color w:val="000000"/>
          <w:szCs w:val="21"/>
        </w:rPr>
        <w:t>中国建筑工业出版社</w:t>
      </w:r>
      <w:r>
        <w:rPr>
          <w:color w:val="000000"/>
          <w:szCs w:val="21"/>
        </w:rPr>
        <w:t>.2001</w:t>
      </w:r>
    </w:p>
    <w:p w14:paraId="2CE8D15E" w14:textId="77777777" w:rsidR="00000000" w:rsidRDefault="00DE18B1">
      <w:pPr>
        <w:spacing w:line="360" w:lineRule="auto"/>
        <w:rPr>
          <w:color w:val="000000"/>
          <w:szCs w:val="21"/>
        </w:rPr>
      </w:pPr>
      <w:r>
        <w:rPr>
          <w:color w:val="000000"/>
          <w:szCs w:val="21"/>
        </w:rPr>
        <w:t xml:space="preserve">[8]  </w:t>
      </w:r>
      <w:r>
        <w:rPr>
          <w:color w:val="000000"/>
          <w:szCs w:val="21"/>
        </w:rPr>
        <w:t>郑照北，吕恒林，李天珍</w:t>
      </w:r>
      <w:r>
        <w:rPr>
          <w:color w:val="000000"/>
          <w:szCs w:val="21"/>
        </w:rPr>
        <w:t>.</w:t>
      </w:r>
      <w:r>
        <w:rPr>
          <w:color w:val="000000"/>
          <w:szCs w:val="21"/>
        </w:rPr>
        <w:t>结构力学教程</w:t>
      </w:r>
      <w:r>
        <w:rPr>
          <w:color w:val="000000"/>
          <w:szCs w:val="21"/>
        </w:rPr>
        <w:t>(</w:t>
      </w:r>
      <w:r>
        <w:rPr>
          <w:color w:val="000000"/>
          <w:szCs w:val="21"/>
        </w:rPr>
        <w:t>上册</w:t>
      </w:r>
      <w:r>
        <w:rPr>
          <w:color w:val="000000"/>
          <w:szCs w:val="21"/>
        </w:rPr>
        <w:t>).</w:t>
      </w:r>
      <w:r>
        <w:rPr>
          <w:color w:val="000000"/>
          <w:szCs w:val="21"/>
        </w:rPr>
        <w:t>徐州：中国矿业大学出版社，</w:t>
      </w:r>
      <w:r>
        <w:rPr>
          <w:color w:val="000000"/>
          <w:szCs w:val="21"/>
        </w:rPr>
        <w:t>2000.</w:t>
      </w:r>
    </w:p>
    <w:p w14:paraId="7AB4CE4C" w14:textId="77777777" w:rsidR="00000000" w:rsidRDefault="00DE18B1">
      <w:pPr>
        <w:spacing w:line="360" w:lineRule="auto"/>
        <w:rPr>
          <w:color w:val="000000"/>
          <w:szCs w:val="21"/>
        </w:rPr>
      </w:pPr>
      <w:r>
        <w:rPr>
          <w:color w:val="000000"/>
          <w:szCs w:val="21"/>
        </w:rPr>
        <w:t xml:space="preserve">[9]  </w:t>
      </w:r>
      <w:r>
        <w:rPr>
          <w:color w:val="000000"/>
          <w:szCs w:val="21"/>
        </w:rPr>
        <w:t>王作兴，张德琦</w:t>
      </w:r>
      <w:r>
        <w:rPr>
          <w:color w:val="000000"/>
          <w:szCs w:val="21"/>
        </w:rPr>
        <w:t>.</w:t>
      </w:r>
      <w:r>
        <w:rPr>
          <w:color w:val="000000"/>
          <w:szCs w:val="21"/>
        </w:rPr>
        <w:t>混凝土结构与砌体结构</w:t>
      </w:r>
      <w:r>
        <w:rPr>
          <w:color w:val="000000"/>
          <w:szCs w:val="21"/>
        </w:rPr>
        <w:t>.</w:t>
      </w:r>
      <w:r>
        <w:rPr>
          <w:color w:val="000000"/>
          <w:szCs w:val="21"/>
        </w:rPr>
        <w:t>江苏</w:t>
      </w:r>
      <w:r>
        <w:rPr>
          <w:color w:val="000000"/>
          <w:szCs w:val="21"/>
        </w:rPr>
        <w:t>.</w:t>
      </w:r>
      <w:r>
        <w:rPr>
          <w:color w:val="000000"/>
          <w:szCs w:val="21"/>
        </w:rPr>
        <w:t>中国矿业</w:t>
      </w:r>
      <w:r>
        <w:rPr>
          <w:color w:val="000000"/>
          <w:szCs w:val="21"/>
        </w:rPr>
        <w:t>大学出版社</w:t>
      </w:r>
      <w:r>
        <w:rPr>
          <w:color w:val="000000"/>
          <w:szCs w:val="21"/>
        </w:rPr>
        <w:t>.1999</w:t>
      </w:r>
    </w:p>
    <w:p w14:paraId="055B40EF" w14:textId="77777777" w:rsidR="00000000" w:rsidRDefault="00DE18B1">
      <w:pPr>
        <w:spacing w:line="360" w:lineRule="auto"/>
        <w:rPr>
          <w:color w:val="000000"/>
          <w:szCs w:val="21"/>
        </w:rPr>
      </w:pPr>
      <w:r>
        <w:rPr>
          <w:color w:val="000000"/>
          <w:szCs w:val="21"/>
        </w:rPr>
        <w:t xml:space="preserve">[10] </w:t>
      </w:r>
      <w:r>
        <w:rPr>
          <w:color w:val="000000"/>
          <w:szCs w:val="21"/>
        </w:rPr>
        <w:t>工业与民用建筑毕业设计指导，武汉工业大学出版社，</w:t>
      </w:r>
      <w:r>
        <w:rPr>
          <w:color w:val="000000"/>
          <w:szCs w:val="21"/>
        </w:rPr>
        <w:t>1997</w:t>
      </w:r>
    </w:p>
    <w:p w14:paraId="18D6C61A" w14:textId="77777777" w:rsidR="00000000" w:rsidRDefault="00DE18B1">
      <w:pPr>
        <w:spacing w:line="360" w:lineRule="auto"/>
        <w:rPr>
          <w:color w:val="000000"/>
          <w:szCs w:val="21"/>
        </w:rPr>
      </w:pPr>
      <w:r>
        <w:rPr>
          <w:color w:val="000000"/>
          <w:szCs w:val="21"/>
        </w:rPr>
        <w:t xml:space="preserve">[11] </w:t>
      </w:r>
      <w:r>
        <w:rPr>
          <w:color w:val="000000"/>
          <w:szCs w:val="21"/>
        </w:rPr>
        <w:t>赵明华</w:t>
      </w:r>
      <w:r>
        <w:rPr>
          <w:color w:val="000000"/>
          <w:szCs w:val="21"/>
        </w:rPr>
        <w:t>.</w:t>
      </w:r>
      <w:r>
        <w:rPr>
          <w:color w:val="000000"/>
          <w:szCs w:val="21"/>
        </w:rPr>
        <w:t>土力学与基础工程</w:t>
      </w:r>
      <w:r>
        <w:rPr>
          <w:color w:val="000000"/>
          <w:szCs w:val="21"/>
        </w:rPr>
        <w:t>.</w:t>
      </w:r>
      <w:r>
        <w:rPr>
          <w:color w:val="000000"/>
          <w:szCs w:val="21"/>
        </w:rPr>
        <w:t>武汉</w:t>
      </w:r>
      <w:r>
        <w:rPr>
          <w:color w:val="000000"/>
          <w:szCs w:val="21"/>
        </w:rPr>
        <w:t>.</w:t>
      </w:r>
      <w:r>
        <w:rPr>
          <w:color w:val="000000"/>
          <w:szCs w:val="21"/>
        </w:rPr>
        <w:t>武汉理工大学出版社</w:t>
      </w:r>
      <w:r>
        <w:rPr>
          <w:color w:val="000000"/>
          <w:szCs w:val="21"/>
        </w:rPr>
        <w:t>.2000</w:t>
      </w:r>
    </w:p>
    <w:p w14:paraId="027A8C8B" w14:textId="77777777" w:rsidR="00000000" w:rsidRDefault="00DE18B1">
      <w:pPr>
        <w:spacing w:line="360" w:lineRule="auto"/>
        <w:rPr>
          <w:color w:val="000000"/>
          <w:szCs w:val="21"/>
        </w:rPr>
      </w:pPr>
      <w:r>
        <w:rPr>
          <w:color w:val="000000"/>
          <w:szCs w:val="21"/>
        </w:rPr>
        <w:t xml:space="preserve">[12] </w:t>
      </w:r>
      <w:r>
        <w:rPr>
          <w:color w:val="000000"/>
          <w:szCs w:val="21"/>
        </w:rPr>
        <w:t>房屋建筑学，中国建筑工业出版社，</w:t>
      </w:r>
      <w:r>
        <w:rPr>
          <w:color w:val="000000"/>
          <w:szCs w:val="21"/>
        </w:rPr>
        <w:t>1995</w:t>
      </w:r>
    </w:p>
    <w:p w14:paraId="326E73B5" w14:textId="77777777" w:rsidR="00000000" w:rsidRDefault="00DE18B1">
      <w:pPr>
        <w:spacing w:line="360" w:lineRule="auto"/>
        <w:rPr>
          <w:color w:val="000000"/>
          <w:szCs w:val="21"/>
        </w:rPr>
      </w:pPr>
      <w:r>
        <w:rPr>
          <w:color w:val="000000"/>
          <w:szCs w:val="21"/>
        </w:rPr>
        <w:t xml:space="preserve">[13] </w:t>
      </w:r>
      <w:r>
        <w:rPr>
          <w:color w:val="000000"/>
          <w:szCs w:val="21"/>
        </w:rPr>
        <w:t>钢筋混凝土房屋结构设计与实例，上海科技出版社，</w:t>
      </w:r>
      <w:r>
        <w:rPr>
          <w:color w:val="000000"/>
          <w:szCs w:val="21"/>
        </w:rPr>
        <w:t>1992</w:t>
      </w:r>
    </w:p>
    <w:p w14:paraId="5259BDF9" w14:textId="77777777" w:rsidR="00000000" w:rsidRDefault="00DE18B1">
      <w:pPr>
        <w:spacing w:line="360" w:lineRule="auto"/>
        <w:outlineLvl w:val="0"/>
        <w:rPr>
          <w:color w:val="000000"/>
          <w:szCs w:val="21"/>
        </w:rPr>
      </w:pPr>
      <w:bookmarkStart w:id="247" w:name="_Toc300462218"/>
      <w:bookmarkStart w:id="248" w:name="_Toc31550"/>
      <w:r>
        <w:rPr>
          <w:color w:val="000000"/>
          <w:szCs w:val="21"/>
        </w:rPr>
        <w:t xml:space="preserve">[14] </w:t>
      </w:r>
      <w:r>
        <w:rPr>
          <w:color w:val="000000"/>
          <w:szCs w:val="21"/>
        </w:rPr>
        <w:t>李廉锟，结构力学。高等教育出版社，</w:t>
      </w:r>
      <w:r>
        <w:rPr>
          <w:color w:val="000000"/>
          <w:szCs w:val="21"/>
        </w:rPr>
        <w:t>1995</w:t>
      </w:r>
      <w:bookmarkEnd w:id="247"/>
      <w:bookmarkEnd w:id="248"/>
    </w:p>
    <w:p w14:paraId="57D9D46B" w14:textId="77777777" w:rsidR="00000000" w:rsidRDefault="00DE18B1">
      <w:pPr>
        <w:spacing w:line="360" w:lineRule="auto"/>
        <w:rPr>
          <w:color w:val="000000"/>
          <w:szCs w:val="21"/>
        </w:rPr>
      </w:pPr>
      <w:r>
        <w:rPr>
          <w:color w:val="000000"/>
          <w:szCs w:val="21"/>
        </w:rPr>
        <w:t xml:space="preserve">[15] </w:t>
      </w:r>
      <w:r>
        <w:rPr>
          <w:color w:val="000000"/>
          <w:szCs w:val="21"/>
        </w:rPr>
        <w:t>严正庭，混凝土结构实用构造手册。中国建筑工业出版社，</w:t>
      </w:r>
      <w:r>
        <w:rPr>
          <w:color w:val="000000"/>
          <w:szCs w:val="21"/>
        </w:rPr>
        <w:t>1997</w:t>
      </w:r>
    </w:p>
    <w:p w14:paraId="5AB6FA57" w14:textId="77777777" w:rsidR="00000000" w:rsidRDefault="00DE18B1">
      <w:pPr>
        <w:spacing w:line="360" w:lineRule="auto"/>
        <w:rPr>
          <w:color w:val="000000"/>
          <w:szCs w:val="21"/>
        </w:rPr>
      </w:pPr>
      <w:r>
        <w:rPr>
          <w:color w:val="000000"/>
          <w:szCs w:val="21"/>
        </w:rPr>
        <w:t xml:space="preserve">[16] </w:t>
      </w:r>
      <w:r>
        <w:rPr>
          <w:color w:val="000000"/>
          <w:szCs w:val="21"/>
        </w:rPr>
        <w:t>曹双寅</w:t>
      </w:r>
      <w:r>
        <w:rPr>
          <w:color w:val="000000"/>
          <w:szCs w:val="21"/>
        </w:rPr>
        <w:t xml:space="preserve">. </w:t>
      </w:r>
      <w:r>
        <w:rPr>
          <w:color w:val="000000"/>
          <w:szCs w:val="21"/>
        </w:rPr>
        <w:t>工程结构设计原理</w:t>
      </w:r>
      <w:r>
        <w:rPr>
          <w:color w:val="000000"/>
          <w:szCs w:val="21"/>
        </w:rPr>
        <w:t>.</w:t>
      </w:r>
      <w:r>
        <w:rPr>
          <w:color w:val="000000"/>
          <w:szCs w:val="21"/>
        </w:rPr>
        <w:t>东南大学出版社</w:t>
      </w:r>
      <w:r>
        <w:rPr>
          <w:color w:val="000000"/>
          <w:szCs w:val="21"/>
        </w:rPr>
        <w:t>.2002</w:t>
      </w:r>
    </w:p>
    <w:p w14:paraId="38AEC3E8" w14:textId="77777777" w:rsidR="00000000" w:rsidRDefault="00DE18B1">
      <w:pPr>
        <w:spacing w:line="360" w:lineRule="auto"/>
        <w:outlineLvl w:val="0"/>
        <w:rPr>
          <w:color w:val="000000"/>
          <w:szCs w:val="21"/>
        </w:rPr>
      </w:pPr>
      <w:bookmarkStart w:id="249" w:name="_Toc300462219"/>
      <w:bookmarkStart w:id="250" w:name="_Toc22753"/>
      <w:r>
        <w:rPr>
          <w:color w:val="000000"/>
          <w:szCs w:val="21"/>
        </w:rPr>
        <w:t xml:space="preserve">[17] </w:t>
      </w:r>
      <w:r>
        <w:rPr>
          <w:color w:val="000000"/>
          <w:szCs w:val="21"/>
        </w:rPr>
        <w:t>陈希哲，土力学地基基础，清华大学</w:t>
      </w:r>
      <w:r>
        <w:rPr>
          <w:color w:val="000000"/>
          <w:szCs w:val="21"/>
        </w:rPr>
        <w:t>，</w:t>
      </w:r>
      <w:r>
        <w:rPr>
          <w:color w:val="000000"/>
          <w:szCs w:val="21"/>
        </w:rPr>
        <w:t>1996</w:t>
      </w:r>
      <w:bookmarkEnd w:id="249"/>
      <w:bookmarkEnd w:id="250"/>
    </w:p>
    <w:p w14:paraId="239E6F21" w14:textId="77777777" w:rsidR="00000000" w:rsidRDefault="00DE18B1">
      <w:pPr>
        <w:spacing w:line="360" w:lineRule="auto"/>
        <w:rPr>
          <w:color w:val="000000"/>
          <w:szCs w:val="21"/>
        </w:rPr>
      </w:pPr>
      <w:r>
        <w:rPr>
          <w:color w:val="000000"/>
          <w:szCs w:val="21"/>
        </w:rPr>
        <w:t xml:space="preserve">[18] </w:t>
      </w:r>
      <w:r>
        <w:rPr>
          <w:color w:val="000000"/>
          <w:szCs w:val="21"/>
        </w:rPr>
        <w:t>郭继武，建筑抗震设计，高等教育出版社，</w:t>
      </w:r>
      <w:r>
        <w:rPr>
          <w:color w:val="000000"/>
          <w:szCs w:val="21"/>
        </w:rPr>
        <w:t>1995</w:t>
      </w:r>
    </w:p>
    <w:p w14:paraId="101A0248" w14:textId="77777777" w:rsidR="00000000" w:rsidRDefault="00DE18B1">
      <w:pPr>
        <w:spacing w:line="360" w:lineRule="auto"/>
        <w:outlineLvl w:val="0"/>
        <w:rPr>
          <w:color w:val="000000"/>
          <w:szCs w:val="21"/>
        </w:rPr>
      </w:pPr>
      <w:bookmarkStart w:id="251" w:name="_Toc300462220"/>
      <w:bookmarkStart w:id="252" w:name="_Toc24653"/>
      <w:r>
        <w:rPr>
          <w:color w:val="000000"/>
          <w:szCs w:val="21"/>
        </w:rPr>
        <w:t xml:space="preserve">[19] </w:t>
      </w:r>
      <w:r>
        <w:rPr>
          <w:color w:val="000000"/>
          <w:szCs w:val="21"/>
        </w:rPr>
        <w:t>柱兴文，史庆轩</w:t>
      </w:r>
      <w:r>
        <w:rPr>
          <w:color w:val="000000"/>
          <w:szCs w:val="21"/>
        </w:rPr>
        <w:t>.</w:t>
      </w:r>
      <w:r>
        <w:rPr>
          <w:color w:val="000000"/>
          <w:szCs w:val="21"/>
        </w:rPr>
        <w:t>土木工程专业毕业设计指导</w:t>
      </w:r>
      <w:r>
        <w:rPr>
          <w:color w:val="000000"/>
          <w:szCs w:val="21"/>
        </w:rPr>
        <w:t>.</w:t>
      </w:r>
      <w:r>
        <w:rPr>
          <w:color w:val="000000"/>
          <w:szCs w:val="21"/>
        </w:rPr>
        <w:t>北京：科学出版社，</w:t>
      </w:r>
      <w:r>
        <w:rPr>
          <w:color w:val="000000"/>
          <w:szCs w:val="21"/>
        </w:rPr>
        <w:t>2002.</w:t>
      </w:r>
      <w:bookmarkEnd w:id="251"/>
      <w:bookmarkEnd w:id="252"/>
    </w:p>
    <w:p w14:paraId="50D64DF6" w14:textId="77777777" w:rsidR="00000000" w:rsidRDefault="00DE18B1">
      <w:pPr>
        <w:spacing w:line="360" w:lineRule="auto"/>
        <w:rPr>
          <w:color w:val="000000"/>
          <w:szCs w:val="21"/>
        </w:rPr>
      </w:pPr>
      <w:r>
        <w:rPr>
          <w:color w:val="000000"/>
          <w:szCs w:val="21"/>
        </w:rPr>
        <w:t xml:space="preserve">[20] </w:t>
      </w:r>
      <w:r>
        <w:rPr>
          <w:color w:val="000000"/>
          <w:szCs w:val="21"/>
        </w:rPr>
        <w:t>包世华，高层建筑结构设计。清华大学，</w:t>
      </w:r>
      <w:r>
        <w:rPr>
          <w:color w:val="000000"/>
          <w:szCs w:val="21"/>
        </w:rPr>
        <w:t>1996</w:t>
      </w:r>
    </w:p>
    <w:p w14:paraId="4879ACFC" w14:textId="77777777" w:rsidR="00000000" w:rsidRDefault="00DE18B1">
      <w:pPr>
        <w:spacing w:line="360" w:lineRule="auto"/>
        <w:rPr>
          <w:color w:val="000000"/>
          <w:sz w:val="24"/>
        </w:rPr>
      </w:pPr>
    </w:p>
    <w:p w14:paraId="7EEE187C" w14:textId="77777777" w:rsidR="00000000" w:rsidRDefault="00DE18B1">
      <w:pPr>
        <w:spacing w:line="360" w:lineRule="auto"/>
        <w:rPr>
          <w:color w:val="000000"/>
          <w:sz w:val="24"/>
        </w:rPr>
      </w:pPr>
    </w:p>
    <w:p w14:paraId="0F2E3E31" w14:textId="77777777" w:rsidR="00000000" w:rsidRDefault="00DE18B1">
      <w:pPr>
        <w:spacing w:line="360" w:lineRule="auto"/>
        <w:ind w:firstLineChars="200" w:firstLine="480"/>
        <w:jc w:val="center"/>
        <w:rPr>
          <w:color w:val="000000"/>
          <w:sz w:val="24"/>
        </w:rPr>
      </w:pPr>
    </w:p>
    <w:p w14:paraId="7C149C10" w14:textId="77777777" w:rsidR="00000000" w:rsidRDefault="00DE18B1">
      <w:pPr>
        <w:spacing w:line="360" w:lineRule="auto"/>
        <w:ind w:firstLineChars="200" w:firstLine="480"/>
        <w:jc w:val="center"/>
        <w:rPr>
          <w:color w:val="000000"/>
          <w:sz w:val="24"/>
        </w:rPr>
      </w:pPr>
    </w:p>
    <w:p w14:paraId="56AFAD28" w14:textId="0A4BBF19" w:rsidR="00000000" w:rsidRDefault="00ED4C30" w:rsidP="00ED4C30">
      <w:pPr>
        <w:pStyle w:val="1"/>
        <w:spacing w:beforeLines="100" w:before="312" w:afterLines="100" w:after="312" w:line="360" w:lineRule="auto"/>
        <w:jc w:val="center"/>
        <w:rPr>
          <w:color w:val="000000"/>
          <w:sz w:val="24"/>
        </w:rPr>
      </w:pPr>
      <w:r>
        <w:rPr>
          <w:color w:val="000000"/>
          <w:sz w:val="24"/>
        </w:rPr>
        <w:lastRenderedPageBreak/>
        <w:t xml:space="preserve"> </w:t>
      </w:r>
    </w:p>
    <w:p w14:paraId="2C92CBF9" w14:textId="77777777" w:rsidR="00000000" w:rsidRDefault="00DE18B1">
      <w:pPr>
        <w:pStyle w:val="aff8"/>
        <w:ind w:firstLineChars="0" w:firstLine="0"/>
        <w:rPr>
          <w:rFonts w:ascii="宋体" w:hAnsi="宋体" w:hint="eastAsia"/>
          <w:sz w:val="24"/>
          <w:szCs w:val="24"/>
        </w:rPr>
      </w:pPr>
    </w:p>
    <w:p w14:paraId="16A7CD47" w14:textId="77777777" w:rsidR="00000000" w:rsidRDefault="00DE18B1">
      <w:pPr>
        <w:pStyle w:val="aff8"/>
        <w:ind w:firstLineChars="0" w:firstLine="0"/>
        <w:rPr>
          <w:rFonts w:ascii="宋体" w:hAnsi="宋体" w:hint="eastAsia"/>
          <w:sz w:val="24"/>
          <w:szCs w:val="24"/>
        </w:rPr>
      </w:pPr>
    </w:p>
    <w:p w14:paraId="3E7ACAA6" w14:textId="77777777" w:rsidR="00DE18B1" w:rsidRDefault="00DE18B1">
      <w:pPr>
        <w:spacing w:line="360" w:lineRule="auto"/>
        <w:rPr>
          <w:color w:val="000000"/>
          <w:sz w:val="24"/>
        </w:rPr>
      </w:pPr>
    </w:p>
    <w:sectPr w:rsidR="00DE18B1">
      <w:pgSz w:w="11906" w:h="16838"/>
      <w:pgMar w:top="1418" w:right="1304" w:bottom="1418"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F8111F" w14:textId="77777777" w:rsidR="00DE18B1" w:rsidRDefault="00DE18B1">
      <w:r>
        <w:separator/>
      </w:r>
    </w:p>
  </w:endnote>
  <w:endnote w:type="continuationSeparator" w:id="0">
    <w:p w14:paraId="05FD259D" w14:textId="77777777" w:rsidR="00DE18B1" w:rsidRDefault="00DE1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B502E" w14:textId="77777777" w:rsidR="00000000" w:rsidRDefault="00DE18B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0BD84" w14:textId="55C8E227" w:rsidR="00000000" w:rsidRDefault="00ED4C30">
    <w:pPr>
      <w:pStyle w:val="ac"/>
    </w:pPr>
    <w:r>
      <w:rPr>
        <w:noProof/>
      </w:rPr>
      <mc:AlternateContent>
        <mc:Choice Requires="wps">
          <w:drawing>
            <wp:anchor distT="0" distB="0" distL="114300" distR="114300" simplePos="0" relativeHeight="251656704" behindDoc="0" locked="0" layoutInCell="1" allowOverlap="1" wp14:anchorId="70C58119" wp14:editId="5D95C58F">
              <wp:simplePos x="0" y="0"/>
              <wp:positionH relativeFrom="margin">
                <wp:align>center</wp:align>
              </wp:positionH>
              <wp:positionV relativeFrom="paragraph">
                <wp:posOffset>0</wp:posOffset>
              </wp:positionV>
              <wp:extent cx="1828800" cy="1828800"/>
              <wp:effectExtent l="0" t="0" r="0" b="0"/>
              <wp:wrapNone/>
              <wp:docPr id="3" name="文本框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1C005CCC" w14:textId="77777777" w:rsidR="00000000" w:rsidRDefault="00DE18B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C58119" id="_x0000_t202" coordsize="21600,21600" o:spt="202" path="m,l,21600r21600,l21600,xe">
              <v:stroke joinstyle="miter"/>
              <v:path gradientshapeok="t" o:connecttype="rect"/>
            </v:shapetype>
            <v:shape id="文本框342" o:spid="_x0000_s1028" type="#_x0000_t202" style="position:absolute;margin-left:0;margin-top:0;width:2in;height:2in;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" filled="f" stroked="f">
              <v:textbox style="mso-fit-shape-to-text:t" inset="0,0,0,0">
                <w:txbxContent>
                  <w:p w14:paraId="1C005CCC" w14:textId="77777777" w:rsidR="00000000" w:rsidRDefault="00DE18B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CFE32" w14:textId="77777777" w:rsidR="00000000" w:rsidRDefault="00DE18B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9978F" w14:textId="14545E45" w:rsidR="00000000" w:rsidRDefault="00ED4C30">
    <w:pPr>
      <w:pStyle w:val="ac"/>
      <w:jc w:val="center"/>
      <w:rPr>
        <w:rFonts w:hint="eastAsia"/>
      </w:rPr>
    </w:pPr>
    <w:r>
      <w:rPr>
        <w:noProof/>
      </w:rPr>
      <mc:AlternateContent>
        <mc:Choice Requires="wps">
          <w:drawing>
            <wp:anchor distT="0" distB="0" distL="114300" distR="114300" simplePos="0" relativeHeight="251657728" behindDoc="0" locked="0" layoutInCell="1" allowOverlap="1" wp14:anchorId="63F68DD2" wp14:editId="0398B495">
              <wp:simplePos x="0" y="0"/>
              <wp:positionH relativeFrom="margin">
                <wp:align>center</wp:align>
              </wp:positionH>
              <wp:positionV relativeFrom="paragraph">
                <wp:posOffset>0</wp:posOffset>
              </wp:positionV>
              <wp:extent cx="1828800" cy="1828800"/>
              <wp:effectExtent l="0" t="0" r="0" b="0"/>
              <wp:wrapNone/>
              <wp:docPr id="2" name="文本框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49EBDD90" w14:textId="77777777" w:rsidR="00000000" w:rsidRDefault="00DE18B1">
                          <w:pPr>
                            <w:pStyle w:val="ac"/>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lang w:val="en-US" w:eastAsia="zh-CN"/>
                            </w:rPr>
                            <w:t>36</w:t>
                          </w:r>
                          <w:r>
                            <w:rPr>
                              <w:kern w:val="0"/>
                              <w:szCs w:val="21"/>
                            </w:rPr>
                            <w:fldChar w:fldCharType="end"/>
                          </w:r>
                          <w:r>
                            <w:rPr>
                              <w:kern w:val="0"/>
                              <w:szCs w:val="21"/>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F68DD2" id="_x0000_t202" coordsize="21600,21600" o:spt="202" path="m,l,21600r21600,l21600,xe">
              <v:stroke joinstyle="miter"/>
              <v:path gradientshapeok="t" o:connecttype="rect"/>
            </v:shapetype>
            <v:shape id="文本框344" o:spid="_x0000_s1029" type="#_x0000_t202" style="position:absolute;left:0;text-align:left;margin-left:0;margin-top:0;width:2in;height:2in;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" filled="f" stroked="f">
              <v:textbox style="mso-fit-shape-to-text:t" inset="0,0,0,0">
                <w:txbxContent>
                  <w:p w14:paraId="49EBDD90" w14:textId="77777777" w:rsidR="00000000" w:rsidRDefault="00DE18B1">
                    <w:pPr>
                      <w:pStyle w:val="ac"/>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lang w:val="en-US" w:eastAsia="zh-CN"/>
                      </w:rPr>
                      <w:t>36</w:t>
                    </w:r>
                    <w:r>
                      <w:rPr>
                        <w:kern w:val="0"/>
                        <w:szCs w:val="21"/>
                      </w:rPr>
                      <w:fldChar w:fldCharType="end"/>
                    </w:r>
                    <w:r>
                      <w:rPr>
                        <w:kern w:val="0"/>
                        <w:szCs w:val="21"/>
                      </w:rPr>
                      <w:t xml:space="preserve"> </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3A097" w14:textId="77777777" w:rsidR="00000000" w:rsidRDefault="00DE18B1">
    <w:pPr>
      <w:pStyle w:val="ac"/>
      <w:rPr>
        <w:rFonts w:hint="eastAsia"/>
      </w:rPr>
    </w:pPr>
    <w:r>
      <w:rPr>
        <w:rFonts w:hint="eastAsia"/>
      </w:rPr>
      <w:t>毕业设计定做</w:t>
    </w:r>
    <w:r>
      <w:rPr>
        <w:rFonts w:hint="eastAsia"/>
      </w:rPr>
      <w:t>/</w:t>
    </w:r>
    <w:r>
      <w:rPr>
        <w:rFonts w:hint="eastAsia"/>
      </w:rPr>
      <w:t>职称论文发表</w:t>
    </w:r>
    <w:r>
      <w:rPr>
        <w:rFonts w:hint="eastAsia"/>
      </w:rPr>
      <w:t>/</w:t>
    </w:r>
    <w:r>
      <w:rPr>
        <w:rFonts w:hint="eastAsia"/>
      </w:rPr>
      <w:t>工作注册考试交流</w:t>
    </w:r>
    <w:r>
      <w:rPr>
        <w:rFonts w:hint="eastAsia"/>
      </w:rPr>
      <w:t>www.tmgbbs.com</w:t>
    </w:r>
    <w:r>
      <w:rPr>
        <w:rFonts w:hint="eastAsia"/>
      </w:rPr>
      <w:t>企鹅</w:t>
    </w:r>
    <w:r>
      <w:rPr>
        <w:rFonts w:hint="eastAsia"/>
      </w:rPr>
      <w:t>Q7654 76453</w:t>
    </w:r>
    <w:r>
      <w:rPr>
        <w:rFonts w:hint="eastAsia"/>
      </w:rPr>
      <w:t>微信</w:t>
    </w:r>
    <w:r>
      <w:rPr>
        <w:rFonts w:hint="eastAsia"/>
      </w:rPr>
      <w:t>tmgbbs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1AC5C" w14:textId="2E7A3CAD" w:rsidR="00000000" w:rsidRDefault="00ED4C30">
    <w:pPr>
      <w:pStyle w:val="ac"/>
    </w:pPr>
    <w:r>
      <w:rPr>
        <w:noProof/>
      </w:rPr>
      <mc:AlternateContent>
        <mc:Choice Requires="wps">
          <w:drawing>
            <wp:anchor distT="0" distB="0" distL="114300" distR="114300" simplePos="0" relativeHeight="251658752" behindDoc="0" locked="0" layoutInCell="1" allowOverlap="1" wp14:anchorId="04ABA74E" wp14:editId="39593605">
              <wp:simplePos x="0" y="0"/>
              <wp:positionH relativeFrom="margin">
                <wp:align>center</wp:align>
              </wp:positionH>
              <wp:positionV relativeFrom="paragraph">
                <wp:posOffset>0</wp:posOffset>
              </wp:positionV>
              <wp:extent cx="1828800" cy="1828800"/>
              <wp:effectExtent l="0" t="0" r="0" b="0"/>
              <wp:wrapNone/>
              <wp:docPr id="1" name="文本框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20313CA3" w14:textId="77777777" w:rsidR="00000000" w:rsidRDefault="00DE18B1">
                          <w:pPr>
                            <w:pStyle w:val="ac"/>
                            <w:rPr>
                              <w:rStyle w:val="a4"/>
                            </w:rPr>
                          </w:pPr>
                          <w:r>
                            <w:fldChar w:fldCharType="begin"/>
                          </w:r>
                          <w:r>
                            <w:rPr>
                              <w:rStyle w:val="a4"/>
                            </w:rPr>
                            <w:instrText xml:space="preserve">PAGE  </w:instrText>
                          </w:r>
                          <w:r>
                            <w:fldChar w:fldCharType="separate"/>
                          </w:r>
                          <w:r>
                            <w:rPr>
                              <w:rStyle w:val="a4"/>
                              <w:lang w:val="en-US" w:eastAsia="zh-CN"/>
                            </w:rPr>
                            <w:t>54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ABA74E" id="_x0000_t202" coordsize="21600,21600" o:spt="202" path="m,l,21600r21600,l21600,xe">
              <v:stroke joinstyle="miter"/>
              <v:path gradientshapeok="t" o:connecttype="rect"/>
            </v:shapetype>
            <v:shape id="文本框346" o:spid="_x0000_s1030" type="#_x0000_t202" style="position:absolute;margin-left:0;margin-top:0;width:2in;height:2in;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" filled="f" stroked="f">
              <v:textbox style="mso-fit-shape-to-text:t" inset="0,0,0,0">
                <w:txbxContent>
                  <w:p w14:paraId="20313CA3" w14:textId="77777777" w:rsidR="00000000" w:rsidRDefault="00DE18B1">
                    <w:pPr>
                      <w:pStyle w:val="ac"/>
                      <w:rPr>
                        <w:rStyle w:val="a4"/>
                      </w:rPr>
                    </w:pPr>
                    <w:r>
                      <w:fldChar w:fldCharType="begin"/>
                    </w:r>
                    <w:r>
                      <w:rPr>
                        <w:rStyle w:val="a4"/>
                      </w:rPr>
                      <w:instrText xml:space="preserve">PAGE  </w:instrText>
                    </w:r>
                    <w:r>
                      <w:fldChar w:fldCharType="separate"/>
                    </w:r>
                    <w:r>
                      <w:rPr>
                        <w:rStyle w:val="a4"/>
                        <w:lang w:val="en-US" w:eastAsia="zh-CN"/>
                      </w:rPr>
                      <w:t>54</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F0315" w14:textId="77777777" w:rsidR="00000000" w:rsidRDefault="00DE18B1">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35A854" w14:textId="77777777" w:rsidR="00DE18B1" w:rsidRDefault="00DE18B1">
      <w:r>
        <w:separator/>
      </w:r>
    </w:p>
  </w:footnote>
  <w:footnote w:type="continuationSeparator" w:id="0">
    <w:p w14:paraId="15C43752" w14:textId="77777777" w:rsidR="00DE18B1" w:rsidRDefault="00DE1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AC4ED" w14:textId="77777777" w:rsidR="00000000" w:rsidRDefault="00DE18B1">
    <w:pP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F3043" w14:textId="77777777" w:rsidR="00000000" w:rsidRDefault="00DE18B1">
    <w:pPr>
      <w:pStyle w:val="aff0"/>
    </w:pPr>
    <w:r>
      <w:rPr>
        <w:rFonts w:hint="eastAsia"/>
      </w:rPr>
      <w:t>土木狗论坛</w:t>
    </w:r>
    <w:r>
      <w:rPr>
        <w:rFonts w:hint="eastAsia"/>
      </w:rPr>
      <w:t xml:space="preserve">www.tmgbbs.com </w:t>
    </w:r>
    <w:r>
      <w:rPr>
        <w:rFonts w:hint="eastAsia"/>
      </w:rPr>
      <w:t>土木工程毕业设计大全免费下载</w:t>
    </w:r>
    <w:r>
      <w:rPr>
        <w:rFonts w:hint="eastAsia"/>
      </w:rPr>
      <w:t>(</w:t>
    </w:r>
    <w:r>
      <w:rPr>
        <w:rFonts w:hint="eastAsia"/>
      </w:rPr>
      <w:t>海量样板</w:t>
    </w:r>
    <w:r>
      <w:rPr>
        <w:rFonts w:hint="eastAsia"/>
      </w:rPr>
      <w:t>,</w:t>
    </w:r>
    <w:r>
      <w:rPr>
        <w:rFonts w:hint="eastAsia"/>
      </w:rPr>
      <w:t>本</w:t>
    </w:r>
    <w:r>
      <w:rPr>
        <w:rFonts w:hint="eastAsia"/>
      </w:rPr>
      <w:t>CAD</w:t>
    </w:r>
    <w:r>
      <w:rPr>
        <w:rFonts w:hint="eastAsia"/>
      </w:rPr>
      <w:t>附图上论坛免费下载</w:t>
    </w:r>
    <w:r>
      <w:rPr>
        <w:rFonts w:hint="eastAsia"/>
      </w:rPr>
      <w:t>)</w:t>
    </w:r>
    <w:r>
      <w:rPr>
        <w:rFonts w:hint="eastAsia"/>
      </w:rPr>
      <w:t>十年老店，品牌信誉，超低价按任务书定做</w:t>
    </w:r>
    <w:r>
      <w:rPr>
        <w:rFonts w:hint="eastAsia"/>
      </w:rPr>
      <w:t>QQ7</w:t>
    </w:r>
    <w:r>
      <w:rPr>
        <w:rFonts w:hint="eastAsia"/>
      </w:rPr>
      <w:t>654 76453</w:t>
    </w:r>
    <w:r>
      <w:rPr>
        <w:rFonts w:hint="eastAsia"/>
      </w:rPr>
      <w:t>微信</w:t>
    </w:r>
    <w:r>
      <w:rPr>
        <w:rFonts w:hint="eastAsia"/>
      </w:rPr>
      <w:t>tmgbbs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D0CD7" w14:textId="77777777" w:rsidR="00000000" w:rsidRDefault="00DE18B1">
    <w:pP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4A67F" w14:textId="77777777" w:rsidR="00000000" w:rsidRDefault="00DE18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lvl w:ilvl="0">
      <w:start w:val="1"/>
      <w:numFmt w:val="decimal"/>
      <w:lvlText w:val="%1."/>
      <w:lvlJc w:val="left"/>
      <w:pPr>
        <w:tabs>
          <w:tab w:val="num" w:pos="780"/>
        </w:tabs>
        <w:ind w:left="780" w:hanging="360"/>
      </w:pPr>
    </w:lvl>
  </w:abstractNum>
  <w:abstractNum w:abstractNumId="1" w15:restartNumberingAfterBreak="0">
    <w:nsid w:val="00000005"/>
    <w:multiLevelType w:val="multilevel"/>
    <w:tmpl w:val="00000005"/>
    <w:lvl w:ilvl="0">
      <w:start w:val="1"/>
      <w:numFmt w:val="decimal"/>
      <w:lvlText w:val="（%1）"/>
      <w:lvlJc w:val="left"/>
      <w:pPr>
        <w:tabs>
          <w:tab w:val="num" w:pos="420"/>
        </w:tabs>
        <w:ind w:left="420" w:hanging="420"/>
      </w:pPr>
      <w:rPr>
        <w:rFonts w:ascii="宋体" w:eastAsia="宋体" w:hAnsi="Times New Roman" w:cs="Times New Roman"/>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0000007"/>
    <w:multiLevelType w:val="singleLevel"/>
    <w:tmpl w:val="00000007"/>
    <w:lvl w:ilvl="0">
      <w:start w:val="1"/>
      <w:numFmt w:val="decimal"/>
      <w:lvlText w:val="%1."/>
      <w:lvlJc w:val="left"/>
      <w:pPr>
        <w:tabs>
          <w:tab w:val="num" w:pos="2040"/>
        </w:tabs>
        <w:ind w:left="2040" w:hanging="360"/>
      </w:pPr>
    </w:lvl>
  </w:abstractNum>
  <w:abstractNum w:abstractNumId="3" w15:restartNumberingAfterBreak="0">
    <w:nsid w:val="00000009"/>
    <w:multiLevelType w:val="singleLevel"/>
    <w:tmpl w:val="00000009"/>
    <w:lvl w:ilvl="0">
      <w:start w:val="1"/>
      <w:numFmt w:val="decimal"/>
      <w:lvlText w:val="%1."/>
      <w:lvlJc w:val="left"/>
      <w:pPr>
        <w:tabs>
          <w:tab w:val="num" w:pos="360"/>
        </w:tabs>
        <w:ind w:left="360" w:hanging="360"/>
      </w:pPr>
    </w:lvl>
  </w:abstractNum>
  <w:abstractNum w:abstractNumId="4" w15:restartNumberingAfterBreak="0">
    <w:nsid w:val="0000000B"/>
    <w:multiLevelType w:val="singleLevel"/>
    <w:tmpl w:val="0000000B"/>
    <w:lvl w:ilvl="0">
      <w:start w:val="1"/>
      <w:numFmt w:val="decimal"/>
      <w:lvlText w:val="%1."/>
      <w:lvlJc w:val="left"/>
      <w:pPr>
        <w:tabs>
          <w:tab w:val="num" w:pos="1620"/>
        </w:tabs>
        <w:ind w:left="1620" w:hanging="360"/>
      </w:pPr>
    </w:lvl>
  </w:abstractNum>
  <w:abstractNum w:abstractNumId="5" w15:restartNumberingAfterBreak="0">
    <w:nsid w:val="0000000D"/>
    <w:multiLevelType w:val="singleLevel"/>
    <w:tmpl w:val="0000000D"/>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000000F"/>
    <w:multiLevelType w:val="singleLevel"/>
    <w:tmpl w:val="0000000F"/>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00000010"/>
    <w:multiLevelType w:val="singleLevel"/>
    <w:tmpl w:val="00000010"/>
    <w:lvl w:ilvl="0">
      <w:start w:val="1"/>
      <w:numFmt w:val="decimal"/>
      <w:lvlText w:val="%1."/>
      <w:lvlJc w:val="left"/>
      <w:pPr>
        <w:tabs>
          <w:tab w:val="num" w:pos="1200"/>
        </w:tabs>
        <w:ind w:left="1200" w:hanging="360"/>
      </w:pPr>
    </w:lvl>
  </w:abstractNum>
  <w:abstractNum w:abstractNumId="8" w15:restartNumberingAfterBreak="0">
    <w:nsid w:val="00000011"/>
    <w:multiLevelType w:val="singleLevel"/>
    <w:tmpl w:val="00000011"/>
    <w:lvl w:ilvl="0">
      <w:start w:val="1"/>
      <w:numFmt w:val="bullet"/>
      <w:lvlText w:val=""/>
      <w:lvlJc w:val="left"/>
      <w:pPr>
        <w:tabs>
          <w:tab w:val="num" w:pos="1620"/>
        </w:tabs>
        <w:ind w:left="1620" w:hanging="360"/>
      </w:pPr>
      <w:rPr>
        <w:rFonts w:ascii="Wingdings" w:hAnsi="Wingdings" w:hint="default"/>
      </w:rPr>
    </w:lvl>
  </w:abstractNum>
  <w:abstractNum w:abstractNumId="9" w15:restartNumberingAfterBreak="0">
    <w:nsid w:val="00000012"/>
    <w:multiLevelType w:val="multilevel"/>
    <w:tmpl w:val="00000012"/>
    <w:lvl w:ilvl="0">
      <w:start w:val="1"/>
      <w:numFmt w:val="decimal"/>
      <w:lvlText w:val="（%1）"/>
      <w:lvlJc w:val="left"/>
      <w:pPr>
        <w:tabs>
          <w:tab w:val="num" w:pos="420"/>
        </w:tabs>
        <w:ind w:left="420" w:hanging="420"/>
      </w:pPr>
      <w:rPr>
        <w:rFonts w:ascii="宋体" w:eastAsia="宋体" w:hAnsi="Times New Roman" w:cs="Times New Roman"/>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15:restartNumberingAfterBreak="0">
    <w:nsid w:val="00000013"/>
    <w:multiLevelType w:val="singleLevel"/>
    <w:tmpl w:val="00000013"/>
    <w:lvl w:ilvl="0">
      <w:start w:val="1"/>
      <w:numFmt w:val="bullet"/>
      <w:lvlText w:val=""/>
      <w:lvlJc w:val="left"/>
      <w:pPr>
        <w:tabs>
          <w:tab w:val="num" w:pos="780"/>
        </w:tabs>
        <w:ind w:left="780" w:hanging="360"/>
      </w:pPr>
      <w:rPr>
        <w:rFonts w:ascii="Wingdings" w:hAnsi="Wingdings" w:hint="default"/>
      </w:rPr>
    </w:lvl>
  </w:abstractNum>
  <w:abstractNum w:abstractNumId="11" w15:restartNumberingAfterBreak="0">
    <w:nsid w:val="00000014"/>
    <w:multiLevelType w:val="singleLevel"/>
    <w:tmpl w:val="00000014"/>
    <w:lvl w:ilvl="0">
      <w:start w:val="1"/>
      <w:numFmt w:val="bullet"/>
      <w:lvlText w:val=""/>
      <w:lvlJc w:val="left"/>
      <w:pPr>
        <w:tabs>
          <w:tab w:val="num" w:pos="2040"/>
        </w:tabs>
        <w:ind w:left="2040" w:hanging="360"/>
      </w:pPr>
      <w:rPr>
        <w:rFonts w:ascii="Wingdings" w:hAnsi="Wingdings" w:hint="default"/>
      </w:rPr>
    </w:lvl>
  </w:abstractNum>
  <w:num w:numId="1">
    <w:abstractNumId w:val="0"/>
  </w:num>
  <w:num w:numId="2">
    <w:abstractNumId w:val="4"/>
  </w:num>
  <w:num w:numId="3">
    <w:abstractNumId w:val="2"/>
  </w:num>
  <w:num w:numId="4">
    <w:abstractNumId w:val="11"/>
  </w:num>
  <w:num w:numId="5">
    <w:abstractNumId w:val="7"/>
  </w:num>
  <w:num w:numId="6">
    <w:abstractNumId w:val="3"/>
  </w:num>
  <w:num w:numId="7">
    <w:abstractNumId w:val="8"/>
  </w:num>
  <w:num w:numId="8">
    <w:abstractNumId w:val="6"/>
  </w:num>
  <w:num w:numId="9">
    <w:abstractNumId w:val="5"/>
  </w:num>
  <w:num w:numId="10">
    <w:abstractNumId w:val="10"/>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343"/>
  <w:drawingGridVerticalSpacing w:val="146"/>
  <w:displayHorizontalDrawingGridEvery w:val="0"/>
  <w:displayVerticalDrawingGridEvery w:val="2"/>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11749"/>
    <w:rsid w:val="00174E37"/>
    <w:rsid w:val="001A4BA9"/>
    <w:rsid w:val="00401FA1"/>
    <w:rsid w:val="0042191E"/>
    <w:rsid w:val="00594EC8"/>
    <w:rsid w:val="00DE18B1"/>
    <w:rsid w:val="00E453A4"/>
    <w:rsid w:val="00EA6C37"/>
    <w:rsid w:val="00ED4C30"/>
    <w:rsid w:val="00EF6F44"/>
    <w:rsid w:val="00F14A8F"/>
    <w:rsid w:val="274E187E"/>
    <w:rsid w:val="35BB3CEA"/>
    <w:rsid w:val="490E7366"/>
    <w:rsid w:val="4BFB58F2"/>
    <w:rsid w:val="5A4018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3453B1BB"/>
  <w15:chartTrackingRefBased/>
  <w15:docId w15:val="{692C9111-74C2-4A20-9F33-FA9915D43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uiPriority="0"/>
    <w:lsdException w:name="envelope return" w:uiPriority="0"/>
    <w:lsdException w:name="footnote reference" w:semiHidden="1" w:unhideWhenUsed="1"/>
    <w:lsdException w:name="annotation reference" w:semiHidden="1" w:unhideWhenUsed="1"/>
    <w:lsdException w:name="line number" w:uiPriority="0"/>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uiPriority="0"/>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uiPriority="0" w:qFormat="1"/>
    <w:lsdException w:name="Emphasis" w:uiPriority="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qFormat/>
    <w:pPr>
      <w:keepNext/>
      <w:keepLines/>
      <w:spacing w:before="280" w:after="290" w:line="376" w:lineRule="auto"/>
      <w:outlineLvl w:val="4"/>
    </w:pPr>
    <w:rPr>
      <w:b/>
      <w:bCs/>
      <w:sz w:val="28"/>
      <w:szCs w:val="28"/>
    </w:rPr>
  </w:style>
  <w:style w:type="paragraph" w:styleId="6">
    <w:name w:val="heading 6"/>
    <w:basedOn w:val="a"/>
    <w:next w:val="a"/>
    <w:qFormat/>
    <w:pPr>
      <w:keepNext/>
      <w:keepLines/>
      <w:ind w:left="-160" w:rightChars="200"/>
      <w:jc w:val="left"/>
      <w:outlineLvl w:val="5"/>
    </w:pPr>
    <w:rPr>
      <w:rFonts w:ascii="Arial" w:hAnsi="Arial"/>
      <w:bCs/>
      <w:color w:val="000000"/>
      <w:sz w:val="24"/>
    </w:rPr>
  </w:style>
  <w:style w:type="paragraph" w:styleId="7">
    <w:name w:val="heading 7"/>
    <w:basedOn w:val="a"/>
    <w:next w:val="a"/>
    <w:qFormat/>
    <w:pPr>
      <w:keepNext/>
      <w:keepLines/>
      <w:ind w:left="-160" w:rightChars="200"/>
      <w:jc w:val="left"/>
      <w:outlineLvl w:val="6"/>
    </w:pPr>
    <w:rPr>
      <w:bCs/>
      <w:color w:val="000000"/>
      <w:sz w:val="24"/>
    </w:rPr>
  </w:style>
  <w:style w:type="paragraph" w:styleId="8">
    <w:name w:val="heading 8"/>
    <w:basedOn w:val="a"/>
    <w:next w:val="a"/>
    <w:qFormat/>
    <w:pPr>
      <w:keepNext/>
      <w:keepLines/>
      <w:ind w:left="-160" w:rightChars="200"/>
      <w:jc w:val="left"/>
      <w:outlineLvl w:val="7"/>
    </w:pPr>
    <w:rPr>
      <w:rFonts w:ascii="Arial" w:hAnsi="Arial"/>
      <w:color w:val="000000"/>
      <w:sz w:val="24"/>
    </w:rPr>
  </w:style>
  <w:style w:type="paragraph" w:styleId="9">
    <w:name w:val="heading 9"/>
    <w:basedOn w:val="a"/>
    <w:next w:val="a"/>
    <w:qFormat/>
    <w:pPr>
      <w:keepNext/>
      <w:keepLines/>
      <w:spacing w:before="120" w:after="120"/>
      <w:ind w:left="-160"/>
      <w:jc w:val="left"/>
      <w:outlineLvl w:val="8"/>
    </w:pPr>
    <w:rPr>
      <w:rFonts w:ascii="Arial" w:eastAsia="黑体" w:hAnsi="Arial"/>
      <w:color w:val="000000"/>
      <w:sz w:val="24"/>
      <w:szCs w:val="21"/>
    </w:rPr>
  </w:style>
  <w:style w:type="character" w:default="1" w:styleId="a0">
    <w:name w:val="Default Paragraph Font"/>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style>
  <w:style w:type="character" w:styleId="HTML">
    <w:name w:val="HTML Sample"/>
    <w:rPr>
      <w:rFonts w:ascii="Courier New" w:hAnsi="Courier New" w:cs="Courier New"/>
    </w:rPr>
  </w:style>
  <w:style w:type="character" w:styleId="a4">
    <w:name w:val="page number"/>
    <w:basedOn w:val="a0"/>
  </w:style>
  <w:style w:type="character" w:styleId="a5">
    <w:name w:val="Emphasis"/>
    <w:qFormat/>
    <w:rPr>
      <w:i/>
      <w:iCs/>
    </w:rPr>
  </w:style>
  <w:style w:type="character" w:styleId="HTML0">
    <w:name w:val="HTML Typewriter"/>
    <w:rPr>
      <w:rFonts w:ascii="Courier New" w:hAnsi="Courier New" w:cs="Courier New"/>
      <w:sz w:val="20"/>
      <w:szCs w:val="20"/>
    </w:rPr>
  </w:style>
  <w:style w:type="character" w:styleId="HTML1">
    <w:name w:val="HTML Acronym"/>
    <w:basedOn w:val="a0"/>
  </w:style>
  <w:style w:type="character" w:styleId="HTML2">
    <w:name w:val="HTML Variable"/>
    <w:rPr>
      <w:i/>
      <w:iCs/>
    </w:rPr>
  </w:style>
  <w:style w:type="character" w:styleId="HTML3">
    <w:name w:val="HTML Cite"/>
    <w:rPr>
      <w:i/>
      <w:iCs/>
    </w:rPr>
  </w:style>
  <w:style w:type="character" w:styleId="a6">
    <w:name w:val="Strong"/>
    <w:qFormat/>
    <w:rPr>
      <w:b/>
      <w:bCs/>
    </w:rPr>
  </w:style>
  <w:style w:type="character" w:styleId="HTML4">
    <w:name w:val="HTML Code"/>
    <w:rPr>
      <w:rFonts w:ascii="Courier New" w:hAnsi="Courier New" w:cs="Courier New"/>
      <w:sz w:val="20"/>
      <w:szCs w:val="20"/>
    </w:rPr>
  </w:style>
  <w:style w:type="character" w:styleId="a7">
    <w:name w:val="FollowedHyperlink"/>
    <w:rPr>
      <w:color w:val="800080"/>
      <w:u w:val="single"/>
    </w:rPr>
  </w:style>
  <w:style w:type="character" w:styleId="HTML5">
    <w:name w:val="HTML Definition"/>
    <w:rPr>
      <w:i/>
      <w:iCs/>
    </w:rPr>
  </w:style>
  <w:style w:type="character" w:styleId="a8">
    <w:name w:val="Hyperlink"/>
    <w:uiPriority w:val="99"/>
    <w:rPr>
      <w:color w:val="0000FF"/>
      <w:u w:val="single"/>
    </w:rPr>
  </w:style>
  <w:style w:type="character" w:styleId="HTML6">
    <w:name w:val="HTML Keyboard"/>
    <w:rPr>
      <w:rFonts w:ascii="Courier New" w:hAnsi="Courier New" w:cs="Courier New"/>
      <w:sz w:val="20"/>
      <w:szCs w:val="20"/>
    </w:rPr>
  </w:style>
  <w:style w:type="character" w:customStyle="1" w:styleId="10">
    <w:name w:val="标题 1 字符"/>
    <w:link w:val="1"/>
    <w:rPr>
      <w:rFonts w:eastAsia="宋体"/>
      <w:b/>
      <w:bCs/>
      <w:kern w:val="44"/>
      <w:sz w:val="44"/>
      <w:szCs w:val="44"/>
      <w:lang w:val="en-US" w:eastAsia="zh-CN" w:bidi="ar-SA"/>
    </w:rPr>
  </w:style>
  <w:style w:type="character" w:customStyle="1" w:styleId="50">
    <w:name w:val="标题 5 字符"/>
    <w:link w:val="5"/>
    <w:rPr>
      <w:rFonts w:eastAsia="宋体"/>
      <w:b/>
      <w:bCs/>
      <w:kern w:val="2"/>
      <w:sz w:val="28"/>
      <w:szCs w:val="28"/>
      <w:lang w:val="en-US" w:eastAsia="zh-CN" w:bidi="ar-SA"/>
    </w:rPr>
  </w:style>
  <w:style w:type="character" w:customStyle="1" w:styleId="30">
    <w:name w:val="标题 3 字符"/>
    <w:link w:val="3"/>
    <w:rPr>
      <w:rFonts w:eastAsia="宋体"/>
      <w:b/>
      <w:bCs/>
      <w:kern w:val="2"/>
      <w:sz w:val="32"/>
      <w:szCs w:val="32"/>
      <w:lang w:val="en-US" w:eastAsia="zh-CN" w:bidi="ar-SA"/>
    </w:rPr>
  </w:style>
  <w:style w:type="character" w:customStyle="1" w:styleId="a9">
    <w:name w:val="纯文本 字符"/>
    <w:link w:val="aa"/>
    <w:rPr>
      <w:rFonts w:ascii="宋体" w:eastAsia="宋体" w:hAnsi="Courier New"/>
      <w:sz w:val="21"/>
      <w:lang w:val="en-US" w:eastAsia="zh-CN" w:bidi="ar-SA"/>
    </w:rPr>
  </w:style>
  <w:style w:type="character" w:customStyle="1" w:styleId="20">
    <w:name w:val="标题 2 字符"/>
    <w:link w:val="2"/>
    <w:rPr>
      <w:rFonts w:ascii="Arial" w:eastAsia="黑体" w:hAnsi="Arial"/>
      <w:b/>
      <w:bCs/>
      <w:kern w:val="2"/>
      <w:sz w:val="32"/>
      <w:szCs w:val="32"/>
      <w:lang w:val="en-US" w:eastAsia="zh-CN" w:bidi="ar-SA"/>
    </w:rPr>
  </w:style>
  <w:style w:type="character" w:customStyle="1" w:styleId="1CharChar">
    <w:name w:val="标题 1 Char Char"/>
    <w:rPr>
      <w:rFonts w:eastAsia="宋体"/>
      <w:b/>
      <w:bCs/>
      <w:kern w:val="44"/>
      <w:sz w:val="44"/>
      <w:szCs w:val="44"/>
      <w:lang w:val="en-US" w:eastAsia="zh-CN" w:bidi="ar-SA"/>
    </w:rPr>
  </w:style>
  <w:style w:type="character" w:customStyle="1" w:styleId="longtext1">
    <w:name w:val="long_text1"/>
    <w:rPr>
      <w:sz w:val="20"/>
      <w:szCs w:val="20"/>
    </w:rPr>
  </w:style>
  <w:style w:type="paragraph" w:styleId="21">
    <w:name w:val="List Number 2"/>
    <w:basedOn w:val="a"/>
    <w:pPr>
      <w:numPr>
        <w:numId w:val="1"/>
      </w:numPr>
      <w:tabs>
        <w:tab w:val="left" w:pos="780"/>
      </w:tabs>
    </w:pPr>
  </w:style>
  <w:style w:type="paragraph" w:styleId="40">
    <w:name w:val="List Number 4"/>
    <w:basedOn w:val="a"/>
    <w:pPr>
      <w:numPr>
        <w:numId w:val="2"/>
      </w:numPr>
      <w:tabs>
        <w:tab w:val="left" w:pos="1620"/>
      </w:tabs>
    </w:pPr>
  </w:style>
  <w:style w:type="paragraph" w:styleId="ab">
    <w:name w:val="Message Header"/>
    <w:basedOn w:val="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paragraph" w:styleId="51">
    <w:name w:val="List Number 5"/>
    <w:basedOn w:val="a"/>
    <w:pPr>
      <w:numPr>
        <w:numId w:val="3"/>
      </w:numPr>
      <w:tabs>
        <w:tab w:val="left" w:pos="2040"/>
      </w:tabs>
    </w:pPr>
  </w:style>
  <w:style w:type="paragraph" w:styleId="ac">
    <w:name w:val="footer"/>
    <w:basedOn w:val="a"/>
    <w:pPr>
      <w:tabs>
        <w:tab w:val="center" w:pos="4153"/>
        <w:tab w:val="right" w:pos="8306"/>
      </w:tabs>
      <w:snapToGrid w:val="0"/>
      <w:jc w:val="left"/>
    </w:pPr>
    <w:rPr>
      <w:sz w:val="18"/>
      <w:szCs w:val="18"/>
    </w:rPr>
  </w:style>
  <w:style w:type="paragraph" w:styleId="52">
    <w:name w:val="List Bullet 5"/>
    <w:basedOn w:val="a"/>
    <w:pPr>
      <w:numPr>
        <w:numId w:val="4"/>
      </w:numPr>
      <w:tabs>
        <w:tab w:val="left" w:pos="2040"/>
      </w:tabs>
    </w:pPr>
  </w:style>
  <w:style w:type="paragraph" w:styleId="ad">
    <w:name w:val="envelope address"/>
    <w:basedOn w:val="a"/>
    <w:pPr>
      <w:snapToGrid w:val="0"/>
      <w:ind w:leftChars="1400" w:left="100"/>
    </w:pPr>
    <w:rPr>
      <w:rFonts w:ascii="Arial" w:hAnsi="Arial" w:cs="Arial"/>
      <w:sz w:val="24"/>
    </w:rPr>
  </w:style>
  <w:style w:type="paragraph" w:styleId="22">
    <w:name w:val="List Continue 2"/>
    <w:basedOn w:val="a"/>
    <w:pPr>
      <w:spacing w:after="120"/>
      <w:ind w:leftChars="400" w:left="840"/>
    </w:pPr>
  </w:style>
  <w:style w:type="paragraph" w:styleId="41">
    <w:name w:val="List 4"/>
    <w:basedOn w:val="a"/>
    <w:pPr>
      <w:ind w:leftChars="600" w:left="100" w:hangingChars="200" w:hanging="200"/>
    </w:pPr>
  </w:style>
  <w:style w:type="paragraph" w:styleId="ae">
    <w:name w:val="Body Text"/>
    <w:basedOn w:val="a"/>
    <w:pPr>
      <w:spacing w:before="60" w:after="60"/>
      <w:ind w:leftChars="300" w:rightChars="400" w:firstLineChars="100"/>
      <w:jc w:val="left"/>
    </w:pPr>
    <w:rPr>
      <w:rFonts w:ascii="宋体" w:hAnsi="宋体"/>
      <w:color w:val="000000"/>
      <w:sz w:val="20"/>
    </w:rPr>
  </w:style>
  <w:style w:type="paragraph" w:styleId="af">
    <w:name w:val="Subtitle"/>
    <w:basedOn w:val="a"/>
    <w:qFormat/>
    <w:pPr>
      <w:spacing w:before="240" w:after="60" w:line="312" w:lineRule="auto"/>
      <w:jc w:val="center"/>
      <w:outlineLvl w:val="1"/>
    </w:pPr>
    <w:rPr>
      <w:rFonts w:ascii="Arial" w:hAnsi="Arial" w:cs="Arial"/>
      <w:b/>
      <w:bCs/>
      <w:kern w:val="28"/>
      <w:sz w:val="32"/>
      <w:szCs w:val="32"/>
    </w:rPr>
  </w:style>
  <w:style w:type="paragraph" w:styleId="TOC4">
    <w:name w:val="toc 4"/>
    <w:basedOn w:val="a"/>
    <w:next w:val="a"/>
    <w:pPr>
      <w:ind w:leftChars="600" w:left="1260"/>
    </w:pPr>
  </w:style>
  <w:style w:type="paragraph" w:styleId="TOC8">
    <w:name w:val="toc 8"/>
    <w:basedOn w:val="a"/>
    <w:next w:val="a"/>
    <w:pPr>
      <w:ind w:leftChars="1400" w:left="2940"/>
    </w:pPr>
  </w:style>
  <w:style w:type="paragraph" w:styleId="31">
    <w:name w:val="List Number 3"/>
    <w:basedOn w:val="a"/>
    <w:pPr>
      <w:numPr>
        <w:numId w:val="5"/>
      </w:numPr>
      <w:tabs>
        <w:tab w:val="left" w:pos="1200"/>
      </w:tabs>
    </w:pPr>
  </w:style>
  <w:style w:type="paragraph" w:styleId="32">
    <w:name w:val="List 3"/>
    <w:basedOn w:val="a"/>
    <w:pPr>
      <w:ind w:leftChars="400" w:left="100" w:hangingChars="200" w:hanging="200"/>
    </w:pPr>
  </w:style>
  <w:style w:type="paragraph" w:styleId="af0">
    <w:name w:val="List Number"/>
    <w:basedOn w:val="a"/>
    <w:pPr>
      <w:numPr>
        <w:numId w:val="6"/>
      </w:numPr>
      <w:tabs>
        <w:tab w:val="left" w:pos="360"/>
      </w:tabs>
    </w:pPr>
  </w:style>
  <w:style w:type="paragraph" w:styleId="HTML7">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TOC3">
    <w:name w:val="toc 3"/>
    <w:basedOn w:val="a"/>
    <w:next w:val="a"/>
    <w:pPr>
      <w:ind w:leftChars="400" w:left="840"/>
    </w:pPr>
  </w:style>
  <w:style w:type="paragraph" w:styleId="af1">
    <w:name w:val="List Continue"/>
    <w:basedOn w:val="a"/>
    <w:pPr>
      <w:spacing w:after="120"/>
      <w:ind w:leftChars="200" w:left="420"/>
    </w:pPr>
  </w:style>
  <w:style w:type="paragraph" w:styleId="23">
    <w:name w:val="List 2"/>
    <w:basedOn w:val="a"/>
    <w:pPr>
      <w:ind w:leftChars="200" w:left="100" w:hangingChars="200" w:hanging="200"/>
    </w:pPr>
  </w:style>
  <w:style w:type="paragraph" w:styleId="TOC5">
    <w:name w:val="toc 5"/>
    <w:basedOn w:val="a"/>
    <w:next w:val="a"/>
    <w:pPr>
      <w:ind w:leftChars="800" w:left="1680"/>
    </w:pPr>
  </w:style>
  <w:style w:type="paragraph" w:styleId="af2">
    <w:name w:val="Normal (Web)"/>
    <w:basedOn w:val="a"/>
    <w:rPr>
      <w:sz w:val="24"/>
    </w:rPr>
  </w:style>
  <w:style w:type="paragraph" w:styleId="42">
    <w:name w:val="List Bullet 4"/>
    <w:basedOn w:val="a"/>
    <w:pPr>
      <w:numPr>
        <w:numId w:val="7"/>
      </w:numPr>
      <w:tabs>
        <w:tab w:val="left" w:pos="1620"/>
      </w:tabs>
    </w:pPr>
  </w:style>
  <w:style w:type="paragraph" w:styleId="24">
    <w:name w:val="Body Text 2"/>
    <w:basedOn w:val="a"/>
    <w:pPr>
      <w:spacing w:after="120" w:line="480" w:lineRule="auto"/>
    </w:pPr>
  </w:style>
  <w:style w:type="paragraph" w:styleId="33">
    <w:name w:val="List Bullet 3"/>
    <w:basedOn w:val="a"/>
    <w:pPr>
      <w:numPr>
        <w:numId w:val="8"/>
      </w:numPr>
      <w:tabs>
        <w:tab w:val="left" w:pos="1200"/>
      </w:tabs>
    </w:pPr>
  </w:style>
  <w:style w:type="paragraph" w:styleId="TOC6">
    <w:name w:val="toc 6"/>
    <w:basedOn w:val="a"/>
    <w:next w:val="a"/>
    <w:pPr>
      <w:ind w:leftChars="1000" w:left="2100"/>
    </w:pPr>
  </w:style>
  <w:style w:type="paragraph" w:styleId="af3">
    <w:name w:val="Salutation"/>
    <w:basedOn w:val="a"/>
    <w:next w:val="a"/>
  </w:style>
  <w:style w:type="paragraph" w:styleId="43">
    <w:name w:val="List Continue 4"/>
    <w:basedOn w:val="a"/>
    <w:pPr>
      <w:spacing w:after="120"/>
      <w:ind w:leftChars="800" w:left="1680"/>
    </w:pPr>
  </w:style>
  <w:style w:type="paragraph" w:styleId="af4">
    <w:name w:val="Title"/>
    <w:basedOn w:val="a"/>
    <w:qFormat/>
    <w:pPr>
      <w:spacing w:before="240" w:after="60"/>
      <w:jc w:val="center"/>
      <w:outlineLvl w:val="0"/>
    </w:pPr>
    <w:rPr>
      <w:rFonts w:ascii="Arial" w:hAnsi="Arial" w:cs="Arial"/>
      <w:b/>
      <w:bCs/>
      <w:sz w:val="32"/>
      <w:szCs w:val="32"/>
    </w:rPr>
  </w:style>
  <w:style w:type="paragraph" w:styleId="aa">
    <w:name w:val="Plain Text"/>
    <w:basedOn w:val="a"/>
    <w:link w:val="a9"/>
    <w:pPr>
      <w:adjustRightInd w:val="0"/>
      <w:spacing w:line="312" w:lineRule="atLeast"/>
    </w:pPr>
    <w:rPr>
      <w:rFonts w:ascii="宋体" w:hAnsi="Courier New"/>
      <w:kern w:val="0"/>
      <w:szCs w:val="20"/>
    </w:rPr>
  </w:style>
  <w:style w:type="paragraph" w:styleId="af5">
    <w:name w:val="Document Map"/>
    <w:basedOn w:val="a"/>
    <w:pPr>
      <w:shd w:val="clear" w:color="auto" w:fill="000080"/>
    </w:pPr>
  </w:style>
  <w:style w:type="paragraph" w:styleId="53">
    <w:name w:val="List 5"/>
    <w:basedOn w:val="a"/>
    <w:pPr>
      <w:ind w:leftChars="800" w:left="100" w:hangingChars="200" w:hanging="200"/>
    </w:pPr>
  </w:style>
  <w:style w:type="paragraph" w:styleId="af6">
    <w:name w:val="Block Text"/>
    <w:basedOn w:val="a"/>
    <w:pPr>
      <w:spacing w:after="120"/>
      <w:ind w:leftChars="700" w:left="1440" w:rightChars="700" w:right="1440"/>
    </w:pPr>
  </w:style>
  <w:style w:type="paragraph" w:styleId="af7">
    <w:name w:val="List"/>
    <w:basedOn w:val="a"/>
    <w:pPr>
      <w:ind w:left="200" w:hangingChars="200" w:hanging="200"/>
    </w:pPr>
  </w:style>
  <w:style w:type="paragraph" w:styleId="TOC1">
    <w:name w:val="toc 1"/>
    <w:basedOn w:val="a"/>
    <w:next w:val="a"/>
  </w:style>
  <w:style w:type="paragraph" w:styleId="af8">
    <w:name w:val="Body Text First Indent"/>
    <w:basedOn w:val="ae"/>
    <w:pPr>
      <w:spacing w:before="0" w:after="120"/>
      <w:ind w:leftChars="0" w:rightChars="0" w:firstLine="420"/>
      <w:jc w:val="both"/>
    </w:pPr>
    <w:rPr>
      <w:rFonts w:ascii="Times New Roman" w:hAnsi="Times New Roman"/>
      <w:color w:val="auto"/>
      <w:sz w:val="21"/>
    </w:rPr>
  </w:style>
  <w:style w:type="paragraph" w:styleId="HTML8">
    <w:name w:val="HTML Address"/>
    <w:basedOn w:val="a"/>
    <w:rPr>
      <w:i/>
      <w:iCs/>
    </w:rPr>
  </w:style>
  <w:style w:type="paragraph" w:styleId="af9">
    <w:name w:val="Normal Indent"/>
    <w:basedOn w:val="a"/>
    <w:pPr>
      <w:ind w:firstLineChars="200" w:firstLine="420"/>
    </w:pPr>
  </w:style>
  <w:style w:type="paragraph" w:styleId="TOC2">
    <w:name w:val="toc 2"/>
    <w:basedOn w:val="a"/>
    <w:next w:val="a"/>
    <w:pPr>
      <w:ind w:leftChars="200" w:left="420"/>
    </w:pPr>
  </w:style>
  <w:style w:type="paragraph" w:styleId="afa">
    <w:name w:val="Body Text Indent"/>
    <w:basedOn w:val="a"/>
    <w:pPr>
      <w:spacing w:after="120"/>
      <w:ind w:leftChars="200" w:left="420"/>
    </w:pPr>
  </w:style>
  <w:style w:type="paragraph" w:styleId="afb">
    <w:name w:val="E-mail Signature"/>
    <w:basedOn w:val="a"/>
  </w:style>
  <w:style w:type="paragraph" w:styleId="TOC7">
    <w:name w:val="toc 7"/>
    <w:basedOn w:val="a"/>
    <w:next w:val="a"/>
    <w:pPr>
      <w:ind w:leftChars="1200" w:left="2520"/>
    </w:pPr>
  </w:style>
  <w:style w:type="paragraph" w:styleId="afc">
    <w:name w:val="List Bullet"/>
    <w:basedOn w:val="a"/>
    <w:pPr>
      <w:numPr>
        <w:numId w:val="9"/>
      </w:numPr>
      <w:tabs>
        <w:tab w:val="left" w:pos="360"/>
      </w:tabs>
    </w:pPr>
  </w:style>
  <w:style w:type="paragraph" w:styleId="34">
    <w:name w:val="Body Text Indent 3"/>
    <w:basedOn w:val="a"/>
    <w:pPr>
      <w:spacing w:after="120"/>
      <w:ind w:leftChars="200" w:left="420"/>
    </w:pPr>
    <w:rPr>
      <w:sz w:val="16"/>
      <w:szCs w:val="16"/>
    </w:rPr>
  </w:style>
  <w:style w:type="paragraph" w:styleId="54">
    <w:name w:val="List Continue 5"/>
    <w:basedOn w:val="a"/>
    <w:pPr>
      <w:spacing w:after="120"/>
      <w:ind w:leftChars="1000" w:left="2100"/>
    </w:pPr>
  </w:style>
  <w:style w:type="paragraph" w:styleId="25">
    <w:name w:val="Body Text Indent 2"/>
    <w:basedOn w:val="a"/>
    <w:pPr>
      <w:spacing w:after="120" w:line="480" w:lineRule="auto"/>
      <w:ind w:leftChars="200" w:left="420"/>
    </w:pPr>
  </w:style>
  <w:style w:type="paragraph" w:styleId="afd">
    <w:name w:val="Note Heading"/>
    <w:basedOn w:val="a"/>
    <w:next w:val="a"/>
    <w:pPr>
      <w:jc w:val="center"/>
    </w:pPr>
  </w:style>
  <w:style w:type="paragraph" w:styleId="afe">
    <w:name w:val="Date"/>
    <w:basedOn w:val="a"/>
    <w:next w:val="a"/>
    <w:pPr>
      <w:ind w:leftChars="2500" w:left="100"/>
    </w:pPr>
  </w:style>
  <w:style w:type="paragraph" w:styleId="35">
    <w:name w:val="Body Text 3"/>
    <w:basedOn w:val="a"/>
    <w:pPr>
      <w:spacing w:after="120"/>
    </w:pPr>
    <w:rPr>
      <w:sz w:val="16"/>
      <w:szCs w:val="16"/>
    </w:rPr>
  </w:style>
  <w:style w:type="paragraph" w:styleId="26">
    <w:name w:val="List Bullet 2"/>
    <w:basedOn w:val="a"/>
    <w:pPr>
      <w:numPr>
        <w:numId w:val="10"/>
      </w:numPr>
      <w:tabs>
        <w:tab w:val="left" w:pos="780"/>
      </w:tabs>
    </w:pPr>
  </w:style>
  <w:style w:type="paragraph" w:styleId="TOC9">
    <w:name w:val="toc 9"/>
    <w:basedOn w:val="a"/>
    <w:next w:val="a"/>
    <w:pPr>
      <w:ind w:leftChars="1600" w:left="3360"/>
    </w:pPr>
  </w:style>
  <w:style w:type="paragraph" w:styleId="aff">
    <w:name w:val="Signature"/>
    <w:basedOn w:val="a"/>
    <w:pPr>
      <w:ind w:leftChars="2100" w:left="100"/>
    </w:pPr>
  </w:style>
  <w:style w:type="paragraph" w:styleId="aff0">
    <w:name w:val="header"/>
    <w:basedOn w:val="a"/>
    <w:pPr>
      <w:pBdr>
        <w:bottom w:val="single" w:sz="6" w:space="1" w:color="auto"/>
      </w:pBdr>
      <w:tabs>
        <w:tab w:val="center" w:pos="4153"/>
        <w:tab w:val="right" w:pos="8306"/>
      </w:tabs>
      <w:snapToGrid w:val="0"/>
      <w:jc w:val="center"/>
    </w:pPr>
    <w:rPr>
      <w:sz w:val="18"/>
      <w:szCs w:val="18"/>
    </w:rPr>
  </w:style>
  <w:style w:type="paragraph" w:styleId="27">
    <w:name w:val="Body Text First Indent 2"/>
    <w:basedOn w:val="afa"/>
    <w:pPr>
      <w:ind w:firstLineChars="200" w:firstLine="420"/>
    </w:pPr>
  </w:style>
  <w:style w:type="paragraph" w:styleId="aff1">
    <w:name w:val="Closing"/>
    <w:basedOn w:val="a"/>
    <w:pPr>
      <w:ind w:leftChars="2100" w:left="100"/>
    </w:pPr>
  </w:style>
  <w:style w:type="paragraph" w:styleId="aff2">
    <w:name w:val="envelope return"/>
    <w:basedOn w:val="a"/>
    <w:pPr>
      <w:snapToGrid w:val="0"/>
    </w:pPr>
    <w:rPr>
      <w:rFonts w:ascii="Arial" w:hAnsi="Arial" w:cs="Arial"/>
    </w:rPr>
  </w:style>
  <w:style w:type="paragraph" w:styleId="36">
    <w:name w:val="List Continue 3"/>
    <w:basedOn w:val="a"/>
    <w:pPr>
      <w:spacing w:after="120"/>
      <w:ind w:leftChars="600" w:left="1260"/>
    </w:pPr>
  </w:style>
  <w:style w:type="paragraph" w:customStyle="1" w:styleId="font9">
    <w:name w:val="font9"/>
    <w:basedOn w:val="a"/>
    <w:pPr>
      <w:widowControl/>
      <w:spacing w:before="100" w:beforeAutospacing="1" w:after="100" w:afterAutospacing="1"/>
      <w:jc w:val="left"/>
    </w:pPr>
    <w:rPr>
      <w:kern w:val="0"/>
      <w:sz w:val="24"/>
    </w:rPr>
  </w:style>
  <w:style w:type="paragraph" w:customStyle="1" w:styleId="37">
    <w:name w:val="3"/>
    <w:basedOn w:val="3"/>
    <w:next w:val="11"/>
    <w:pPr>
      <w:spacing w:beforeLines="50" w:before="156" w:afterLines="50" w:after="156" w:line="360" w:lineRule="exact"/>
      <w:jc w:val="left"/>
    </w:pPr>
    <w:rPr>
      <w:rFonts w:ascii="黑体" w:eastAsia="黑体" w:hAnsi="宋体"/>
      <w:b w:val="0"/>
      <w:color w:val="000000"/>
      <w:spacing w:val="2"/>
      <w:kern w:val="24"/>
      <w:sz w:val="24"/>
      <w:szCs w:val="24"/>
    </w:rPr>
  </w:style>
  <w:style w:type="paragraph" w:customStyle="1" w:styleId="11">
    <w:name w:val="1"/>
    <w:basedOn w:val="1"/>
    <w:pPr>
      <w:spacing w:beforeLines="100" w:before="312" w:afterLines="100" w:after="312" w:line="240" w:lineRule="auto"/>
      <w:ind w:firstLineChars="200" w:firstLine="643"/>
      <w:jc w:val="center"/>
    </w:pPr>
    <w:rPr>
      <w:rFonts w:ascii="黑体" w:eastAsia="黑体" w:hAnsi="宋体"/>
      <w:color w:val="000000"/>
      <w:kern w:val="24"/>
      <w:sz w:val="32"/>
      <w:szCs w:val="32"/>
    </w:rPr>
  </w:style>
  <w:style w:type="paragraph" w:customStyle="1" w:styleId="44">
    <w:name w:val="样式4"/>
    <w:basedOn w:val="37"/>
    <w:pPr>
      <w:outlineLvl w:val="1"/>
    </w:pPr>
  </w:style>
  <w:style w:type="paragraph" w:customStyle="1" w:styleId="font12">
    <w:name w:val="font12"/>
    <w:basedOn w:val="a"/>
    <w:pPr>
      <w:widowControl/>
      <w:spacing w:before="100" w:beforeAutospacing="1" w:after="100" w:afterAutospacing="1"/>
      <w:jc w:val="left"/>
    </w:pPr>
    <w:rPr>
      <w:rFonts w:ascii="宋体" w:hAnsi="宋体" w:cs="宋体"/>
      <w:kern w:val="0"/>
      <w:sz w:val="24"/>
    </w:rPr>
  </w:style>
  <w:style w:type="paragraph" w:customStyle="1" w:styleId="font10">
    <w:name w:val="font10"/>
    <w:basedOn w:val="a"/>
    <w:pPr>
      <w:widowControl/>
      <w:spacing w:before="100" w:beforeAutospacing="1" w:after="100" w:afterAutospacing="1"/>
      <w:jc w:val="left"/>
    </w:pPr>
    <w:rPr>
      <w:kern w:val="0"/>
      <w:sz w:val="28"/>
      <w:szCs w:val="28"/>
    </w:rPr>
  </w:style>
  <w:style w:type="paragraph" w:customStyle="1" w:styleId="12">
    <w:name w:val="样式1"/>
    <w:basedOn w:val="1"/>
    <w:pPr>
      <w:spacing w:beforeLines="100" w:before="312" w:afterLines="100" w:after="312" w:line="360" w:lineRule="exact"/>
      <w:jc w:val="center"/>
    </w:pPr>
    <w:rPr>
      <w:rFonts w:eastAsia="黑体"/>
      <w:b w:val="0"/>
      <w:sz w:val="28"/>
    </w:rPr>
  </w:style>
  <w:style w:type="paragraph" w:customStyle="1" w:styleId="45">
    <w:name w:val="4"/>
    <w:basedOn w:val="3"/>
    <w:next w:val="11"/>
    <w:pPr>
      <w:spacing w:beforeLines="50" w:before="156" w:after="0" w:line="360" w:lineRule="exact"/>
      <w:jc w:val="left"/>
      <w:outlineLvl w:val="3"/>
    </w:pPr>
    <w:rPr>
      <w:rFonts w:ascii="宋体"/>
      <w:kern w:val="24"/>
      <w:sz w:val="24"/>
    </w:rPr>
  </w:style>
  <w:style w:type="paragraph" w:customStyle="1" w:styleId="font0">
    <w:name w:val="font0"/>
    <w:basedOn w:val="a"/>
    <w:pPr>
      <w:widowControl/>
      <w:spacing w:before="100" w:beforeAutospacing="1" w:after="100" w:afterAutospacing="1"/>
      <w:jc w:val="left"/>
    </w:pPr>
    <w:rPr>
      <w:rFonts w:ascii="宋体" w:hAnsi="宋体" w:cs="宋体"/>
      <w:kern w:val="0"/>
      <w:sz w:val="24"/>
    </w:rPr>
  </w:style>
  <w:style w:type="paragraph" w:customStyle="1" w:styleId="aff3">
    <w:name w:val="致谢正文"/>
    <w:basedOn w:val="a"/>
    <w:pPr>
      <w:ind w:firstLineChars="200" w:firstLine="200"/>
      <w:jc w:val="left"/>
    </w:pPr>
    <w:rPr>
      <w:rFonts w:ascii="宋体" w:hAnsi="宋体"/>
      <w:sz w:val="24"/>
    </w:rPr>
  </w:style>
  <w:style w:type="paragraph" w:customStyle="1" w:styleId="font6">
    <w:name w:val="font6"/>
    <w:basedOn w:val="a"/>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
    <w:pPr>
      <w:widowControl/>
      <w:spacing w:before="100" w:beforeAutospacing="1" w:after="100" w:afterAutospacing="1"/>
      <w:jc w:val="left"/>
    </w:pPr>
    <w:rPr>
      <w:kern w:val="0"/>
      <w:szCs w:val="21"/>
    </w:rPr>
  </w:style>
  <w:style w:type="paragraph" w:customStyle="1" w:styleId="xl37">
    <w:name w:val="xl37"/>
    <w:basedOn w:val="a"/>
    <w:pPr>
      <w:widowControl/>
      <w:pBdr>
        <w:top w:val="single" w:sz="4" w:space="0" w:color="auto"/>
        <w:bottom w:val="double" w:sz="6" w:space="0" w:color="auto"/>
      </w:pBdr>
      <w:spacing w:before="100" w:beforeAutospacing="1" w:after="100" w:afterAutospacing="1"/>
      <w:jc w:val="left"/>
    </w:pPr>
    <w:rPr>
      <w:rFonts w:ascii="宋体" w:hAnsi="宋体" w:cs="宋体"/>
      <w:kern w:val="0"/>
      <w:sz w:val="24"/>
    </w:rPr>
  </w:style>
  <w:style w:type="paragraph" w:customStyle="1" w:styleId="font5">
    <w:name w:val="font5"/>
    <w:basedOn w:val="a"/>
    <w:pPr>
      <w:widowControl/>
      <w:spacing w:before="100" w:beforeAutospacing="1" w:after="100" w:afterAutospacing="1"/>
      <w:jc w:val="left"/>
    </w:pPr>
    <w:rPr>
      <w:rFonts w:ascii="宋体" w:hAnsi="宋体" w:cs="宋体"/>
      <w:kern w:val="0"/>
      <w:sz w:val="24"/>
    </w:rPr>
  </w:style>
  <w:style w:type="paragraph" w:customStyle="1" w:styleId="font8">
    <w:name w:val="font8"/>
    <w:basedOn w:val="a"/>
    <w:pPr>
      <w:widowControl/>
      <w:spacing w:before="100" w:beforeAutospacing="1" w:after="100" w:afterAutospacing="1"/>
      <w:jc w:val="left"/>
    </w:pPr>
    <w:rPr>
      <w:rFonts w:ascii="宋体" w:hAnsi="宋体" w:cs="宋体"/>
      <w:kern w:val="0"/>
      <w:sz w:val="24"/>
    </w:rPr>
  </w:style>
  <w:style w:type="paragraph" w:customStyle="1" w:styleId="aff4">
    <w:name w:val="正文 + 宋体"/>
    <w:basedOn w:val="a"/>
    <w:pPr>
      <w:spacing w:line="300" w:lineRule="auto"/>
      <w:ind w:firstLineChars="200" w:firstLine="482"/>
      <w:jc w:val="left"/>
    </w:pPr>
    <w:rPr>
      <w:rFonts w:ascii="宋体" w:hAnsi="宋体"/>
      <w:b/>
      <w:bCs/>
      <w:sz w:val="24"/>
    </w:rPr>
  </w:style>
  <w:style w:type="paragraph" w:customStyle="1" w:styleId="xl22">
    <w:name w:val="xl2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3">
    <w:name w:val="xl33"/>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font11">
    <w:name w:val="font11"/>
    <w:basedOn w:val="a"/>
    <w:pPr>
      <w:widowControl/>
      <w:spacing w:before="100" w:beforeAutospacing="1" w:after="100" w:afterAutospacing="1"/>
      <w:jc w:val="left"/>
    </w:pPr>
    <w:rPr>
      <w:kern w:val="0"/>
      <w:szCs w:val="21"/>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5">
    <w:name w:val="恒智正文"/>
    <w:basedOn w:val="a"/>
    <w:pPr>
      <w:ind w:firstLineChars="200" w:firstLine="422"/>
      <w:jc w:val="left"/>
    </w:pPr>
    <w:rPr>
      <w:rFonts w:ascii="宋体" w:hAnsi="宋体"/>
      <w:b/>
      <w:szCs w:val="21"/>
    </w:rPr>
  </w:style>
  <w:style w:type="paragraph" w:customStyle="1" w:styleId="28">
    <w:name w:val="样式2"/>
    <w:basedOn w:val="2"/>
    <w:pPr>
      <w:spacing w:beforeLines="50" w:before="156" w:afterLines="50" w:after="156" w:line="360" w:lineRule="exact"/>
      <w:jc w:val="left"/>
    </w:pPr>
    <w:rPr>
      <w:b w:val="0"/>
      <w:sz w:val="24"/>
    </w:rPr>
  </w:style>
  <w:style w:type="paragraph" w:customStyle="1" w:styleId="aff6">
    <w:name w:val="目录"/>
    <w:pPr>
      <w:jc w:val="center"/>
    </w:pPr>
    <w:rPr>
      <w:rFonts w:ascii="Arial" w:eastAsia="黑体" w:hAnsi="Arial"/>
      <w:b/>
      <w:bCs/>
      <w:kern w:val="44"/>
      <w:sz w:val="32"/>
      <w:szCs w:val="44"/>
    </w:rPr>
  </w:style>
  <w:style w:type="paragraph" w:customStyle="1" w:styleId="29">
    <w:name w:val="2级标题"/>
    <w:basedOn w:val="2"/>
    <w:next w:val="afa"/>
    <w:pPr>
      <w:tabs>
        <w:tab w:val="left" w:pos="720"/>
      </w:tabs>
      <w:spacing w:beforeLines="50" w:before="156" w:afterLines="50" w:after="156" w:line="360" w:lineRule="exact"/>
      <w:ind w:left="720" w:hanging="720"/>
    </w:pPr>
    <w:rPr>
      <w:rFonts w:ascii="宋体" w:eastAsia="宋体" w:hAnsi="宋体"/>
      <w:bCs w:val="0"/>
      <w:kern w:val="24"/>
      <w:sz w:val="28"/>
      <w:szCs w:val="24"/>
      <w:lang w:val="en-US"/>
    </w:rPr>
  </w:style>
  <w:style w:type="paragraph" w:customStyle="1" w:styleId="xl35">
    <w:name w:val="xl35"/>
    <w:basedOn w:val="a"/>
    <w:pPr>
      <w:widowControl/>
      <w:pBdr>
        <w:bottom w:val="single" w:sz="4" w:space="0" w:color="auto"/>
      </w:pBdr>
      <w:spacing w:before="100" w:beforeAutospacing="1" w:after="100" w:afterAutospacing="1"/>
      <w:jc w:val="left"/>
    </w:pPr>
    <w:rPr>
      <w:rFonts w:ascii="宋体" w:hAnsi="宋体" w:cs="宋体"/>
      <w:kern w:val="0"/>
      <w:sz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2a">
    <w:name w:val="2"/>
    <w:basedOn w:val="2"/>
    <w:next w:val="11"/>
    <w:pPr>
      <w:spacing w:beforeLines="50" w:before="156" w:afterLines="50" w:after="156" w:line="360" w:lineRule="exact"/>
    </w:pPr>
    <w:rPr>
      <w:rFonts w:ascii="黑体" w:hAnsi="黑体"/>
      <w:b w:val="0"/>
      <w:bCs w:val="0"/>
      <w:color w:val="000000"/>
      <w:sz w:val="24"/>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1">
    <w:name w:val="xl31"/>
    <w:basedOn w:val="a"/>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55">
    <w:name w:val="样式5"/>
    <w:basedOn w:val="3"/>
    <w:pPr>
      <w:spacing w:beforeLines="50" w:before="156" w:after="0" w:line="360" w:lineRule="exact"/>
    </w:pPr>
    <w:rPr>
      <w:rFonts w:ascii="宋体"/>
      <w:sz w:val="24"/>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60">
    <w:name w:val="样式6"/>
    <w:basedOn w:val="45"/>
    <w:next w:val="aa"/>
    <w:pPr>
      <w:spacing w:beforeLines="0" w:before="0"/>
      <w:outlineLvl w:val="9"/>
    </w:pPr>
    <w:rPr>
      <w:b w:val="0"/>
    </w:rPr>
  </w:style>
  <w:style w:type="paragraph" w:customStyle="1" w:styleId="38">
    <w:name w:val="样式3"/>
    <w:basedOn w:val="3"/>
    <w:pPr>
      <w:spacing w:beforeLines="50" w:before="156" w:after="0" w:line="360" w:lineRule="exact"/>
    </w:pPr>
    <w:rPr>
      <w:rFonts w:ascii="宋体"/>
      <w:b w:val="0"/>
      <w:sz w:val="24"/>
    </w:rPr>
  </w:style>
  <w:style w:type="paragraph" w:customStyle="1" w:styleId="xl34">
    <w:name w:val="xl34"/>
    <w:basedOn w:val="a"/>
    <w:pPr>
      <w:widowControl/>
      <w:pBdr>
        <w:left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MTDisplayEquation">
    <w:name w:val="MTDisplayEquation"/>
    <w:basedOn w:val="a"/>
    <w:next w:val="a"/>
    <w:pPr>
      <w:tabs>
        <w:tab w:val="center" w:pos="4680"/>
        <w:tab w:val="right" w:pos="9360"/>
      </w:tabs>
      <w:spacing w:line="360" w:lineRule="auto"/>
      <w:ind w:firstLineChars="250" w:firstLine="600"/>
    </w:pPr>
    <w:rPr>
      <w:rFonts w:ascii="宋体" w:hAnsi="宋体"/>
      <w:sz w:val="24"/>
      <w:szCs w:val="20"/>
    </w:rPr>
  </w:style>
  <w:style w:type="paragraph" w:customStyle="1" w:styleId="xl38">
    <w:name w:val="xl38"/>
    <w:basedOn w:val="a"/>
    <w:pPr>
      <w:widowControl/>
      <w:pBdr>
        <w:top w:val="single" w:sz="4" w:space="0" w:color="auto"/>
        <w:left w:val="single" w:sz="4" w:space="0" w:color="auto"/>
        <w:bottom w:val="double" w:sz="6" w:space="0" w:color="auto"/>
      </w:pBdr>
      <w:spacing w:before="100" w:beforeAutospacing="1" w:after="100" w:afterAutospacing="1"/>
      <w:jc w:val="left"/>
    </w:pPr>
    <w:rPr>
      <w:rFonts w:ascii="宋体" w:hAnsi="宋体" w:cs="宋体"/>
      <w:kern w:val="0"/>
      <w:sz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28">
    <w:name w:val="xl28"/>
    <w:basedOn w:val="a"/>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32">
    <w:name w:val="xl32"/>
    <w:basedOn w:val="a"/>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0">
    <w:name w:val="xl30"/>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23">
    <w:name w:val="xl2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aff7">
    <w:name w:val="前言内容"/>
    <w:pPr>
      <w:ind w:firstLineChars="200" w:firstLine="610"/>
    </w:pPr>
    <w:rPr>
      <w:kern w:val="2"/>
      <w:sz w:val="24"/>
      <w:szCs w:val="24"/>
    </w:rPr>
  </w:style>
  <w:style w:type="paragraph" w:customStyle="1" w:styleId="xl36">
    <w:name w:val="xl36"/>
    <w:basedOn w:val="a"/>
    <w:pPr>
      <w:widowControl/>
      <w:pBdr>
        <w:left w:val="single" w:sz="4" w:space="0" w:color="auto"/>
        <w:bottom w:val="single" w:sz="4" w:space="0" w:color="auto"/>
      </w:pBdr>
      <w:spacing w:before="100" w:beforeAutospacing="1" w:after="100" w:afterAutospacing="1"/>
      <w:jc w:val="left"/>
    </w:pPr>
    <w:rPr>
      <w:rFonts w:ascii="宋体" w:hAnsi="宋体" w:cs="宋体"/>
      <w:kern w:val="0"/>
      <w:sz w:val="24"/>
    </w:rPr>
  </w:style>
  <w:style w:type="paragraph" w:customStyle="1" w:styleId="CharChar1Char">
    <w:name w:val=" Char Char1 Char"/>
    <w:basedOn w:val="a"/>
    <w:rPr>
      <w:szCs w:val="20"/>
    </w:rPr>
  </w:style>
  <w:style w:type="paragraph" w:styleId="aff8">
    <w:name w:val="List Paragraph"/>
    <w:basedOn w:val="a"/>
    <w:uiPriority w:val="34"/>
    <w:qFormat/>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x-cp20936"/>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2.bin"/><Relationship Id="rId299" Type="http://schemas.openxmlformats.org/officeDocument/2006/relationships/oleObject" Target="embeddings/oleObject158.bin"/><Relationship Id="rId21" Type="http://schemas.openxmlformats.org/officeDocument/2006/relationships/oleObject" Target="embeddings/oleObject7.bin"/><Relationship Id="rId63" Type="http://schemas.openxmlformats.org/officeDocument/2006/relationships/oleObject" Target="embeddings/oleObject33.bin"/><Relationship Id="rId159" Type="http://schemas.openxmlformats.org/officeDocument/2006/relationships/image" Target="media/image69.wmf"/><Relationship Id="rId324" Type="http://schemas.openxmlformats.org/officeDocument/2006/relationships/oleObject" Target="embeddings/oleObject174.bin"/><Relationship Id="rId366" Type="http://schemas.openxmlformats.org/officeDocument/2006/relationships/oleObject" Target="embeddings/oleObject198.bin"/><Relationship Id="rId531" Type="http://schemas.openxmlformats.org/officeDocument/2006/relationships/oleObject" Target="embeddings/oleObject276.bin"/><Relationship Id="rId573" Type="http://schemas.openxmlformats.org/officeDocument/2006/relationships/image" Target="media/image242.wmf"/><Relationship Id="rId170" Type="http://schemas.openxmlformats.org/officeDocument/2006/relationships/oleObject" Target="embeddings/oleObject89.bin"/><Relationship Id="rId226" Type="http://schemas.openxmlformats.org/officeDocument/2006/relationships/image" Target="media/image98.wmf"/><Relationship Id="rId433" Type="http://schemas.openxmlformats.org/officeDocument/2006/relationships/oleObject" Target="embeddings/oleObject232.bin"/><Relationship Id="rId268" Type="http://schemas.openxmlformats.org/officeDocument/2006/relationships/image" Target="media/image116.wmf"/><Relationship Id="rId475" Type="http://schemas.openxmlformats.org/officeDocument/2006/relationships/hyperlink" Target="mailto:&#934;10@110" TargetMode="External"/><Relationship Id="rId32" Type="http://schemas.openxmlformats.org/officeDocument/2006/relationships/oleObject" Target="embeddings/oleObject13.bin"/><Relationship Id="rId74" Type="http://schemas.openxmlformats.org/officeDocument/2006/relationships/oleObject" Target="embeddings/oleObject39.bin"/><Relationship Id="rId128" Type="http://schemas.openxmlformats.org/officeDocument/2006/relationships/oleObject" Target="embeddings/oleObject68.bin"/><Relationship Id="rId335" Type="http://schemas.openxmlformats.org/officeDocument/2006/relationships/image" Target="media/image142.wmf"/><Relationship Id="rId377" Type="http://schemas.openxmlformats.org/officeDocument/2006/relationships/image" Target="media/image161.wmf"/><Relationship Id="rId500" Type="http://schemas.openxmlformats.org/officeDocument/2006/relationships/oleObject" Target="embeddings/oleObject259.bin"/><Relationship Id="rId542" Type="http://schemas.openxmlformats.org/officeDocument/2006/relationships/oleObject" Target="embeddings/oleObject285.bin"/><Relationship Id="rId584" Type="http://schemas.openxmlformats.org/officeDocument/2006/relationships/oleObject" Target="embeddings/oleObject308.bin"/><Relationship Id="rId5" Type="http://schemas.openxmlformats.org/officeDocument/2006/relationships/footnotes" Target="footnotes.xml"/><Relationship Id="rId181" Type="http://schemas.openxmlformats.org/officeDocument/2006/relationships/image" Target="media/image80.wmf"/><Relationship Id="rId237" Type="http://schemas.openxmlformats.org/officeDocument/2006/relationships/image" Target="media/image102.wmf"/><Relationship Id="rId402" Type="http://schemas.openxmlformats.org/officeDocument/2006/relationships/oleObject" Target="embeddings/oleObject216.bin"/><Relationship Id="rId279" Type="http://schemas.openxmlformats.org/officeDocument/2006/relationships/oleObject" Target="embeddings/oleObject148.bin"/><Relationship Id="rId444" Type="http://schemas.openxmlformats.org/officeDocument/2006/relationships/image" Target="media/image194.wmf"/><Relationship Id="rId486" Type="http://schemas.openxmlformats.org/officeDocument/2006/relationships/header" Target="header4.xml"/><Relationship Id="rId43" Type="http://schemas.openxmlformats.org/officeDocument/2006/relationships/image" Target="media/image18.wmf"/><Relationship Id="rId139" Type="http://schemas.openxmlformats.org/officeDocument/2006/relationships/image" Target="media/image59.wmf"/><Relationship Id="rId290" Type="http://schemas.openxmlformats.org/officeDocument/2006/relationships/image" Target="media/image124.wmf"/><Relationship Id="rId304" Type="http://schemas.openxmlformats.org/officeDocument/2006/relationships/image" Target="media/image131.wmf"/><Relationship Id="rId346" Type="http://schemas.openxmlformats.org/officeDocument/2006/relationships/oleObject" Target="embeddings/oleObject186.bin"/><Relationship Id="rId388" Type="http://schemas.openxmlformats.org/officeDocument/2006/relationships/oleObject" Target="embeddings/oleObject209.bin"/><Relationship Id="rId511" Type="http://schemas.openxmlformats.org/officeDocument/2006/relationships/image" Target="media/image221.wmf"/><Relationship Id="rId553" Type="http://schemas.openxmlformats.org/officeDocument/2006/relationships/image" Target="media/image232.wmf"/><Relationship Id="rId85" Type="http://schemas.openxmlformats.org/officeDocument/2006/relationships/oleObject" Target="embeddings/oleObject45.bin"/><Relationship Id="rId150" Type="http://schemas.openxmlformats.org/officeDocument/2006/relationships/oleObject" Target="embeddings/oleObject79.bin"/><Relationship Id="rId192" Type="http://schemas.openxmlformats.org/officeDocument/2006/relationships/oleObject" Target="embeddings/oleObject100.bin"/><Relationship Id="rId206" Type="http://schemas.openxmlformats.org/officeDocument/2006/relationships/oleObject" Target="embeddings/oleObject107.bin"/><Relationship Id="rId413" Type="http://schemas.openxmlformats.org/officeDocument/2006/relationships/oleObject" Target="embeddings/oleObject222.bin"/><Relationship Id="rId248" Type="http://schemas.openxmlformats.org/officeDocument/2006/relationships/oleObject" Target="embeddings/oleObject135.bin"/><Relationship Id="rId455" Type="http://schemas.openxmlformats.org/officeDocument/2006/relationships/oleObject" Target="embeddings/oleObject243.bin"/><Relationship Id="rId497" Type="http://schemas.openxmlformats.org/officeDocument/2006/relationships/image" Target="media/image214.wmf"/><Relationship Id="rId12" Type="http://schemas.openxmlformats.org/officeDocument/2006/relationships/image" Target="media/image3.emf"/><Relationship Id="rId108" Type="http://schemas.openxmlformats.org/officeDocument/2006/relationships/image" Target="media/image44.wmf"/><Relationship Id="rId315" Type="http://schemas.openxmlformats.org/officeDocument/2006/relationships/image" Target="media/image136.wmf"/><Relationship Id="rId357" Type="http://schemas.openxmlformats.org/officeDocument/2006/relationships/image" Target="media/image151.wmf"/><Relationship Id="rId522" Type="http://schemas.openxmlformats.org/officeDocument/2006/relationships/oleObject" Target="embeddings/oleObject270.bin"/><Relationship Id="rId54" Type="http://schemas.openxmlformats.org/officeDocument/2006/relationships/image" Target="media/image22.wmf"/><Relationship Id="rId96" Type="http://schemas.openxmlformats.org/officeDocument/2006/relationships/oleObject" Target="embeddings/oleObject51.bin"/><Relationship Id="rId161" Type="http://schemas.openxmlformats.org/officeDocument/2006/relationships/image" Target="media/image70.wmf"/><Relationship Id="rId217" Type="http://schemas.openxmlformats.org/officeDocument/2006/relationships/oleObject" Target="embeddings/oleObject114.bin"/><Relationship Id="rId399" Type="http://schemas.openxmlformats.org/officeDocument/2006/relationships/image" Target="media/image172.wmf"/><Relationship Id="rId564" Type="http://schemas.openxmlformats.org/officeDocument/2006/relationships/oleObject" Target="embeddings/oleObject298.bin"/><Relationship Id="rId259" Type="http://schemas.openxmlformats.org/officeDocument/2006/relationships/oleObject" Target="embeddings/oleObject141.bin"/><Relationship Id="rId424" Type="http://schemas.openxmlformats.org/officeDocument/2006/relationships/image" Target="media/image184.wmf"/><Relationship Id="rId466" Type="http://schemas.openxmlformats.org/officeDocument/2006/relationships/image" Target="media/image205.wmf"/><Relationship Id="rId23" Type="http://schemas.openxmlformats.org/officeDocument/2006/relationships/oleObject" Target="embeddings/oleObject8.bin"/><Relationship Id="rId119" Type="http://schemas.openxmlformats.org/officeDocument/2006/relationships/oleObject" Target="embeddings/oleObject63.bin"/><Relationship Id="rId270" Type="http://schemas.openxmlformats.org/officeDocument/2006/relationships/image" Target="media/image117.wmf"/><Relationship Id="rId326" Type="http://schemas.openxmlformats.org/officeDocument/2006/relationships/oleObject" Target="embeddings/oleObject176.bin"/><Relationship Id="rId533" Type="http://schemas.openxmlformats.org/officeDocument/2006/relationships/oleObject" Target="embeddings/oleObject278.bin"/><Relationship Id="rId65" Type="http://schemas.openxmlformats.org/officeDocument/2006/relationships/image" Target="media/image24.wmf"/><Relationship Id="rId130" Type="http://schemas.openxmlformats.org/officeDocument/2006/relationships/oleObject" Target="embeddings/oleObject69.bin"/><Relationship Id="rId368" Type="http://schemas.openxmlformats.org/officeDocument/2006/relationships/oleObject" Target="embeddings/oleObject199.bin"/><Relationship Id="rId575" Type="http://schemas.openxmlformats.org/officeDocument/2006/relationships/image" Target="media/image243.wmf"/><Relationship Id="rId172" Type="http://schemas.openxmlformats.org/officeDocument/2006/relationships/oleObject" Target="embeddings/oleObject90.bin"/><Relationship Id="rId228" Type="http://schemas.openxmlformats.org/officeDocument/2006/relationships/oleObject" Target="embeddings/oleObject123.bin"/><Relationship Id="rId435" Type="http://schemas.openxmlformats.org/officeDocument/2006/relationships/oleObject" Target="embeddings/oleObject233.bin"/><Relationship Id="rId477" Type="http://schemas.openxmlformats.org/officeDocument/2006/relationships/hyperlink" Target="mailto:&#934;10@110" TargetMode="External"/><Relationship Id="rId281" Type="http://schemas.openxmlformats.org/officeDocument/2006/relationships/oleObject" Target="embeddings/oleObject149.bin"/><Relationship Id="rId337" Type="http://schemas.openxmlformats.org/officeDocument/2006/relationships/image" Target="media/image143.wmf"/><Relationship Id="rId502" Type="http://schemas.openxmlformats.org/officeDocument/2006/relationships/oleObject" Target="embeddings/oleObject260.bin"/><Relationship Id="rId34" Type="http://schemas.openxmlformats.org/officeDocument/2006/relationships/oleObject" Target="embeddings/oleObject14.bin"/><Relationship Id="rId76" Type="http://schemas.openxmlformats.org/officeDocument/2006/relationships/oleObject" Target="embeddings/oleObject40.bin"/><Relationship Id="rId141" Type="http://schemas.openxmlformats.org/officeDocument/2006/relationships/image" Target="media/image60.wmf"/><Relationship Id="rId379" Type="http://schemas.openxmlformats.org/officeDocument/2006/relationships/image" Target="media/image162.wmf"/><Relationship Id="rId544" Type="http://schemas.openxmlformats.org/officeDocument/2006/relationships/oleObject" Target="embeddings/oleObject287.bin"/><Relationship Id="rId586" Type="http://schemas.openxmlformats.org/officeDocument/2006/relationships/oleObject" Target="embeddings/oleObject309.bin"/><Relationship Id="rId7" Type="http://schemas.openxmlformats.org/officeDocument/2006/relationships/footer" Target="footer1.xml"/><Relationship Id="rId183" Type="http://schemas.openxmlformats.org/officeDocument/2006/relationships/image" Target="media/image81.wmf"/><Relationship Id="rId239" Type="http://schemas.openxmlformats.org/officeDocument/2006/relationships/image" Target="media/image103.wmf"/><Relationship Id="rId390" Type="http://schemas.openxmlformats.org/officeDocument/2006/relationships/oleObject" Target="embeddings/oleObject210.bin"/><Relationship Id="rId404" Type="http://schemas.openxmlformats.org/officeDocument/2006/relationships/oleObject" Target="embeddings/oleObject217.bin"/><Relationship Id="rId446" Type="http://schemas.openxmlformats.org/officeDocument/2006/relationships/image" Target="media/image195.wmf"/><Relationship Id="rId250" Type="http://schemas.openxmlformats.org/officeDocument/2006/relationships/image" Target="media/image107.wmf"/><Relationship Id="rId292" Type="http://schemas.openxmlformats.org/officeDocument/2006/relationships/image" Target="media/image125.wmf"/><Relationship Id="rId306" Type="http://schemas.openxmlformats.org/officeDocument/2006/relationships/image" Target="media/image132.wmf"/><Relationship Id="rId488" Type="http://schemas.openxmlformats.org/officeDocument/2006/relationships/footer" Target="footer7.xml"/><Relationship Id="rId45" Type="http://schemas.openxmlformats.org/officeDocument/2006/relationships/image" Target="media/image19.wmf"/><Relationship Id="rId87" Type="http://schemas.openxmlformats.org/officeDocument/2006/relationships/oleObject" Target="embeddings/oleObject46.bin"/><Relationship Id="rId110" Type="http://schemas.openxmlformats.org/officeDocument/2006/relationships/image" Target="media/image45.wmf"/><Relationship Id="rId348" Type="http://schemas.openxmlformats.org/officeDocument/2006/relationships/oleObject" Target="embeddings/oleObject188.bin"/><Relationship Id="rId513" Type="http://schemas.openxmlformats.org/officeDocument/2006/relationships/image" Target="media/image222.wmf"/><Relationship Id="rId555" Type="http://schemas.openxmlformats.org/officeDocument/2006/relationships/image" Target="media/image233.wmf"/><Relationship Id="rId152" Type="http://schemas.openxmlformats.org/officeDocument/2006/relationships/oleObject" Target="embeddings/oleObject80.bin"/><Relationship Id="rId194" Type="http://schemas.openxmlformats.org/officeDocument/2006/relationships/oleObject" Target="embeddings/oleObject101.bin"/><Relationship Id="rId208" Type="http://schemas.openxmlformats.org/officeDocument/2006/relationships/oleObject" Target="embeddings/oleObject108.bin"/><Relationship Id="rId415" Type="http://schemas.openxmlformats.org/officeDocument/2006/relationships/oleObject" Target="embeddings/oleObject223.bin"/><Relationship Id="rId457" Type="http://schemas.openxmlformats.org/officeDocument/2006/relationships/oleObject" Target="embeddings/oleObject244.bin"/><Relationship Id="rId261" Type="http://schemas.openxmlformats.org/officeDocument/2006/relationships/oleObject" Target="embeddings/oleObject142.bin"/><Relationship Id="rId499" Type="http://schemas.openxmlformats.org/officeDocument/2006/relationships/image" Target="media/image215.wmf"/><Relationship Id="rId14" Type="http://schemas.openxmlformats.org/officeDocument/2006/relationships/oleObject" Target="embeddings/oleObject3.bin"/><Relationship Id="rId56" Type="http://schemas.openxmlformats.org/officeDocument/2006/relationships/oleObject" Target="embeddings/oleObject27.bin"/><Relationship Id="rId317" Type="http://schemas.openxmlformats.org/officeDocument/2006/relationships/oleObject" Target="embeddings/oleObject168.bin"/><Relationship Id="rId359" Type="http://schemas.openxmlformats.org/officeDocument/2006/relationships/image" Target="media/image152.wmf"/><Relationship Id="rId524" Type="http://schemas.openxmlformats.org/officeDocument/2006/relationships/oleObject" Target="embeddings/oleObject271.bin"/><Relationship Id="rId566" Type="http://schemas.openxmlformats.org/officeDocument/2006/relationships/oleObject" Target="embeddings/oleObject299.bin"/><Relationship Id="rId98" Type="http://schemas.openxmlformats.org/officeDocument/2006/relationships/oleObject" Target="embeddings/oleObject52.bin"/><Relationship Id="rId121" Type="http://schemas.openxmlformats.org/officeDocument/2006/relationships/image" Target="media/image50.wmf"/><Relationship Id="rId163" Type="http://schemas.openxmlformats.org/officeDocument/2006/relationships/image" Target="media/image71.wmf"/><Relationship Id="rId219" Type="http://schemas.openxmlformats.org/officeDocument/2006/relationships/oleObject" Target="embeddings/oleObject116.bin"/><Relationship Id="rId370" Type="http://schemas.openxmlformats.org/officeDocument/2006/relationships/oleObject" Target="embeddings/oleObject200.bin"/><Relationship Id="rId426" Type="http://schemas.openxmlformats.org/officeDocument/2006/relationships/image" Target="media/image185.wmf"/><Relationship Id="rId230" Type="http://schemas.openxmlformats.org/officeDocument/2006/relationships/oleObject" Target="embeddings/oleObject125.bin"/><Relationship Id="rId468" Type="http://schemas.openxmlformats.org/officeDocument/2006/relationships/image" Target="media/image206.wmf"/><Relationship Id="rId25" Type="http://schemas.openxmlformats.org/officeDocument/2006/relationships/oleObject" Target="embeddings/oleObject9.bin"/><Relationship Id="rId67" Type="http://schemas.openxmlformats.org/officeDocument/2006/relationships/image" Target="media/image25.wmf"/><Relationship Id="rId272" Type="http://schemas.openxmlformats.org/officeDocument/2006/relationships/footer" Target="footer2.xml"/><Relationship Id="rId328" Type="http://schemas.openxmlformats.org/officeDocument/2006/relationships/oleObject" Target="embeddings/oleObject177.bin"/><Relationship Id="rId535" Type="http://schemas.openxmlformats.org/officeDocument/2006/relationships/oleObject" Target="embeddings/oleObject280.bin"/><Relationship Id="rId577" Type="http://schemas.openxmlformats.org/officeDocument/2006/relationships/image" Target="media/image244.wmf"/><Relationship Id="rId132" Type="http://schemas.openxmlformats.org/officeDocument/2006/relationships/oleObject" Target="embeddings/oleObject70.bin"/><Relationship Id="rId174" Type="http://schemas.openxmlformats.org/officeDocument/2006/relationships/oleObject" Target="embeddings/oleObject91.bin"/><Relationship Id="rId381" Type="http://schemas.openxmlformats.org/officeDocument/2006/relationships/image" Target="media/image163.wmf"/><Relationship Id="rId241" Type="http://schemas.openxmlformats.org/officeDocument/2006/relationships/image" Target="media/image104.wmf"/><Relationship Id="rId437" Type="http://schemas.openxmlformats.org/officeDocument/2006/relationships/oleObject" Target="embeddings/oleObject234.bin"/><Relationship Id="rId479" Type="http://schemas.openxmlformats.org/officeDocument/2006/relationships/hyperlink" Target="mailto:&#934;10@110" TargetMode="External"/><Relationship Id="rId36" Type="http://schemas.openxmlformats.org/officeDocument/2006/relationships/oleObject" Target="embeddings/oleObject15.bin"/><Relationship Id="rId283" Type="http://schemas.openxmlformats.org/officeDocument/2006/relationships/oleObject" Target="embeddings/oleObject150.bin"/><Relationship Id="rId339" Type="http://schemas.openxmlformats.org/officeDocument/2006/relationships/image" Target="media/image144.wmf"/><Relationship Id="rId490" Type="http://schemas.openxmlformats.org/officeDocument/2006/relationships/oleObject" Target="embeddings/oleObject254.bin"/><Relationship Id="rId504" Type="http://schemas.openxmlformats.org/officeDocument/2006/relationships/oleObject" Target="embeddings/oleObject261.bin"/><Relationship Id="rId546" Type="http://schemas.openxmlformats.org/officeDocument/2006/relationships/oleObject" Target="embeddings/oleObject289.bin"/><Relationship Id="rId78" Type="http://schemas.openxmlformats.org/officeDocument/2006/relationships/oleObject" Target="embeddings/oleObject41.bin"/><Relationship Id="rId101" Type="http://schemas.openxmlformats.org/officeDocument/2006/relationships/image" Target="media/image41.wmf"/><Relationship Id="rId143" Type="http://schemas.openxmlformats.org/officeDocument/2006/relationships/image" Target="media/image61.wmf"/><Relationship Id="rId185" Type="http://schemas.openxmlformats.org/officeDocument/2006/relationships/image" Target="media/image82.wmf"/><Relationship Id="rId350" Type="http://schemas.openxmlformats.org/officeDocument/2006/relationships/oleObject" Target="embeddings/oleObject190.bin"/><Relationship Id="rId406" Type="http://schemas.openxmlformats.org/officeDocument/2006/relationships/oleObject" Target="embeddings/oleObject218.bin"/><Relationship Id="rId588" Type="http://schemas.openxmlformats.org/officeDocument/2006/relationships/theme" Target="theme/theme1.xml"/><Relationship Id="rId9" Type="http://schemas.openxmlformats.org/officeDocument/2006/relationships/oleObject" Target="embeddings/oleObject1.bin"/><Relationship Id="rId210" Type="http://schemas.openxmlformats.org/officeDocument/2006/relationships/oleObject" Target="embeddings/oleObject109.bin"/><Relationship Id="rId392" Type="http://schemas.openxmlformats.org/officeDocument/2006/relationships/oleObject" Target="embeddings/oleObject211.bin"/><Relationship Id="rId448" Type="http://schemas.openxmlformats.org/officeDocument/2006/relationships/image" Target="media/image196.wmf"/><Relationship Id="rId252" Type="http://schemas.openxmlformats.org/officeDocument/2006/relationships/image" Target="media/image108.wmf"/><Relationship Id="rId294" Type="http://schemas.openxmlformats.org/officeDocument/2006/relationships/image" Target="media/image126.wmf"/><Relationship Id="rId308" Type="http://schemas.openxmlformats.org/officeDocument/2006/relationships/oleObject" Target="embeddings/oleObject163.bin"/><Relationship Id="rId515" Type="http://schemas.openxmlformats.org/officeDocument/2006/relationships/image" Target="media/image223.wmf"/><Relationship Id="rId47" Type="http://schemas.openxmlformats.org/officeDocument/2006/relationships/oleObject" Target="embeddings/oleObject21.bin"/><Relationship Id="rId89" Type="http://schemas.openxmlformats.org/officeDocument/2006/relationships/oleObject" Target="embeddings/oleObject47.bin"/><Relationship Id="rId112" Type="http://schemas.openxmlformats.org/officeDocument/2006/relationships/image" Target="media/image46.wmf"/><Relationship Id="rId154" Type="http://schemas.openxmlformats.org/officeDocument/2006/relationships/oleObject" Target="embeddings/oleObject81.bin"/><Relationship Id="rId361" Type="http://schemas.openxmlformats.org/officeDocument/2006/relationships/image" Target="media/image153.wmf"/><Relationship Id="rId557" Type="http://schemas.openxmlformats.org/officeDocument/2006/relationships/image" Target="media/image234.wmf"/><Relationship Id="rId196" Type="http://schemas.openxmlformats.org/officeDocument/2006/relationships/oleObject" Target="embeddings/oleObject102.bin"/><Relationship Id="rId200" Type="http://schemas.openxmlformats.org/officeDocument/2006/relationships/oleObject" Target="embeddings/oleObject104.bin"/><Relationship Id="rId382" Type="http://schemas.openxmlformats.org/officeDocument/2006/relationships/oleObject" Target="embeddings/oleObject206.bin"/><Relationship Id="rId417" Type="http://schemas.openxmlformats.org/officeDocument/2006/relationships/oleObject" Target="embeddings/oleObject224.bin"/><Relationship Id="rId438" Type="http://schemas.openxmlformats.org/officeDocument/2006/relationships/image" Target="media/image191.wmf"/><Relationship Id="rId459" Type="http://schemas.openxmlformats.org/officeDocument/2006/relationships/oleObject" Target="embeddings/oleObject245.bin"/><Relationship Id="rId16" Type="http://schemas.openxmlformats.org/officeDocument/2006/relationships/image" Target="media/image5.wmf"/><Relationship Id="rId221" Type="http://schemas.openxmlformats.org/officeDocument/2006/relationships/oleObject" Target="embeddings/oleObject118.bin"/><Relationship Id="rId242" Type="http://schemas.openxmlformats.org/officeDocument/2006/relationships/oleObject" Target="embeddings/oleObject131.bin"/><Relationship Id="rId263" Type="http://schemas.openxmlformats.org/officeDocument/2006/relationships/oleObject" Target="embeddings/oleObject143.bin"/><Relationship Id="rId284" Type="http://schemas.openxmlformats.org/officeDocument/2006/relationships/image" Target="media/image121.wmf"/><Relationship Id="rId319" Type="http://schemas.openxmlformats.org/officeDocument/2006/relationships/oleObject" Target="embeddings/oleObject170.bin"/><Relationship Id="rId470" Type="http://schemas.openxmlformats.org/officeDocument/2006/relationships/image" Target="media/image207.wmf"/><Relationship Id="rId491" Type="http://schemas.openxmlformats.org/officeDocument/2006/relationships/image" Target="media/image211.wmf"/><Relationship Id="rId505" Type="http://schemas.openxmlformats.org/officeDocument/2006/relationships/image" Target="media/image218.wmf"/><Relationship Id="rId526" Type="http://schemas.openxmlformats.org/officeDocument/2006/relationships/oleObject" Target="embeddings/oleObject272.bin"/><Relationship Id="rId37" Type="http://schemas.openxmlformats.org/officeDocument/2006/relationships/image" Target="media/image15.wmf"/><Relationship Id="rId58" Type="http://schemas.openxmlformats.org/officeDocument/2006/relationships/oleObject" Target="embeddings/oleObject28.bin"/><Relationship Id="rId79" Type="http://schemas.openxmlformats.org/officeDocument/2006/relationships/image" Target="media/image31.wmf"/><Relationship Id="rId102" Type="http://schemas.openxmlformats.org/officeDocument/2006/relationships/oleObject" Target="embeddings/oleObject54.bin"/><Relationship Id="rId123" Type="http://schemas.openxmlformats.org/officeDocument/2006/relationships/image" Target="media/image51.wmf"/><Relationship Id="rId144" Type="http://schemas.openxmlformats.org/officeDocument/2006/relationships/oleObject" Target="embeddings/oleObject76.bin"/><Relationship Id="rId330" Type="http://schemas.openxmlformats.org/officeDocument/2006/relationships/oleObject" Target="embeddings/oleObject178.bin"/><Relationship Id="rId547" Type="http://schemas.openxmlformats.org/officeDocument/2006/relationships/hyperlink" Target="mailto:&#934;10@120" TargetMode="External"/><Relationship Id="rId568" Type="http://schemas.openxmlformats.org/officeDocument/2006/relationships/oleObject" Target="embeddings/oleObject300.bin"/><Relationship Id="rId90" Type="http://schemas.openxmlformats.org/officeDocument/2006/relationships/image" Target="media/image36.wmf"/><Relationship Id="rId165" Type="http://schemas.openxmlformats.org/officeDocument/2006/relationships/image" Target="media/image72.wmf"/><Relationship Id="rId186" Type="http://schemas.openxmlformats.org/officeDocument/2006/relationships/oleObject" Target="embeddings/oleObject97.bin"/><Relationship Id="rId351" Type="http://schemas.openxmlformats.org/officeDocument/2006/relationships/image" Target="media/image148.wmf"/><Relationship Id="rId372" Type="http://schemas.openxmlformats.org/officeDocument/2006/relationships/oleObject" Target="embeddings/oleObject201.bin"/><Relationship Id="rId393" Type="http://schemas.openxmlformats.org/officeDocument/2006/relationships/image" Target="media/image169.wmf"/><Relationship Id="rId407" Type="http://schemas.openxmlformats.org/officeDocument/2006/relationships/image" Target="media/image176.wmf"/><Relationship Id="rId428" Type="http://schemas.openxmlformats.org/officeDocument/2006/relationships/image" Target="media/image186.wmf"/><Relationship Id="rId449" Type="http://schemas.openxmlformats.org/officeDocument/2006/relationships/oleObject" Target="embeddings/oleObject240.bin"/><Relationship Id="rId211" Type="http://schemas.openxmlformats.org/officeDocument/2006/relationships/image" Target="media/image95.wmf"/><Relationship Id="rId232" Type="http://schemas.openxmlformats.org/officeDocument/2006/relationships/oleObject" Target="embeddings/oleObject126.bin"/><Relationship Id="rId253" Type="http://schemas.openxmlformats.org/officeDocument/2006/relationships/oleObject" Target="embeddings/oleObject138.bin"/><Relationship Id="rId274" Type="http://schemas.openxmlformats.org/officeDocument/2006/relationships/header" Target="header1.xml"/><Relationship Id="rId295" Type="http://schemas.openxmlformats.org/officeDocument/2006/relationships/oleObject" Target="embeddings/oleObject156.bin"/><Relationship Id="rId309" Type="http://schemas.openxmlformats.org/officeDocument/2006/relationships/image" Target="media/image133.wmf"/><Relationship Id="rId460" Type="http://schemas.openxmlformats.org/officeDocument/2006/relationships/image" Target="media/image202.wmf"/><Relationship Id="rId481" Type="http://schemas.openxmlformats.org/officeDocument/2006/relationships/image" Target="media/image208.wmf"/><Relationship Id="rId516" Type="http://schemas.openxmlformats.org/officeDocument/2006/relationships/oleObject" Target="embeddings/oleObject267.bin"/><Relationship Id="rId27" Type="http://schemas.openxmlformats.org/officeDocument/2006/relationships/oleObject" Target="embeddings/oleObject10.bin"/><Relationship Id="rId48" Type="http://schemas.openxmlformats.org/officeDocument/2006/relationships/oleObject" Target="embeddings/oleObject22.bin"/><Relationship Id="rId69" Type="http://schemas.openxmlformats.org/officeDocument/2006/relationships/image" Target="media/image26.wmf"/><Relationship Id="rId113" Type="http://schemas.openxmlformats.org/officeDocument/2006/relationships/oleObject" Target="embeddings/oleObject60.bin"/><Relationship Id="rId134" Type="http://schemas.openxmlformats.org/officeDocument/2006/relationships/oleObject" Target="embeddings/oleObject71.bin"/><Relationship Id="rId320" Type="http://schemas.openxmlformats.org/officeDocument/2006/relationships/image" Target="media/image137.wmf"/><Relationship Id="rId537" Type="http://schemas.openxmlformats.org/officeDocument/2006/relationships/oleObject" Target="embeddings/oleObject281.bin"/><Relationship Id="rId558" Type="http://schemas.openxmlformats.org/officeDocument/2006/relationships/oleObject" Target="embeddings/oleObject295.bin"/><Relationship Id="rId579" Type="http://schemas.openxmlformats.org/officeDocument/2006/relationships/image" Target="media/image245.wmf"/><Relationship Id="rId80" Type="http://schemas.openxmlformats.org/officeDocument/2006/relationships/oleObject" Target="embeddings/oleObject42.bin"/><Relationship Id="rId155" Type="http://schemas.openxmlformats.org/officeDocument/2006/relationships/image" Target="media/image67.wmf"/><Relationship Id="rId176" Type="http://schemas.openxmlformats.org/officeDocument/2006/relationships/oleObject" Target="embeddings/oleObject92.bin"/><Relationship Id="rId197" Type="http://schemas.openxmlformats.org/officeDocument/2006/relationships/image" Target="media/image88.wmf"/><Relationship Id="rId341" Type="http://schemas.openxmlformats.org/officeDocument/2006/relationships/image" Target="media/image145.wmf"/><Relationship Id="rId362" Type="http://schemas.openxmlformats.org/officeDocument/2006/relationships/oleObject" Target="embeddings/oleObject196.bin"/><Relationship Id="rId383" Type="http://schemas.openxmlformats.org/officeDocument/2006/relationships/image" Target="media/image164.wmf"/><Relationship Id="rId418" Type="http://schemas.openxmlformats.org/officeDocument/2006/relationships/image" Target="media/image181.wmf"/><Relationship Id="rId439" Type="http://schemas.openxmlformats.org/officeDocument/2006/relationships/oleObject" Target="embeddings/oleObject235.bin"/><Relationship Id="rId201" Type="http://schemas.openxmlformats.org/officeDocument/2006/relationships/image" Target="media/image90.wmf"/><Relationship Id="rId222" Type="http://schemas.openxmlformats.org/officeDocument/2006/relationships/oleObject" Target="embeddings/oleObject119.bin"/><Relationship Id="rId243" Type="http://schemas.openxmlformats.org/officeDocument/2006/relationships/image" Target="media/image105.wmf"/><Relationship Id="rId264" Type="http://schemas.openxmlformats.org/officeDocument/2006/relationships/image" Target="media/image114.wmf"/><Relationship Id="rId285" Type="http://schemas.openxmlformats.org/officeDocument/2006/relationships/oleObject" Target="embeddings/oleObject151.bin"/><Relationship Id="rId450" Type="http://schemas.openxmlformats.org/officeDocument/2006/relationships/image" Target="media/image197.wmf"/><Relationship Id="rId471" Type="http://schemas.openxmlformats.org/officeDocument/2006/relationships/oleObject" Target="embeddings/oleObject251.bin"/><Relationship Id="rId506" Type="http://schemas.openxmlformats.org/officeDocument/2006/relationships/oleObject" Target="embeddings/oleObject262.bin"/><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oleObject" Target="embeddings/oleObject29.bin"/><Relationship Id="rId103" Type="http://schemas.openxmlformats.org/officeDocument/2006/relationships/image" Target="media/image42.wmf"/><Relationship Id="rId124" Type="http://schemas.openxmlformats.org/officeDocument/2006/relationships/oleObject" Target="embeddings/oleObject66.bin"/><Relationship Id="rId310" Type="http://schemas.openxmlformats.org/officeDocument/2006/relationships/oleObject" Target="embeddings/oleObject164.bin"/><Relationship Id="rId492" Type="http://schemas.openxmlformats.org/officeDocument/2006/relationships/oleObject" Target="embeddings/oleObject255.bin"/><Relationship Id="rId527" Type="http://schemas.openxmlformats.org/officeDocument/2006/relationships/oleObject" Target="embeddings/oleObject273.bin"/><Relationship Id="rId548" Type="http://schemas.openxmlformats.org/officeDocument/2006/relationships/oleObject" Target="embeddings/oleObject290.bin"/><Relationship Id="rId569" Type="http://schemas.openxmlformats.org/officeDocument/2006/relationships/image" Target="media/image240.wmf"/><Relationship Id="rId70" Type="http://schemas.openxmlformats.org/officeDocument/2006/relationships/oleObject" Target="embeddings/oleObject37.bin"/><Relationship Id="rId91" Type="http://schemas.openxmlformats.org/officeDocument/2006/relationships/oleObject" Target="embeddings/oleObject48.bin"/><Relationship Id="rId145" Type="http://schemas.openxmlformats.org/officeDocument/2006/relationships/image" Target="media/image62.wmf"/><Relationship Id="rId166" Type="http://schemas.openxmlformats.org/officeDocument/2006/relationships/oleObject" Target="embeddings/oleObject87.bin"/><Relationship Id="rId187" Type="http://schemas.openxmlformats.org/officeDocument/2006/relationships/image" Target="media/image83.wmf"/><Relationship Id="rId331" Type="http://schemas.openxmlformats.org/officeDocument/2006/relationships/image" Target="media/image140.wmf"/><Relationship Id="rId352" Type="http://schemas.openxmlformats.org/officeDocument/2006/relationships/oleObject" Target="embeddings/oleObject191.bin"/><Relationship Id="rId373" Type="http://schemas.openxmlformats.org/officeDocument/2006/relationships/image" Target="media/image159.wmf"/><Relationship Id="rId394" Type="http://schemas.openxmlformats.org/officeDocument/2006/relationships/oleObject" Target="embeddings/oleObject212.bin"/><Relationship Id="rId408" Type="http://schemas.openxmlformats.org/officeDocument/2006/relationships/oleObject" Target="embeddings/oleObject219.bin"/><Relationship Id="rId429" Type="http://schemas.openxmlformats.org/officeDocument/2006/relationships/oleObject" Target="embeddings/oleObject230.bin"/><Relationship Id="rId580" Type="http://schemas.openxmlformats.org/officeDocument/2006/relationships/oleObject" Target="embeddings/oleObject306.bin"/><Relationship Id="rId1" Type="http://schemas.openxmlformats.org/officeDocument/2006/relationships/numbering" Target="numbering.xml"/><Relationship Id="rId212" Type="http://schemas.openxmlformats.org/officeDocument/2006/relationships/oleObject" Target="embeddings/oleObject110.bin"/><Relationship Id="rId233" Type="http://schemas.openxmlformats.org/officeDocument/2006/relationships/image" Target="media/image100.wmf"/><Relationship Id="rId254" Type="http://schemas.openxmlformats.org/officeDocument/2006/relationships/image" Target="media/image109.wmf"/><Relationship Id="rId440" Type="http://schemas.openxmlformats.org/officeDocument/2006/relationships/image" Target="media/image192.wmf"/><Relationship Id="rId28" Type="http://schemas.openxmlformats.org/officeDocument/2006/relationships/oleObject" Target="embeddings/oleObject11.bin"/><Relationship Id="rId49" Type="http://schemas.openxmlformats.org/officeDocument/2006/relationships/oleObject" Target="embeddings/oleObject23.bin"/><Relationship Id="rId114" Type="http://schemas.openxmlformats.org/officeDocument/2006/relationships/image" Target="media/image47.wmf"/><Relationship Id="rId275" Type="http://schemas.openxmlformats.org/officeDocument/2006/relationships/header" Target="header2.xml"/><Relationship Id="rId296" Type="http://schemas.openxmlformats.org/officeDocument/2006/relationships/image" Target="media/image127.wmf"/><Relationship Id="rId300" Type="http://schemas.openxmlformats.org/officeDocument/2006/relationships/image" Target="media/image129.wmf"/><Relationship Id="rId461" Type="http://schemas.openxmlformats.org/officeDocument/2006/relationships/oleObject" Target="embeddings/oleObject246.bin"/><Relationship Id="rId482" Type="http://schemas.openxmlformats.org/officeDocument/2006/relationships/oleObject" Target="embeddings/oleObject252.bin"/><Relationship Id="rId517" Type="http://schemas.openxmlformats.org/officeDocument/2006/relationships/image" Target="media/image224.wmf"/><Relationship Id="rId538" Type="http://schemas.openxmlformats.org/officeDocument/2006/relationships/oleObject" Target="embeddings/oleObject282.bin"/><Relationship Id="rId559" Type="http://schemas.openxmlformats.org/officeDocument/2006/relationships/image" Target="media/image235.wmf"/><Relationship Id="rId60" Type="http://schemas.openxmlformats.org/officeDocument/2006/relationships/oleObject" Target="embeddings/oleObject30.bin"/><Relationship Id="rId81" Type="http://schemas.openxmlformats.org/officeDocument/2006/relationships/image" Target="media/image32.wmf"/><Relationship Id="rId135" Type="http://schemas.openxmlformats.org/officeDocument/2006/relationships/image" Target="media/image57.wmf"/><Relationship Id="rId156" Type="http://schemas.openxmlformats.org/officeDocument/2006/relationships/oleObject" Target="embeddings/oleObject82.bin"/><Relationship Id="rId177" Type="http://schemas.openxmlformats.org/officeDocument/2006/relationships/image" Target="media/image78.wmf"/><Relationship Id="rId198" Type="http://schemas.openxmlformats.org/officeDocument/2006/relationships/oleObject" Target="embeddings/oleObject103.bin"/><Relationship Id="rId321" Type="http://schemas.openxmlformats.org/officeDocument/2006/relationships/oleObject" Target="embeddings/oleObject171.bin"/><Relationship Id="rId342" Type="http://schemas.openxmlformats.org/officeDocument/2006/relationships/oleObject" Target="embeddings/oleObject184.bin"/><Relationship Id="rId363" Type="http://schemas.openxmlformats.org/officeDocument/2006/relationships/image" Target="media/image154.wmf"/><Relationship Id="rId384" Type="http://schemas.openxmlformats.org/officeDocument/2006/relationships/oleObject" Target="embeddings/oleObject207.bin"/><Relationship Id="rId419" Type="http://schemas.openxmlformats.org/officeDocument/2006/relationships/oleObject" Target="embeddings/oleObject225.bin"/><Relationship Id="rId570" Type="http://schemas.openxmlformats.org/officeDocument/2006/relationships/oleObject" Target="embeddings/oleObject301.bin"/><Relationship Id="rId202" Type="http://schemas.openxmlformats.org/officeDocument/2006/relationships/oleObject" Target="embeddings/oleObject105.bin"/><Relationship Id="rId223" Type="http://schemas.openxmlformats.org/officeDocument/2006/relationships/oleObject" Target="embeddings/oleObject120.bin"/><Relationship Id="rId244" Type="http://schemas.openxmlformats.org/officeDocument/2006/relationships/oleObject" Target="embeddings/oleObject132.bin"/><Relationship Id="rId430" Type="http://schemas.openxmlformats.org/officeDocument/2006/relationships/image" Target="media/image187.wmf"/><Relationship Id="rId18" Type="http://schemas.openxmlformats.org/officeDocument/2006/relationships/image" Target="media/image6.wmf"/><Relationship Id="rId39" Type="http://schemas.openxmlformats.org/officeDocument/2006/relationships/image" Target="media/image16.wmf"/><Relationship Id="rId265" Type="http://schemas.openxmlformats.org/officeDocument/2006/relationships/oleObject" Target="embeddings/oleObject144.bin"/><Relationship Id="rId286" Type="http://schemas.openxmlformats.org/officeDocument/2006/relationships/image" Target="media/image122.wmf"/><Relationship Id="rId451" Type="http://schemas.openxmlformats.org/officeDocument/2006/relationships/oleObject" Target="embeddings/oleObject241.bin"/><Relationship Id="rId472" Type="http://schemas.openxmlformats.org/officeDocument/2006/relationships/hyperlink" Target="mailto:&#934;16@150" TargetMode="External"/><Relationship Id="rId493" Type="http://schemas.openxmlformats.org/officeDocument/2006/relationships/image" Target="media/image212.wmf"/><Relationship Id="rId507" Type="http://schemas.openxmlformats.org/officeDocument/2006/relationships/image" Target="media/image219.wmf"/><Relationship Id="rId528" Type="http://schemas.openxmlformats.org/officeDocument/2006/relationships/image" Target="media/image228.wmf"/><Relationship Id="rId549" Type="http://schemas.openxmlformats.org/officeDocument/2006/relationships/image" Target="media/image230.wmf"/><Relationship Id="rId50" Type="http://schemas.openxmlformats.org/officeDocument/2006/relationships/image" Target="media/image20.wmf"/><Relationship Id="rId104" Type="http://schemas.openxmlformats.org/officeDocument/2006/relationships/oleObject" Target="embeddings/oleObject55.bin"/><Relationship Id="rId125" Type="http://schemas.openxmlformats.org/officeDocument/2006/relationships/image" Target="media/image52.wmf"/><Relationship Id="rId146" Type="http://schemas.openxmlformats.org/officeDocument/2006/relationships/oleObject" Target="embeddings/oleObject77.bin"/><Relationship Id="rId167" Type="http://schemas.openxmlformats.org/officeDocument/2006/relationships/image" Target="media/image73.wmf"/><Relationship Id="rId188" Type="http://schemas.openxmlformats.org/officeDocument/2006/relationships/oleObject" Target="embeddings/oleObject98.bin"/><Relationship Id="rId311" Type="http://schemas.openxmlformats.org/officeDocument/2006/relationships/image" Target="media/image134.wmf"/><Relationship Id="rId332" Type="http://schemas.openxmlformats.org/officeDocument/2006/relationships/oleObject" Target="embeddings/oleObject179.bin"/><Relationship Id="rId353" Type="http://schemas.openxmlformats.org/officeDocument/2006/relationships/image" Target="media/image149.wmf"/><Relationship Id="rId374" Type="http://schemas.openxmlformats.org/officeDocument/2006/relationships/oleObject" Target="embeddings/oleObject202.bin"/><Relationship Id="rId395" Type="http://schemas.openxmlformats.org/officeDocument/2006/relationships/image" Target="media/image170.wmf"/><Relationship Id="rId409" Type="http://schemas.openxmlformats.org/officeDocument/2006/relationships/image" Target="media/image177.wmf"/><Relationship Id="rId560" Type="http://schemas.openxmlformats.org/officeDocument/2006/relationships/oleObject" Target="embeddings/oleObject296.bin"/><Relationship Id="rId581" Type="http://schemas.openxmlformats.org/officeDocument/2006/relationships/image" Target="media/image246.wmf"/><Relationship Id="rId71" Type="http://schemas.openxmlformats.org/officeDocument/2006/relationships/image" Target="media/image27.wmf"/><Relationship Id="rId92" Type="http://schemas.openxmlformats.org/officeDocument/2006/relationships/oleObject" Target="embeddings/oleObject49.bin"/><Relationship Id="rId213" Type="http://schemas.openxmlformats.org/officeDocument/2006/relationships/image" Target="media/image96.wmf"/><Relationship Id="rId234" Type="http://schemas.openxmlformats.org/officeDocument/2006/relationships/oleObject" Target="embeddings/oleObject127.bin"/><Relationship Id="rId420" Type="http://schemas.openxmlformats.org/officeDocument/2006/relationships/image" Target="media/image182.wmf"/><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oleObject" Target="embeddings/oleObject139.bin"/><Relationship Id="rId276" Type="http://schemas.openxmlformats.org/officeDocument/2006/relationships/footer" Target="footer4.xml"/><Relationship Id="rId297" Type="http://schemas.openxmlformats.org/officeDocument/2006/relationships/oleObject" Target="embeddings/oleObject157.bin"/><Relationship Id="rId441" Type="http://schemas.openxmlformats.org/officeDocument/2006/relationships/oleObject" Target="embeddings/oleObject236.bin"/><Relationship Id="rId462" Type="http://schemas.openxmlformats.org/officeDocument/2006/relationships/image" Target="media/image203.wmf"/><Relationship Id="rId483" Type="http://schemas.openxmlformats.org/officeDocument/2006/relationships/image" Target="media/image209.wmf"/><Relationship Id="rId518" Type="http://schemas.openxmlformats.org/officeDocument/2006/relationships/oleObject" Target="embeddings/oleObject268.bin"/><Relationship Id="rId539" Type="http://schemas.openxmlformats.org/officeDocument/2006/relationships/image" Target="media/image229.wmf"/><Relationship Id="rId40" Type="http://schemas.openxmlformats.org/officeDocument/2006/relationships/oleObject" Target="embeddings/oleObject17.bin"/><Relationship Id="rId115" Type="http://schemas.openxmlformats.org/officeDocument/2006/relationships/oleObject" Target="embeddings/oleObject61.bin"/><Relationship Id="rId136" Type="http://schemas.openxmlformats.org/officeDocument/2006/relationships/oleObject" Target="embeddings/oleObject72.bin"/><Relationship Id="rId157" Type="http://schemas.openxmlformats.org/officeDocument/2006/relationships/image" Target="media/image68.wmf"/><Relationship Id="rId178" Type="http://schemas.openxmlformats.org/officeDocument/2006/relationships/oleObject" Target="embeddings/oleObject93.bin"/><Relationship Id="rId301" Type="http://schemas.openxmlformats.org/officeDocument/2006/relationships/oleObject" Target="embeddings/oleObject159.bin"/><Relationship Id="rId322" Type="http://schemas.openxmlformats.org/officeDocument/2006/relationships/oleObject" Target="embeddings/oleObject172.bin"/><Relationship Id="rId343" Type="http://schemas.openxmlformats.org/officeDocument/2006/relationships/image" Target="media/image146.wmf"/><Relationship Id="rId364" Type="http://schemas.openxmlformats.org/officeDocument/2006/relationships/oleObject" Target="embeddings/oleObject197.bin"/><Relationship Id="rId550" Type="http://schemas.openxmlformats.org/officeDocument/2006/relationships/oleObject" Target="embeddings/oleObject291.bin"/><Relationship Id="rId61" Type="http://schemas.openxmlformats.org/officeDocument/2006/relationships/oleObject" Target="embeddings/oleObject31.bin"/><Relationship Id="rId82" Type="http://schemas.openxmlformats.org/officeDocument/2006/relationships/oleObject" Target="embeddings/oleObject43.bin"/><Relationship Id="rId199" Type="http://schemas.openxmlformats.org/officeDocument/2006/relationships/image" Target="media/image89.wmf"/><Relationship Id="rId203" Type="http://schemas.openxmlformats.org/officeDocument/2006/relationships/image" Target="media/image91.wmf"/><Relationship Id="rId385" Type="http://schemas.openxmlformats.org/officeDocument/2006/relationships/image" Target="media/image165.wmf"/><Relationship Id="rId571" Type="http://schemas.openxmlformats.org/officeDocument/2006/relationships/image" Target="media/image241.wmf"/><Relationship Id="rId19" Type="http://schemas.openxmlformats.org/officeDocument/2006/relationships/oleObject" Target="embeddings/oleObject6.bin"/><Relationship Id="rId224" Type="http://schemas.openxmlformats.org/officeDocument/2006/relationships/image" Target="media/image97.wmf"/><Relationship Id="rId245" Type="http://schemas.openxmlformats.org/officeDocument/2006/relationships/image" Target="media/image106.wmf"/><Relationship Id="rId266" Type="http://schemas.openxmlformats.org/officeDocument/2006/relationships/image" Target="media/image115.wmf"/><Relationship Id="rId287" Type="http://schemas.openxmlformats.org/officeDocument/2006/relationships/oleObject" Target="embeddings/oleObject152.bin"/><Relationship Id="rId410" Type="http://schemas.openxmlformats.org/officeDocument/2006/relationships/oleObject" Target="embeddings/oleObject220.bin"/><Relationship Id="rId431" Type="http://schemas.openxmlformats.org/officeDocument/2006/relationships/oleObject" Target="embeddings/oleObject231.bin"/><Relationship Id="rId452" Type="http://schemas.openxmlformats.org/officeDocument/2006/relationships/image" Target="media/image198.wmf"/><Relationship Id="rId473" Type="http://schemas.openxmlformats.org/officeDocument/2006/relationships/hyperlink" Target="mailto:&#934;16@100" TargetMode="External"/><Relationship Id="rId494" Type="http://schemas.openxmlformats.org/officeDocument/2006/relationships/oleObject" Target="embeddings/oleObject256.bin"/><Relationship Id="rId508" Type="http://schemas.openxmlformats.org/officeDocument/2006/relationships/oleObject" Target="embeddings/oleObject263.bin"/><Relationship Id="rId529" Type="http://schemas.openxmlformats.org/officeDocument/2006/relationships/oleObject" Target="embeddings/oleObject274.bin"/><Relationship Id="rId30" Type="http://schemas.openxmlformats.org/officeDocument/2006/relationships/oleObject" Target="embeddings/oleObject12.bin"/><Relationship Id="rId105" Type="http://schemas.openxmlformats.org/officeDocument/2006/relationships/oleObject" Target="embeddings/oleObject56.bin"/><Relationship Id="rId126" Type="http://schemas.openxmlformats.org/officeDocument/2006/relationships/oleObject" Target="embeddings/oleObject67.bin"/><Relationship Id="rId147" Type="http://schemas.openxmlformats.org/officeDocument/2006/relationships/image" Target="media/image63.wmf"/><Relationship Id="rId168" Type="http://schemas.openxmlformats.org/officeDocument/2006/relationships/oleObject" Target="embeddings/oleObject88.bin"/><Relationship Id="rId312" Type="http://schemas.openxmlformats.org/officeDocument/2006/relationships/oleObject" Target="embeddings/oleObject165.bin"/><Relationship Id="rId333" Type="http://schemas.openxmlformats.org/officeDocument/2006/relationships/image" Target="media/image141.wmf"/><Relationship Id="rId354" Type="http://schemas.openxmlformats.org/officeDocument/2006/relationships/oleObject" Target="embeddings/oleObject192.bin"/><Relationship Id="rId540" Type="http://schemas.openxmlformats.org/officeDocument/2006/relationships/oleObject" Target="embeddings/oleObject283.bin"/><Relationship Id="rId51" Type="http://schemas.openxmlformats.org/officeDocument/2006/relationships/oleObject" Target="embeddings/oleObject24.bin"/><Relationship Id="rId72" Type="http://schemas.openxmlformats.org/officeDocument/2006/relationships/oleObject" Target="embeddings/oleObject38.bin"/><Relationship Id="rId93" Type="http://schemas.openxmlformats.org/officeDocument/2006/relationships/image" Target="media/image37.wmf"/><Relationship Id="rId189" Type="http://schemas.openxmlformats.org/officeDocument/2006/relationships/image" Target="media/image84.wmf"/><Relationship Id="rId375" Type="http://schemas.openxmlformats.org/officeDocument/2006/relationships/image" Target="media/image160.wmf"/><Relationship Id="rId396" Type="http://schemas.openxmlformats.org/officeDocument/2006/relationships/oleObject" Target="embeddings/oleObject213.bin"/><Relationship Id="rId561" Type="http://schemas.openxmlformats.org/officeDocument/2006/relationships/image" Target="media/image236.wmf"/><Relationship Id="rId582" Type="http://schemas.openxmlformats.org/officeDocument/2006/relationships/oleObject" Target="embeddings/oleObject307.bin"/><Relationship Id="rId3" Type="http://schemas.openxmlformats.org/officeDocument/2006/relationships/settings" Target="settings.xml"/><Relationship Id="rId214" Type="http://schemas.openxmlformats.org/officeDocument/2006/relationships/oleObject" Target="embeddings/oleObject111.bin"/><Relationship Id="rId235" Type="http://schemas.openxmlformats.org/officeDocument/2006/relationships/image" Target="media/image101.wmf"/><Relationship Id="rId256" Type="http://schemas.openxmlformats.org/officeDocument/2006/relationships/image" Target="media/image110.wmf"/><Relationship Id="rId277" Type="http://schemas.openxmlformats.org/officeDocument/2006/relationships/footer" Target="footer5.xml"/><Relationship Id="rId298" Type="http://schemas.openxmlformats.org/officeDocument/2006/relationships/image" Target="media/image128.wmf"/><Relationship Id="rId400" Type="http://schemas.openxmlformats.org/officeDocument/2006/relationships/oleObject" Target="embeddings/oleObject215.bin"/><Relationship Id="rId421" Type="http://schemas.openxmlformats.org/officeDocument/2006/relationships/oleObject" Target="embeddings/oleObject226.bin"/><Relationship Id="rId442" Type="http://schemas.openxmlformats.org/officeDocument/2006/relationships/image" Target="media/image193.wmf"/><Relationship Id="rId463" Type="http://schemas.openxmlformats.org/officeDocument/2006/relationships/oleObject" Target="embeddings/oleObject247.bin"/><Relationship Id="rId484" Type="http://schemas.openxmlformats.org/officeDocument/2006/relationships/oleObject" Target="embeddings/oleObject253.bin"/><Relationship Id="rId519" Type="http://schemas.openxmlformats.org/officeDocument/2006/relationships/image" Target="media/image225.wmf"/><Relationship Id="rId116" Type="http://schemas.openxmlformats.org/officeDocument/2006/relationships/image" Target="media/image48.wmf"/><Relationship Id="rId137" Type="http://schemas.openxmlformats.org/officeDocument/2006/relationships/image" Target="media/image58.wmf"/><Relationship Id="rId158" Type="http://schemas.openxmlformats.org/officeDocument/2006/relationships/oleObject" Target="embeddings/oleObject83.bin"/><Relationship Id="rId302" Type="http://schemas.openxmlformats.org/officeDocument/2006/relationships/image" Target="media/image130.wmf"/><Relationship Id="rId323" Type="http://schemas.openxmlformats.org/officeDocument/2006/relationships/oleObject" Target="embeddings/oleObject173.bin"/><Relationship Id="rId344" Type="http://schemas.openxmlformats.org/officeDocument/2006/relationships/oleObject" Target="embeddings/oleObject185.bin"/><Relationship Id="rId530" Type="http://schemas.openxmlformats.org/officeDocument/2006/relationships/oleObject" Target="embeddings/oleObject275.bin"/><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32.bin"/><Relationship Id="rId83" Type="http://schemas.openxmlformats.org/officeDocument/2006/relationships/image" Target="media/image33.wmf"/><Relationship Id="rId179" Type="http://schemas.openxmlformats.org/officeDocument/2006/relationships/image" Target="media/image79.wmf"/><Relationship Id="rId365" Type="http://schemas.openxmlformats.org/officeDocument/2006/relationships/image" Target="media/image155.wmf"/><Relationship Id="rId386" Type="http://schemas.openxmlformats.org/officeDocument/2006/relationships/oleObject" Target="embeddings/oleObject208.bin"/><Relationship Id="rId551" Type="http://schemas.openxmlformats.org/officeDocument/2006/relationships/image" Target="media/image231.wmf"/><Relationship Id="rId572" Type="http://schemas.openxmlformats.org/officeDocument/2006/relationships/oleObject" Target="embeddings/oleObject302.bin"/><Relationship Id="rId190" Type="http://schemas.openxmlformats.org/officeDocument/2006/relationships/oleObject" Target="embeddings/oleObject99.bin"/><Relationship Id="rId204" Type="http://schemas.openxmlformats.org/officeDocument/2006/relationships/oleObject" Target="embeddings/oleObject106.bin"/><Relationship Id="rId225" Type="http://schemas.openxmlformats.org/officeDocument/2006/relationships/oleObject" Target="embeddings/oleObject121.bin"/><Relationship Id="rId246" Type="http://schemas.openxmlformats.org/officeDocument/2006/relationships/oleObject" Target="embeddings/oleObject133.bin"/><Relationship Id="rId267" Type="http://schemas.openxmlformats.org/officeDocument/2006/relationships/oleObject" Target="embeddings/oleObject145.bin"/><Relationship Id="rId288" Type="http://schemas.openxmlformats.org/officeDocument/2006/relationships/image" Target="media/image123.wmf"/><Relationship Id="rId411" Type="http://schemas.openxmlformats.org/officeDocument/2006/relationships/oleObject" Target="embeddings/oleObject221.bin"/><Relationship Id="rId432" Type="http://schemas.openxmlformats.org/officeDocument/2006/relationships/image" Target="media/image188.wmf"/><Relationship Id="rId453" Type="http://schemas.openxmlformats.org/officeDocument/2006/relationships/oleObject" Target="embeddings/oleObject242.bin"/><Relationship Id="rId474" Type="http://schemas.openxmlformats.org/officeDocument/2006/relationships/hyperlink" Target="mailto:&#934;10@180" TargetMode="External"/><Relationship Id="rId509" Type="http://schemas.openxmlformats.org/officeDocument/2006/relationships/image" Target="media/image220.wmf"/><Relationship Id="rId106" Type="http://schemas.openxmlformats.org/officeDocument/2006/relationships/image" Target="media/image43.wmf"/><Relationship Id="rId127" Type="http://schemas.openxmlformats.org/officeDocument/2006/relationships/image" Target="media/image53.wmf"/><Relationship Id="rId313" Type="http://schemas.openxmlformats.org/officeDocument/2006/relationships/image" Target="media/image135.wmf"/><Relationship Id="rId495" Type="http://schemas.openxmlformats.org/officeDocument/2006/relationships/image" Target="media/image213.wmf"/><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image" Target="media/image21.wmf"/><Relationship Id="rId73" Type="http://schemas.openxmlformats.org/officeDocument/2006/relationships/image" Target="media/image28.wmf"/><Relationship Id="rId94" Type="http://schemas.openxmlformats.org/officeDocument/2006/relationships/oleObject" Target="embeddings/oleObject50.bin"/><Relationship Id="rId148" Type="http://schemas.openxmlformats.org/officeDocument/2006/relationships/oleObject" Target="embeddings/oleObject78.bin"/><Relationship Id="rId169" Type="http://schemas.openxmlformats.org/officeDocument/2006/relationships/image" Target="media/image74.wmf"/><Relationship Id="rId334" Type="http://schemas.openxmlformats.org/officeDocument/2006/relationships/oleObject" Target="embeddings/oleObject180.bin"/><Relationship Id="rId355" Type="http://schemas.openxmlformats.org/officeDocument/2006/relationships/image" Target="media/image150.wmf"/><Relationship Id="rId376" Type="http://schemas.openxmlformats.org/officeDocument/2006/relationships/oleObject" Target="embeddings/oleObject203.bin"/><Relationship Id="rId397" Type="http://schemas.openxmlformats.org/officeDocument/2006/relationships/image" Target="media/image171.wmf"/><Relationship Id="rId520" Type="http://schemas.openxmlformats.org/officeDocument/2006/relationships/oleObject" Target="embeddings/oleObject269.bin"/><Relationship Id="rId541" Type="http://schemas.openxmlformats.org/officeDocument/2006/relationships/oleObject" Target="embeddings/oleObject284.bin"/><Relationship Id="rId562" Type="http://schemas.openxmlformats.org/officeDocument/2006/relationships/oleObject" Target="embeddings/oleObject297.bin"/><Relationship Id="rId583" Type="http://schemas.openxmlformats.org/officeDocument/2006/relationships/image" Target="media/image247.wmf"/><Relationship Id="rId4" Type="http://schemas.openxmlformats.org/officeDocument/2006/relationships/webSettings" Target="webSettings.xml"/><Relationship Id="rId180" Type="http://schemas.openxmlformats.org/officeDocument/2006/relationships/oleObject" Target="embeddings/oleObject94.bin"/><Relationship Id="rId215" Type="http://schemas.openxmlformats.org/officeDocument/2006/relationships/oleObject" Target="embeddings/oleObject112.bin"/><Relationship Id="rId236" Type="http://schemas.openxmlformats.org/officeDocument/2006/relationships/oleObject" Target="embeddings/oleObject128.bin"/><Relationship Id="rId257" Type="http://schemas.openxmlformats.org/officeDocument/2006/relationships/oleObject" Target="embeddings/oleObject140.bin"/><Relationship Id="rId278" Type="http://schemas.openxmlformats.org/officeDocument/2006/relationships/image" Target="media/image118.wmf"/><Relationship Id="rId401" Type="http://schemas.openxmlformats.org/officeDocument/2006/relationships/image" Target="media/image173.wmf"/><Relationship Id="rId422" Type="http://schemas.openxmlformats.org/officeDocument/2006/relationships/image" Target="media/image183.wmf"/><Relationship Id="rId443" Type="http://schemas.openxmlformats.org/officeDocument/2006/relationships/oleObject" Target="embeddings/oleObject237.bin"/><Relationship Id="rId464" Type="http://schemas.openxmlformats.org/officeDocument/2006/relationships/image" Target="media/image204.wmf"/><Relationship Id="rId303" Type="http://schemas.openxmlformats.org/officeDocument/2006/relationships/oleObject" Target="embeddings/oleObject160.bin"/><Relationship Id="rId485" Type="http://schemas.openxmlformats.org/officeDocument/2006/relationships/header" Target="header3.xml"/><Relationship Id="rId42" Type="http://schemas.openxmlformats.org/officeDocument/2006/relationships/oleObject" Target="embeddings/oleObject18.bin"/><Relationship Id="rId84" Type="http://schemas.openxmlformats.org/officeDocument/2006/relationships/oleObject" Target="embeddings/oleObject44.bin"/><Relationship Id="rId138" Type="http://schemas.openxmlformats.org/officeDocument/2006/relationships/oleObject" Target="embeddings/oleObject73.bin"/><Relationship Id="rId345" Type="http://schemas.openxmlformats.org/officeDocument/2006/relationships/image" Target="media/image147.wmf"/><Relationship Id="rId387" Type="http://schemas.openxmlformats.org/officeDocument/2006/relationships/image" Target="media/image166.wmf"/><Relationship Id="rId510" Type="http://schemas.openxmlformats.org/officeDocument/2006/relationships/oleObject" Target="embeddings/oleObject264.bin"/><Relationship Id="rId552" Type="http://schemas.openxmlformats.org/officeDocument/2006/relationships/oleObject" Target="embeddings/oleObject292.bin"/><Relationship Id="rId191" Type="http://schemas.openxmlformats.org/officeDocument/2006/relationships/image" Target="media/image85.wmf"/><Relationship Id="rId205" Type="http://schemas.openxmlformats.org/officeDocument/2006/relationships/image" Target="media/image92.wmf"/><Relationship Id="rId247" Type="http://schemas.openxmlformats.org/officeDocument/2006/relationships/oleObject" Target="embeddings/oleObject134.bin"/><Relationship Id="rId412" Type="http://schemas.openxmlformats.org/officeDocument/2006/relationships/image" Target="media/image178.wmf"/><Relationship Id="rId107" Type="http://schemas.openxmlformats.org/officeDocument/2006/relationships/oleObject" Target="embeddings/oleObject57.bin"/><Relationship Id="rId289" Type="http://schemas.openxmlformats.org/officeDocument/2006/relationships/oleObject" Target="embeddings/oleObject153.bin"/><Relationship Id="rId454" Type="http://schemas.openxmlformats.org/officeDocument/2006/relationships/image" Target="media/image199.wmf"/><Relationship Id="rId496" Type="http://schemas.openxmlformats.org/officeDocument/2006/relationships/oleObject" Target="embeddings/oleObject257.bin"/><Relationship Id="rId11" Type="http://schemas.openxmlformats.org/officeDocument/2006/relationships/oleObject" Target="embeddings/oleObject2.bin"/><Relationship Id="rId53" Type="http://schemas.openxmlformats.org/officeDocument/2006/relationships/oleObject" Target="embeddings/oleObject25.bin"/><Relationship Id="rId149" Type="http://schemas.openxmlformats.org/officeDocument/2006/relationships/image" Target="media/image64.wmf"/><Relationship Id="rId314" Type="http://schemas.openxmlformats.org/officeDocument/2006/relationships/oleObject" Target="embeddings/oleObject166.bin"/><Relationship Id="rId356" Type="http://schemas.openxmlformats.org/officeDocument/2006/relationships/oleObject" Target="embeddings/oleObject193.bin"/><Relationship Id="rId398" Type="http://schemas.openxmlformats.org/officeDocument/2006/relationships/oleObject" Target="embeddings/oleObject214.bin"/><Relationship Id="rId521" Type="http://schemas.openxmlformats.org/officeDocument/2006/relationships/image" Target="media/image226.wmf"/><Relationship Id="rId563" Type="http://schemas.openxmlformats.org/officeDocument/2006/relationships/image" Target="media/image237.wmf"/><Relationship Id="rId95" Type="http://schemas.openxmlformats.org/officeDocument/2006/relationships/image" Target="media/image38.wmf"/><Relationship Id="rId160" Type="http://schemas.openxmlformats.org/officeDocument/2006/relationships/oleObject" Target="embeddings/oleObject84.bin"/><Relationship Id="rId216" Type="http://schemas.openxmlformats.org/officeDocument/2006/relationships/oleObject" Target="embeddings/oleObject113.bin"/><Relationship Id="rId423" Type="http://schemas.openxmlformats.org/officeDocument/2006/relationships/oleObject" Target="embeddings/oleObject227.bin"/><Relationship Id="rId258" Type="http://schemas.openxmlformats.org/officeDocument/2006/relationships/image" Target="media/image111.wmf"/><Relationship Id="rId465" Type="http://schemas.openxmlformats.org/officeDocument/2006/relationships/oleObject" Target="embeddings/oleObject248.bin"/><Relationship Id="rId22" Type="http://schemas.openxmlformats.org/officeDocument/2006/relationships/image" Target="media/image8.wmf"/><Relationship Id="rId64" Type="http://schemas.openxmlformats.org/officeDocument/2006/relationships/oleObject" Target="embeddings/oleObject34.bin"/><Relationship Id="rId118" Type="http://schemas.openxmlformats.org/officeDocument/2006/relationships/image" Target="media/image49.wmf"/><Relationship Id="rId325" Type="http://schemas.openxmlformats.org/officeDocument/2006/relationships/oleObject" Target="embeddings/oleObject175.bin"/><Relationship Id="rId367" Type="http://schemas.openxmlformats.org/officeDocument/2006/relationships/image" Target="media/image156.wmf"/><Relationship Id="rId532" Type="http://schemas.openxmlformats.org/officeDocument/2006/relationships/oleObject" Target="embeddings/oleObject277.bin"/><Relationship Id="rId574" Type="http://schemas.openxmlformats.org/officeDocument/2006/relationships/oleObject" Target="embeddings/oleObject303.bin"/><Relationship Id="rId171" Type="http://schemas.openxmlformats.org/officeDocument/2006/relationships/image" Target="media/image75.wmf"/><Relationship Id="rId227" Type="http://schemas.openxmlformats.org/officeDocument/2006/relationships/oleObject" Target="embeddings/oleObject122.bin"/><Relationship Id="rId269" Type="http://schemas.openxmlformats.org/officeDocument/2006/relationships/oleObject" Target="embeddings/oleObject146.bin"/><Relationship Id="rId434" Type="http://schemas.openxmlformats.org/officeDocument/2006/relationships/image" Target="media/image189.wmf"/><Relationship Id="rId476" Type="http://schemas.openxmlformats.org/officeDocument/2006/relationships/hyperlink" Target="mailto:&#934;10@180" TargetMode="External"/><Relationship Id="rId33" Type="http://schemas.openxmlformats.org/officeDocument/2006/relationships/image" Target="media/image13.wmf"/><Relationship Id="rId129" Type="http://schemas.openxmlformats.org/officeDocument/2006/relationships/image" Target="media/image54.wmf"/><Relationship Id="rId280" Type="http://schemas.openxmlformats.org/officeDocument/2006/relationships/image" Target="media/image119.wmf"/><Relationship Id="rId336" Type="http://schemas.openxmlformats.org/officeDocument/2006/relationships/oleObject" Target="embeddings/oleObject181.bin"/><Relationship Id="rId501" Type="http://schemas.openxmlformats.org/officeDocument/2006/relationships/image" Target="media/image216.wmf"/><Relationship Id="rId543" Type="http://schemas.openxmlformats.org/officeDocument/2006/relationships/oleObject" Target="embeddings/oleObject286.bin"/><Relationship Id="rId75" Type="http://schemas.openxmlformats.org/officeDocument/2006/relationships/image" Target="media/image29.wmf"/><Relationship Id="rId140" Type="http://schemas.openxmlformats.org/officeDocument/2006/relationships/oleObject" Target="embeddings/oleObject74.bin"/><Relationship Id="rId182" Type="http://schemas.openxmlformats.org/officeDocument/2006/relationships/oleObject" Target="embeddings/oleObject95.bin"/><Relationship Id="rId378" Type="http://schemas.openxmlformats.org/officeDocument/2006/relationships/oleObject" Target="embeddings/oleObject204.bin"/><Relationship Id="rId403" Type="http://schemas.openxmlformats.org/officeDocument/2006/relationships/image" Target="media/image174.wmf"/><Relationship Id="rId585" Type="http://schemas.openxmlformats.org/officeDocument/2006/relationships/image" Target="media/image248.wmf"/><Relationship Id="rId6" Type="http://schemas.openxmlformats.org/officeDocument/2006/relationships/endnotes" Target="endnotes.xml"/><Relationship Id="rId238" Type="http://schemas.openxmlformats.org/officeDocument/2006/relationships/oleObject" Target="embeddings/oleObject129.bin"/><Relationship Id="rId445" Type="http://schemas.openxmlformats.org/officeDocument/2006/relationships/oleObject" Target="embeddings/oleObject238.bin"/><Relationship Id="rId487" Type="http://schemas.openxmlformats.org/officeDocument/2006/relationships/footer" Target="footer6.xml"/><Relationship Id="rId291" Type="http://schemas.openxmlformats.org/officeDocument/2006/relationships/oleObject" Target="embeddings/oleObject154.bin"/><Relationship Id="rId305" Type="http://schemas.openxmlformats.org/officeDocument/2006/relationships/oleObject" Target="embeddings/oleObject161.bin"/><Relationship Id="rId347" Type="http://schemas.openxmlformats.org/officeDocument/2006/relationships/oleObject" Target="embeddings/oleObject187.bin"/><Relationship Id="rId512" Type="http://schemas.openxmlformats.org/officeDocument/2006/relationships/oleObject" Target="embeddings/oleObject265.bin"/><Relationship Id="rId44" Type="http://schemas.openxmlformats.org/officeDocument/2006/relationships/oleObject" Target="embeddings/oleObject19.bin"/><Relationship Id="rId86" Type="http://schemas.openxmlformats.org/officeDocument/2006/relationships/image" Target="media/image34.wmf"/><Relationship Id="rId151" Type="http://schemas.openxmlformats.org/officeDocument/2006/relationships/image" Target="media/image65.wmf"/><Relationship Id="rId389" Type="http://schemas.openxmlformats.org/officeDocument/2006/relationships/image" Target="media/image167.wmf"/><Relationship Id="rId554" Type="http://schemas.openxmlformats.org/officeDocument/2006/relationships/oleObject" Target="embeddings/oleObject293.bin"/><Relationship Id="rId193" Type="http://schemas.openxmlformats.org/officeDocument/2006/relationships/image" Target="media/image86.wmf"/><Relationship Id="rId207" Type="http://schemas.openxmlformats.org/officeDocument/2006/relationships/image" Target="media/image93.wmf"/><Relationship Id="rId249" Type="http://schemas.openxmlformats.org/officeDocument/2006/relationships/oleObject" Target="embeddings/oleObject136.bin"/><Relationship Id="rId414" Type="http://schemas.openxmlformats.org/officeDocument/2006/relationships/image" Target="media/image179.wmf"/><Relationship Id="rId456" Type="http://schemas.openxmlformats.org/officeDocument/2006/relationships/image" Target="media/image200.wmf"/><Relationship Id="rId498" Type="http://schemas.openxmlformats.org/officeDocument/2006/relationships/oleObject" Target="embeddings/oleObject258.bin"/><Relationship Id="rId13" Type="http://schemas.openxmlformats.org/officeDocument/2006/relationships/image" Target="media/image4.wmf"/><Relationship Id="rId109" Type="http://schemas.openxmlformats.org/officeDocument/2006/relationships/oleObject" Target="embeddings/oleObject58.bin"/><Relationship Id="rId260" Type="http://schemas.openxmlformats.org/officeDocument/2006/relationships/image" Target="media/image112.wmf"/><Relationship Id="rId316" Type="http://schemas.openxmlformats.org/officeDocument/2006/relationships/oleObject" Target="embeddings/oleObject167.bin"/><Relationship Id="rId523" Type="http://schemas.openxmlformats.org/officeDocument/2006/relationships/hyperlink" Target="mailto:&#934;10@120" TargetMode="External"/><Relationship Id="rId55" Type="http://schemas.openxmlformats.org/officeDocument/2006/relationships/oleObject" Target="embeddings/oleObject26.bin"/><Relationship Id="rId97" Type="http://schemas.openxmlformats.org/officeDocument/2006/relationships/image" Target="media/image39.wmf"/><Relationship Id="rId120" Type="http://schemas.openxmlformats.org/officeDocument/2006/relationships/oleObject" Target="embeddings/oleObject64.bin"/><Relationship Id="rId358" Type="http://schemas.openxmlformats.org/officeDocument/2006/relationships/oleObject" Target="embeddings/oleObject194.bin"/><Relationship Id="rId565" Type="http://schemas.openxmlformats.org/officeDocument/2006/relationships/image" Target="media/image238.wmf"/><Relationship Id="rId162" Type="http://schemas.openxmlformats.org/officeDocument/2006/relationships/oleObject" Target="embeddings/oleObject85.bin"/><Relationship Id="rId218" Type="http://schemas.openxmlformats.org/officeDocument/2006/relationships/oleObject" Target="embeddings/oleObject115.bin"/><Relationship Id="rId425" Type="http://schemas.openxmlformats.org/officeDocument/2006/relationships/oleObject" Target="embeddings/oleObject228.bin"/><Relationship Id="rId467" Type="http://schemas.openxmlformats.org/officeDocument/2006/relationships/oleObject" Target="embeddings/oleObject249.bin"/><Relationship Id="rId271" Type="http://schemas.openxmlformats.org/officeDocument/2006/relationships/oleObject" Target="embeddings/oleObject147.bin"/><Relationship Id="rId24" Type="http://schemas.openxmlformats.org/officeDocument/2006/relationships/image" Target="media/image9.wmf"/><Relationship Id="rId66" Type="http://schemas.openxmlformats.org/officeDocument/2006/relationships/oleObject" Target="embeddings/oleObject35.bin"/><Relationship Id="rId131" Type="http://schemas.openxmlformats.org/officeDocument/2006/relationships/image" Target="media/image55.wmf"/><Relationship Id="rId327" Type="http://schemas.openxmlformats.org/officeDocument/2006/relationships/image" Target="media/image138.wmf"/><Relationship Id="rId369" Type="http://schemas.openxmlformats.org/officeDocument/2006/relationships/image" Target="media/image157.wmf"/><Relationship Id="rId534" Type="http://schemas.openxmlformats.org/officeDocument/2006/relationships/oleObject" Target="embeddings/oleObject279.bin"/><Relationship Id="rId576" Type="http://schemas.openxmlformats.org/officeDocument/2006/relationships/oleObject" Target="embeddings/oleObject304.bin"/><Relationship Id="rId173" Type="http://schemas.openxmlformats.org/officeDocument/2006/relationships/image" Target="media/image76.wmf"/><Relationship Id="rId229" Type="http://schemas.openxmlformats.org/officeDocument/2006/relationships/oleObject" Target="embeddings/oleObject124.bin"/><Relationship Id="rId380" Type="http://schemas.openxmlformats.org/officeDocument/2006/relationships/oleObject" Target="embeddings/oleObject205.bin"/><Relationship Id="rId436" Type="http://schemas.openxmlformats.org/officeDocument/2006/relationships/image" Target="media/image190.wmf"/><Relationship Id="rId240" Type="http://schemas.openxmlformats.org/officeDocument/2006/relationships/oleObject" Target="embeddings/oleObject130.bin"/><Relationship Id="rId478" Type="http://schemas.openxmlformats.org/officeDocument/2006/relationships/hyperlink" Target="mailto:&#934;10@180" TargetMode="External"/><Relationship Id="rId35" Type="http://schemas.openxmlformats.org/officeDocument/2006/relationships/image" Target="media/image14.wmf"/><Relationship Id="rId77" Type="http://schemas.openxmlformats.org/officeDocument/2006/relationships/image" Target="media/image30.wmf"/><Relationship Id="rId100" Type="http://schemas.openxmlformats.org/officeDocument/2006/relationships/oleObject" Target="embeddings/oleObject53.bin"/><Relationship Id="rId282" Type="http://schemas.openxmlformats.org/officeDocument/2006/relationships/image" Target="media/image120.wmf"/><Relationship Id="rId338" Type="http://schemas.openxmlformats.org/officeDocument/2006/relationships/oleObject" Target="embeddings/oleObject182.bin"/><Relationship Id="rId503" Type="http://schemas.openxmlformats.org/officeDocument/2006/relationships/image" Target="media/image217.wmf"/><Relationship Id="rId545" Type="http://schemas.openxmlformats.org/officeDocument/2006/relationships/oleObject" Target="embeddings/oleObject288.bin"/><Relationship Id="rId587" Type="http://schemas.openxmlformats.org/officeDocument/2006/relationships/fontTable" Target="fontTable.xml"/><Relationship Id="rId8" Type="http://schemas.openxmlformats.org/officeDocument/2006/relationships/image" Target="media/image1.wmf"/><Relationship Id="rId142" Type="http://schemas.openxmlformats.org/officeDocument/2006/relationships/oleObject" Target="embeddings/oleObject75.bin"/><Relationship Id="rId184" Type="http://schemas.openxmlformats.org/officeDocument/2006/relationships/oleObject" Target="embeddings/oleObject96.bin"/><Relationship Id="rId391" Type="http://schemas.openxmlformats.org/officeDocument/2006/relationships/image" Target="media/image168.wmf"/><Relationship Id="rId405" Type="http://schemas.openxmlformats.org/officeDocument/2006/relationships/image" Target="media/image175.wmf"/><Relationship Id="rId447" Type="http://schemas.openxmlformats.org/officeDocument/2006/relationships/oleObject" Target="embeddings/oleObject239.bin"/><Relationship Id="rId251" Type="http://schemas.openxmlformats.org/officeDocument/2006/relationships/oleObject" Target="embeddings/oleObject137.bin"/><Relationship Id="rId489" Type="http://schemas.openxmlformats.org/officeDocument/2006/relationships/image" Target="media/image210.wmf"/><Relationship Id="rId46" Type="http://schemas.openxmlformats.org/officeDocument/2006/relationships/oleObject" Target="embeddings/oleObject20.bin"/><Relationship Id="rId293" Type="http://schemas.openxmlformats.org/officeDocument/2006/relationships/oleObject" Target="embeddings/oleObject155.bin"/><Relationship Id="rId307" Type="http://schemas.openxmlformats.org/officeDocument/2006/relationships/oleObject" Target="embeddings/oleObject162.bin"/><Relationship Id="rId349" Type="http://schemas.openxmlformats.org/officeDocument/2006/relationships/oleObject" Target="embeddings/oleObject189.bin"/><Relationship Id="rId514" Type="http://schemas.openxmlformats.org/officeDocument/2006/relationships/oleObject" Target="embeddings/oleObject266.bin"/><Relationship Id="rId556" Type="http://schemas.openxmlformats.org/officeDocument/2006/relationships/oleObject" Target="embeddings/oleObject294.bin"/><Relationship Id="rId88" Type="http://schemas.openxmlformats.org/officeDocument/2006/relationships/image" Target="media/image35.wmf"/><Relationship Id="rId111" Type="http://schemas.openxmlformats.org/officeDocument/2006/relationships/oleObject" Target="embeddings/oleObject59.bin"/><Relationship Id="rId153" Type="http://schemas.openxmlformats.org/officeDocument/2006/relationships/image" Target="media/image66.wmf"/><Relationship Id="rId195" Type="http://schemas.openxmlformats.org/officeDocument/2006/relationships/image" Target="media/image87.wmf"/><Relationship Id="rId209" Type="http://schemas.openxmlformats.org/officeDocument/2006/relationships/image" Target="media/image94.wmf"/><Relationship Id="rId360" Type="http://schemas.openxmlformats.org/officeDocument/2006/relationships/oleObject" Target="embeddings/oleObject195.bin"/><Relationship Id="rId416" Type="http://schemas.openxmlformats.org/officeDocument/2006/relationships/image" Target="media/image180.wmf"/><Relationship Id="rId220" Type="http://schemas.openxmlformats.org/officeDocument/2006/relationships/oleObject" Target="embeddings/oleObject117.bin"/><Relationship Id="rId458" Type="http://schemas.openxmlformats.org/officeDocument/2006/relationships/image" Target="media/image201.wmf"/><Relationship Id="rId15" Type="http://schemas.openxmlformats.org/officeDocument/2006/relationships/oleObject" Target="embeddings/oleObject4.bin"/><Relationship Id="rId57" Type="http://schemas.openxmlformats.org/officeDocument/2006/relationships/image" Target="media/image23.wmf"/><Relationship Id="rId262" Type="http://schemas.openxmlformats.org/officeDocument/2006/relationships/image" Target="media/image113.wmf"/><Relationship Id="rId318" Type="http://schemas.openxmlformats.org/officeDocument/2006/relationships/oleObject" Target="embeddings/oleObject169.bin"/><Relationship Id="rId525" Type="http://schemas.openxmlformats.org/officeDocument/2006/relationships/image" Target="media/image227.wmf"/><Relationship Id="rId567" Type="http://schemas.openxmlformats.org/officeDocument/2006/relationships/image" Target="media/image239.wmf"/><Relationship Id="rId99" Type="http://schemas.openxmlformats.org/officeDocument/2006/relationships/image" Target="media/image40.wmf"/><Relationship Id="rId122" Type="http://schemas.openxmlformats.org/officeDocument/2006/relationships/oleObject" Target="embeddings/oleObject65.bin"/><Relationship Id="rId164" Type="http://schemas.openxmlformats.org/officeDocument/2006/relationships/oleObject" Target="embeddings/oleObject86.bin"/><Relationship Id="rId371" Type="http://schemas.openxmlformats.org/officeDocument/2006/relationships/image" Target="media/image158.wmf"/><Relationship Id="rId427" Type="http://schemas.openxmlformats.org/officeDocument/2006/relationships/oleObject" Target="embeddings/oleObject229.bin"/><Relationship Id="rId469" Type="http://schemas.openxmlformats.org/officeDocument/2006/relationships/oleObject" Target="embeddings/oleObject250.bin"/><Relationship Id="rId26" Type="http://schemas.openxmlformats.org/officeDocument/2006/relationships/image" Target="media/image10.wmf"/><Relationship Id="rId231" Type="http://schemas.openxmlformats.org/officeDocument/2006/relationships/image" Target="media/image99.wmf"/><Relationship Id="rId273" Type="http://schemas.openxmlformats.org/officeDocument/2006/relationships/footer" Target="footer3.xml"/><Relationship Id="rId329" Type="http://schemas.openxmlformats.org/officeDocument/2006/relationships/image" Target="media/image139.wmf"/><Relationship Id="rId480" Type="http://schemas.openxmlformats.org/officeDocument/2006/relationships/hyperlink" Target="mailto:&#934;10@120" TargetMode="External"/><Relationship Id="rId536" Type="http://schemas.openxmlformats.org/officeDocument/2006/relationships/hyperlink" Target="mailto:&#934;10@120" TargetMode="External"/><Relationship Id="rId68" Type="http://schemas.openxmlformats.org/officeDocument/2006/relationships/oleObject" Target="embeddings/oleObject36.bin"/><Relationship Id="rId133" Type="http://schemas.openxmlformats.org/officeDocument/2006/relationships/image" Target="media/image56.wmf"/><Relationship Id="rId175" Type="http://schemas.openxmlformats.org/officeDocument/2006/relationships/image" Target="media/image77.wmf"/><Relationship Id="rId340" Type="http://schemas.openxmlformats.org/officeDocument/2006/relationships/oleObject" Target="embeddings/oleObject183.bin"/><Relationship Id="rId578" Type="http://schemas.openxmlformats.org/officeDocument/2006/relationships/oleObject" Target="embeddings/oleObject30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85</Pages>
  <Words>8692</Words>
  <Characters>49549</Characters>
  <Application>Microsoft Office Word</Application>
  <DocSecurity>0</DocSecurity>
  <PresentationFormat/>
  <Lines>412</Lines>
  <Paragraphs>116</Paragraphs>
  <Slides>0</Slides>
  <Notes>0</Notes>
  <HiddenSlides>0</HiddenSlides>
  <MMClips>0</MMClips>
  <ScaleCrop>false</ScaleCrop>
  <Manager/>
  <Company>微软公司</Company>
  <LinksUpToDate>false</LinksUpToDate>
  <CharactersWithSpaces>58125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设计资料</dc:title>
  <dc:subject/>
  <dc:creator>微软用户</dc:creator>
  <cp:keywords/>
  <dc:description/>
  <cp:lastModifiedBy>LIU YUTING</cp:lastModifiedBy>
  <cp:revision>2</cp:revision>
  <cp:lastPrinted>2011-08-24T06:03:00Z</cp:lastPrinted>
  <dcterms:created xsi:type="dcterms:W3CDTF">2020-04-18T01:37:00Z</dcterms:created>
  <dcterms:modified xsi:type="dcterms:W3CDTF">2020-04-18T01:37:00Z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